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ink/ink116.xml" ContentType="application/inkml+xml"/>
  <Override PartName="/word/ink/ink117.xml" ContentType="application/inkml+xml"/>
  <Override PartName="/word/ink/ink118.xml" ContentType="application/inkml+xml"/>
  <Override PartName="/word/ink/ink119.xml" ContentType="application/inkml+xml"/>
  <Override PartName="/word/ink/ink120.xml" ContentType="application/inkml+xml"/>
  <Override PartName="/word/ink/ink121.xml" ContentType="application/inkml+xml"/>
  <Override PartName="/word/ink/ink122.xml" ContentType="application/inkml+xml"/>
  <Override PartName="/word/ink/ink123.xml" ContentType="application/inkml+xml"/>
  <Override PartName="/word/ink/ink124.xml" ContentType="application/inkml+xml"/>
  <Override PartName="/word/ink/ink125.xml" ContentType="application/inkml+xml"/>
  <Override PartName="/word/ink/ink126.xml" ContentType="application/inkml+xml"/>
  <Override PartName="/word/ink/ink127.xml" ContentType="application/inkml+xml"/>
  <Override PartName="/word/ink/ink128.xml" ContentType="application/inkml+xml"/>
  <Override PartName="/word/ink/ink129.xml" ContentType="application/inkml+xml"/>
  <Override PartName="/word/ink/ink130.xml" ContentType="application/inkml+xml"/>
  <Override PartName="/word/ink/ink131.xml" ContentType="application/inkml+xml"/>
  <Override PartName="/word/ink/ink132.xml" ContentType="application/inkml+xml"/>
  <Override PartName="/word/ink/ink133.xml" ContentType="application/inkml+xml"/>
  <Override PartName="/word/ink/ink134.xml" ContentType="application/inkml+xml"/>
  <Override PartName="/word/ink/ink135.xml" ContentType="application/inkml+xml"/>
  <Override PartName="/word/ink/ink136.xml" ContentType="application/inkml+xml"/>
  <Override PartName="/word/ink/ink137.xml" ContentType="application/inkml+xml"/>
  <Override PartName="/word/ink/ink138.xml" ContentType="application/inkml+xml"/>
  <Override PartName="/word/ink/ink139.xml" ContentType="application/inkml+xml"/>
  <Override PartName="/word/ink/ink140.xml" ContentType="application/inkml+xml"/>
  <Override PartName="/word/ink/ink141.xml" ContentType="application/inkml+xml"/>
  <Override PartName="/word/ink/ink142.xml" ContentType="application/inkml+xml"/>
  <Override PartName="/word/ink/ink143.xml" ContentType="application/inkml+xml"/>
  <Override PartName="/word/ink/ink144.xml" ContentType="application/inkml+xml"/>
  <Override PartName="/word/ink/ink145.xml" ContentType="application/inkml+xml"/>
  <Override PartName="/word/ink/ink146.xml" ContentType="application/inkml+xml"/>
  <Override PartName="/word/ink/ink147.xml" ContentType="application/inkml+xml"/>
  <Override PartName="/word/ink/ink148.xml" ContentType="application/inkml+xml"/>
  <Override PartName="/word/ink/ink149.xml" ContentType="application/inkml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B3C0CE" w14:textId="77777777" w:rsidR="003052C8" w:rsidRPr="00EC6F30" w:rsidRDefault="003052C8" w:rsidP="003052C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bCs/>
        </w:rPr>
      </w:pPr>
      <w:r w:rsidRPr="00EC6F30">
        <w:rPr>
          <w:b/>
          <w:bCs/>
        </w:rPr>
        <w:t xml:space="preserve">Bac Spécialité physique chimie Asie 2021 </w:t>
      </w:r>
      <w:hyperlink r:id="rId8" w:history="1">
        <w:r w:rsidRPr="00EC6F30">
          <w:rPr>
            <w:rStyle w:val="Lienhypertexte"/>
            <w:rFonts w:cs="Arial"/>
            <w:b/>
            <w:bCs/>
          </w:rPr>
          <w:t>https://labolycee.org</w:t>
        </w:r>
      </w:hyperlink>
      <w:r w:rsidRPr="00EC6F30">
        <w:rPr>
          <w:b/>
          <w:bCs/>
        </w:rPr>
        <w:t xml:space="preserve"> </w:t>
      </w:r>
    </w:p>
    <w:p w14:paraId="68F89C0A" w14:textId="3DAF8947" w:rsidR="004A01E6" w:rsidRPr="000D0681" w:rsidRDefault="003052C8" w:rsidP="003052C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  <w:r w:rsidRPr="000D0681">
        <w:rPr>
          <w:b/>
          <w:bCs/>
        </w:rPr>
        <w:t xml:space="preserve">EXERCICE </w:t>
      </w:r>
      <w:r w:rsidR="00EC6F30" w:rsidRPr="000D0681">
        <w:rPr>
          <w:b/>
          <w:bCs/>
        </w:rPr>
        <w:t>C</w:t>
      </w:r>
      <w:r w:rsidRPr="000D0681">
        <w:rPr>
          <w:b/>
          <w:bCs/>
        </w:rPr>
        <w:t xml:space="preserve"> : </w:t>
      </w:r>
      <w:r w:rsidR="000D0681" w:rsidRPr="000D0681">
        <w:rPr>
          <w:rFonts w:ascii="Arial,Bold" w:hAnsi="Arial,Bold" w:cs="Arial,Bold"/>
          <w:b/>
          <w:bCs/>
          <w:color w:val="000000"/>
        </w:rPr>
        <w:t>PUISSANCE RAYONNÉE PAR LA LUNE</w:t>
      </w:r>
      <w:r w:rsidR="000D0681" w:rsidRPr="000D0681">
        <w:rPr>
          <w:rFonts w:ascii="Arial,Bold" w:hAnsi="Arial,Bold" w:cs="Arial,Bold"/>
          <w:b/>
          <w:bCs/>
        </w:rPr>
        <w:t xml:space="preserve"> </w:t>
      </w:r>
      <w:r w:rsidR="00EC6F30" w:rsidRPr="000D0681">
        <w:rPr>
          <w:b/>
          <w:bCs/>
          <w:color w:val="000000"/>
        </w:rPr>
        <w:t>(5 points)</w:t>
      </w:r>
    </w:p>
    <w:p w14:paraId="616ABDD2" w14:textId="6974ADED" w:rsidR="00EC6F30" w:rsidRDefault="00EC6F30" w:rsidP="0076141D">
      <w:pPr>
        <w:widowControl/>
        <w:rPr>
          <w:b/>
          <w:bCs/>
          <w:i/>
          <w:iCs/>
          <w:color w:val="000000"/>
        </w:rPr>
      </w:pPr>
    </w:p>
    <w:p w14:paraId="619FCEA8" w14:textId="25720925" w:rsidR="00D726A9" w:rsidRPr="000E0187" w:rsidRDefault="00D726A9" w:rsidP="00D726A9">
      <w:pPr>
        <w:widowControl/>
        <w:rPr>
          <w:b/>
          <w:bCs/>
          <w:color w:val="000000"/>
        </w:rPr>
      </w:pPr>
      <w:r w:rsidRPr="000E0187">
        <w:rPr>
          <w:b/>
          <w:bCs/>
          <w:color w:val="000000"/>
        </w:rPr>
        <w:t>Mots-clés : lunette astronomique ; évolution de la température d’un système</w:t>
      </w:r>
    </w:p>
    <w:p w14:paraId="5BD4A7E9" w14:textId="7EBD2099" w:rsidR="000D0681" w:rsidRDefault="000D0681" w:rsidP="00D726A9">
      <w:pPr>
        <w:widowControl/>
        <w:rPr>
          <w:rFonts w:ascii="Arial,Bold" w:hAnsi="Arial,Bold" w:cs="Arial,Bold"/>
          <w:b/>
          <w:bCs/>
          <w:color w:val="000000"/>
          <w:sz w:val="20"/>
          <w:szCs w:val="20"/>
        </w:rPr>
      </w:pPr>
    </w:p>
    <w:p w14:paraId="51EC3112" w14:textId="22D59FA5" w:rsidR="00D726A9" w:rsidRPr="000D0681" w:rsidRDefault="000D0681" w:rsidP="000D0681">
      <w:pPr>
        <w:widowControl/>
        <w:jc w:val="both"/>
        <w:rPr>
          <w:color w:val="000000"/>
        </w:rPr>
      </w:pPr>
      <w:r w:rsidRPr="000D0681">
        <w:rPr>
          <w:noProof/>
          <w:color w:val="000000"/>
          <w:sz w:val="20"/>
          <w:szCs w:val="20"/>
        </w:rPr>
        <w:drawing>
          <wp:anchor distT="0" distB="0" distL="114300" distR="114300" simplePos="0" relativeHeight="251658240" behindDoc="1" locked="0" layoutInCell="1" allowOverlap="1" wp14:anchorId="1CFA9E83" wp14:editId="5B4635C4">
            <wp:simplePos x="0" y="0"/>
            <wp:positionH relativeFrom="column">
              <wp:posOffset>4893310</wp:posOffset>
            </wp:positionH>
            <wp:positionV relativeFrom="paragraph">
              <wp:posOffset>55245</wp:posOffset>
            </wp:positionV>
            <wp:extent cx="1790065" cy="1422400"/>
            <wp:effectExtent l="0" t="0" r="635" b="6350"/>
            <wp:wrapTight wrapText="bothSides">
              <wp:wrapPolygon edited="0">
                <wp:start x="0" y="0"/>
                <wp:lineTo x="0" y="21407"/>
                <wp:lineTo x="21378" y="21407"/>
                <wp:lineTo x="21378" y="0"/>
                <wp:lineTo x="0" y="0"/>
              </wp:wrapPolygon>
            </wp:wrapTight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065" cy="142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726A9" w:rsidRPr="000D0681">
        <w:rPr>
          <w:color w:val="000000"/>
        </w:rPr>
        <w:t xml:space="preserve">En 1939, les physiciens </w:t>
      </w:r>
      <w:proofErr w:type="spellStart"/>
      <w:r w:rsidR="00D726A9" w:rsidRPr="000D0681">
        <w:rPr>
          <w:color w:val="000000"/>
        </w:rPr>
        <w:t>Pettit</w:t>
      </w:r>
      <w:proofErr w:type="spellEnd"/>
      <w:r w:rsidR="00D726A9" w:rsidRPr="000D0681">
        <w:rPr>
          <w:color w:val="000000"/>
        </w:rPr>
        <w:t xml:space="preserve"> et Nicholson ont étudié la température de surface</w:t>
      </w:r>
      <w:r>
        <w:rPr>
          <w:color w:val="000000"/>
        </w:rPr>
        <w:t xml:space="preserve"> </w:t>
      </w:r>
      <w:r w:rsidR="00D726A9" w:rsidRPr="000D0681">
        <w:rPr>
          <w:color w:val="000000"/>
        </w:rPr>
        <w:t>de la Lune à partir de la mesure de la puissance émise par la Lune lors de</w:t>
      </w:r>
      <w:r>
        <w:rPr>
          <w:color w:val="000000"/>
        </w:rPr>
        <w:t xml:space="preserve"> </w:t>
      </w:r>
      <w:r w:rsidR="00D726A9" w:rsidRPr="000D0681">
        <w:rPr>
          <w:color w:val="000000"/>
        </w:rPr>
        <w:t>l’éclipse lunaire du 28 octobre 1939.</w:t>
      </w:r>
      <w:r w:rsidRPr="000D0681">
        <w:rPr>
          <w:color w:val="000000"/>
        </w:rPr>
        <w:t xml:space="preserve"> </w:t>
      </w:r>
    </w:p>
    <w:p w14:paraId="54C2F0B2" w14:textId="18C3078F" w:rsidR="00D726A9" w:rsidRPr="000D0681" w:rsidRDefault="00D726A9" w:rsidP="000D0681">
      <w:pPr>
        <w:widowControl/>
        <w:jc w:val="both"/>
        <w:rPr>
          <w:color w:val="000000"/>
        </w:rPr>
      </w:pPr>
      <w:r w:rsidRPr="000D0681">
        <w:rPr>
          <w:color w:val="000000"/>
        </w:rPr>
        <w:t>Cet exercice décrit une expérience menée au laboratoire pour déterminer la</w:t>
      </w:r>
      <w:r w:rsidR="000D0681">
        <w:rPr>
          <w:color w:val="000000"/>
        </w:rPr>
        <w:t xml:space="preserve"> </w:t>
      </w:r>
      <w:r w:rsidRPr="000D0681">
        <w:rPr>
          <w:color w:val="000000"/>
        </w:rPr>
        <w:t>puissance lumineuse surfacique au niveau de la surface de la Terre lors d’une</w:t>
      </w:r>
      <w:r w:rsidR="000D0681">
        <w:rPr>
          <w:color w:val="000000"/>
        </w:rPr>
        <w:t xml:space="preserve"> </w:t>
      </w:r>
      <w:r w:rsidRPr="000D0681">
        <w:rPr>
          <w:color w:val="000000"/>
        </w:rPr>
        <w:t>pleine Lune.</w:t>
      </w:r>
    </w:p>
    <w:p w14:paraId="2DF9A02B" w14:textId="5EE65BF1" w:rsidR="000D0681" w:rsidRDefault="000D0681" w:rsidP="000D0681">
      <w:pPr>
        <w:widowControl/>
        <w:jc w:val="both"/>
        <w:rPr>
          <w:color w:val="000000"/>
        </w:rPr>
      </w:pPr>
    </w:p>
    <w:p w14:paraId="121477D4" w14:textId="4662178C" w:rsidR="00D726A9" w:rsidRDefault="000D0681" w:rsidP="000D0681">
      <w:pPr>
        <w:widowControl/>
        <w:jc w:val="both"/>
        <w:rPr>
          <w:color w:val="000000"/>
        </w:rPr>
      </w:pPr>
      <w:r w:rsidRPr="000D0681">
        <w:rPr>
          <w:rFonts w:ascii="Calibri" w:hAnsi="Calibri"/>
          <w:noProof/>
          <w:color w:val="000000"/>
          <w:sz w:val="20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3D7528CB" wp14:editId="5EACB9DE">
                <wp:simplePos x="0" y="0"/>
                <wp:positionH relativeFrom="column">
                  <wp:posOffset>4951730</wp:posOffset>
                </wp:positionH>
                <wp:positionV relativeFrom="paragraph">
                  <wp:posOffset>378460</wp:posOffset>
                </wp:positionV>
                <wp:extent cx="1569720" cy="345440"/>
                <wp:effectExtent l="0" t="0" r="11430" b="0"/>
                <wp:wrapNone/>
                <wp:docPr id="34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69720" cy="3454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03F6E3" w14:textId="77777777" w:rsidR="000D0681" w:rsidRPr="000D0681" w:rsidRDefault="000D0681" w:rsidP="000D0681">
                            <w:pPr>
                              <w:widowControl/>
                              <w:jc w:val="center"/>
                              <w:rPr>
                                <w:color w:val="000000"/>
                              </w:rPr>
                            </w:pPr>
                            <w:proofErr w:type="spellStart"/>
                            <w:r w:rsidRPr="000D0681">
                              <w:rPr>
                                <w:color w:val="000000"/>
                              </w:rPr>
                              <w:t>Pettit</w:t>
                            </w:r>
                            <w:proofErr w:type="spellEnd"/>
                            <w:r w:rsidRPr="000D0681">
                              <w:rPr>
                                <w:color w:val="000000"/>
                              </w:rPr>
                              <w:t xml:space="preserve"> &amp; Nicholson 1926</w:t>
                            </w:r>
                          </w:p>
                          <w:p w14:paraId="742331F6" w14:textId="77777777" w:rsidR="000D0681" w:rsidRPr="000D0681" w:rsidRDefault="000D0681" w:rsidP="000D0681">
                            <w:pPr>
                              <w:widowControl/>
                              <w:jc w:val="center"/>
                              <w:rPr>
                                <w:color w:val="000000"/>
                              </w:rPr>
                            </w:pPr>
                            <w:r w:rsidRPr="000D0681">
                              <w:rPr>
                                <w:color w:val="000000"/>
                              </w:rPr>
                              <w:t>(Archives Underwood)</w:t>
                            </w:r>
                          </w:p>
                          <w:p w14:paraId="5B930041" w14:textId="7A33EC7A" w:rsidR="000D0681" w:rsidRPr="00716F69" w:rsidRDefault="000D0681" w:rsidP="000D0681">
                            <w:pPr>
                              <w:jc w:val="center"/>
                              <w:rPr>
                                <w:rFonts w:ascii="Calibri" w:hAnsi="Calibri" w:cs="Calibri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D7528CB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389.9pt;margin-top:29.8pt;width:123.6pt;height:27.2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" filled="f" stroked="f">
                <v:textbox inset="0,0,0,0">
                  <w:txbxContent>
                    <w:p w14:paraId="3503F6E3" w14:textId="77777777" w:rsidR="000D0681" w:rsidRPr="000D0681" w:rsidRDefault="000D0681" w:rsidP="000D0681">
                      <w:pPr>
                        <w:widowControl/>
                        <w:jc w:val="center"/>
                        <w:rPr>
                          <w:color w:val="000000"/>
                        </w:rPr>
                      </w:pPr>
                      <w:proofErr w:type="spellStart"/>
                      <w:r w:rsidRPr="000D0681">
                        <w:rPr>
                          <w:color w:val="000000"/>
                        </w:rPr>
                        <w:t>Pettit</w:t>
                      </w:r>
                      <w:proofErr w:type="spellEnd"/>
                      <w:r w:rsidRPr="000D0681">
                        <w:rPr>
                          <w:color w:val="000000"/>
                        </w:rPr>
                        <w:t xml:space="preserve"> &amp; Nicholson 1926</w:t>
                      </w:r>
                    </w:p>
                    <w:p w14:paraId="742331F6" w14:textId="77777777" w:rsidR="000D0681" w:rsidRPr="000D0681" w:rsidRDefault="000D0681" w:rsidP="000D0681">
                      <w:pPr>
                        <w:widowControl/>
                        <w:jc w:val="center"/>
                        <w:rPr>
                          <w:color w:val="000000"/>
                        </w:rPr>
                      </w:pPr>
                      <w:r w:rsidRPr="000D0681">
                        <w:rPr>
                          <w:color w:val="000000"/>
                        </w:rPr>
                        <w:t>(Archives Underwood)</w:t>
                      </w:r>
                    </w:p>
                    <w:p w14:paraId="5B930041" w14:textId="7A33EC7A" w:rsidR="000D0681" w:rsidRPr="00716F69" w:rsidRDefault="000D0681" w:rsidP="000D0681">
                      <w:pPr>
                        <w:jc w:val="center"/>
                        <w:rPr>
                          <w:rFonts w:ascii="Calibri" w:hAnsi="Calibri" w:cs="Calibri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726A9" w:rsidRPr="000D0681">
        <w:rPr>
          <w:color w:val="000000"/>
        </w:rPr>
        <w:t>On s’intéresse d’abord à un dispositif de détection qui permet de capter la</w:t>
      </w:r>
      <w:r>
        <w:rPr>
          <w:color w:val="000000"/>
        </w:rPr>
        <w:t xml:space="preserve"> </w:t>
      </w:r>
      <w:r w:rsidR="00D726A9" w:rsidRPr="000D0681">
        <w:rPr>
          <w:color w:val="000000"/>
        </w:rPr>
        <w:t>lumière issue de la Lune, puis on étudie un capteur thermique afin de</w:t>
      </w:r>
      <w:r>
        <w:rPr>
          <w:color w:val="000000"/>
        </w:rPr>
        <w:t xml:space="preserve"> </w:t>
      </w:r>
      <w:r w:rsidR="00D726A9" w:rsidRPr="000D0681">
        <w:rPr>
          <w:color w:val="000000"/>
        </w:rPr>
        <w:t>déterminer la puissance lumineuse surfacique rayonnée lors d’une pleine Lune</w:t>
      </w:r>
      <w:r>
        <w:rPr>
          <w:color w:val="000000"/>
        </w:rPr>
        <w:t xml:space="preserve"> </w:t>
      </w:r>
      <w:r w:rsidR="00D726A9" w:rsidRPr="000D0681">
        <w:rPr>
          <w:color w:val="000000"/>
        </w:rPr>
        <w:t>sur le sol terrestre.</w:t>
      </w:r>
    </w:p>
    <w:p w14:paraId="49A2B814" w14:textId="697CDE62" w:rsidR="000D0681" w:rsidRDefault="000D0681" w:rsidP="000D0681">
      <w:pPr>
        <w:widowControl/>
        <w:jc w:val="both"/>
        <w:rPr>
          <w:color w:val="000000"/>
        </w:rPr>
      </w:pPr>
    </w:p>
    <w:p w14:paraId="766C3DAD" w14:textId="77777777" w:rsidR="000F6646" w:rsidRPr="000D0681" w:rsidRDefault="000F6646" w:rsidP="000D0681">
      <w:pPr>
        <w:widowControl/>
        <w:jc w:val="both"/>
        <w:rPr>
          <w:color w:val="000000"/>
        </w:rPr>
      </w:pPr>
    </w:p>
    <w:p w14:paraId="3645BC1C" w14:textId="027CBFA5" w:rsidR="00D726A9" w:rsidRDefault="00D726A9" w:rsidP="000D0681">
      <w:pPr>
        <w:widowControl/>
        <w:jc w:val="both"/>
        <w:rPr>
          <w:b/>
          <w:bCs/>
          <w:color w:val="000000"/>
        </w:rPr>
      </w:pPr>
      <w:r w:rsidRPr="000D0681">
        <w:rPr>
          <w:b/>
          <w:bCs/>
          <w:color w:val="000000"/>
        </w:rPr>
        <w:t>1. Dispositif optique de détection</w:t>
      </w:r>
    </w:p>
    <w:p w14:paraId="06D0D165" w14:textId="77777777" w:rsidR="000D0681" w:rsidRPr="000D0681" w:rsidRDefault="000D0681" w:rsidP="000D0681">
      <w:pPr>
        <w:widowControl/>
        <w:jc w:val="both"/>
        <w:rPr>
          <w:b/>
          <w:bCs/>
          <w:color w:val="000000"/>
        </w:rPr>
      </w:pPr>
    </w:p>
    <w:p w14:paraId="52B6123B" w14:textId="24F12311" w:rsidR="00D726A9" w:rsidRPr="000D0681" w:rsidRDefault="00D726A9" w:rsidP="000D0681">
      <w:pPr>
        <w:widowControl/>
        <w:jc w:val="both"/>
        <w:rPr>
          <w:color w:val="000000"/>
        </w:rPr>
      </w:pPr>
      <w:r w:rsidRPr="000D0681">
        <w:rPr>
          <w:color w:val="000000"/>
        </w:rPr>
        <w:t xml:space="preserve">Pour déterminer la puissance émise par la Lune, Edison </w:t>
      </w:r>
      <w:proofErr w:type="spellStart"/>
      <w:r w:rsidRPr="000D0681">
        <w:rPr>
          <w:color w:val="000000"/>
        </w:rPr>
        <w:t>Pettit</w:t>
      </w:r>
      <w:proofErr w:type="spellEnd"/>
      <w:r w:rsidRPr="000D0681">
        <w:rPr>
          <w:color w:val="000000"/>
        </w:rPr>
        <w:t xml:space="preserve"> a placé un capteur de température au foyer du</w:t>
      </w:r>
      <w:r w:rsidR="005E0B2A">
        <w:rPr>
          <w:color w:val="000000"/>
        </w:rPr>
        <w:t xml:space="preserve"> </w:t>
      </w:r>
      <w:r w:rsidRPr="000D0681">
        <w:rPr>
          <w:color w:val="000000"/>
        </w:rPr>
        <w:t>télescope du Mont Wilson.</w:t>
      </w:r>
    </w:p>
    <w:p w14:paraId="737449FF" w14:textId="5CCCE172" w:rsidR="00D726A9" w:rsidRPr="000D0681" w:rsidRDefault="00D726A9" w:rsidP="000D0681">
      <w:pPr>
        <w:widowControl/>
        <w:jc w:val="both"/>
        <w:rPr>
          <w:color w:val="000000"/>
        </w:rPr>
      </w:pPr>
      <w:r w:rsidRPr="000D0681">
        <w:rPr>
          <w:color w:val="000000"/>
        </w:rPr>
        <w:t xml:space="preserve">On reproduit l’expérience de </w:t>
      </w:r>
      <w:proofErr w:type="spellStart"/>
      <w:r w:rsidRPr="000D0681">
        <w:rPr>
          <w:color w:val="000000"/>
        </w:rPr>
        <w:t>Pettit</w:t>
      </w:r>
      <w:proofErr w:type="spellEnd"/>
      <w:r w:rsidRPr="000D0681">
        <w:rPr>
          <w:color w:val="000000"/>
        </w:rPr>
        <w:t xml:space="preserve"> au laboratoire en utilisant une lunette afocale. La lumière diffusée par la</w:t>
      </w:r>
      <w:r w:rsidR="005E0B2A">
        <w:rPr>
          <w:color w:val="000000"/>
        </w:rPr>
        <w:t xml:space="preserve"> </w:t>
      </w:r>
      <w:r w:rsidRPr="000D0681">
        <w:rPr>
          <w:color w:val="000000"/>
        </w:rPr>
        <w:t>Lune est ainsi concentrée sur un capteur de température fixé au foyer image de l’objectif de la lunette.</w:t>
      </w:r>
    </w:p>
    <w:p w14:paraId="0D404164" w14:textId="64B7A7CB" w:rsidR="00D726A9" w:rsidRPr="000D0681" w:rsidRDefault="00D726A9" w:rsidP="000D0681">
      <w:pPr>
        <w:widowControl/>
        <w:jc w:val="both"/>
        <w:rPr>
          <w:color w:val="000000"/>
        </w:rPr>
      </w:pPr>
      <w:r w:rsidRPr="000D0681">
        <w:rPr>
          <w:color w:val="000000"/>
        </w:rPr>
        <w:t xml:space="preserve">L’objectif de la lunette est modélisé par une lentille convergente de distance focale </w:t>
      </w:r>
      <w:r w:rsidRPr="000D0681">
        <w:rPr>
          <w:i/>
          <w:iCs/>
          <w:color w:val="000000"/>
        </w:rPr>
        <w:t>f</w:t>
      </w:r>
      <w:r w:rsidRPr="005E0B2A">
        <w:rPr>
          <w:color w:val="000000"/>
          <w:vertAlign w:val="subscript"/>
        </w:rPr>
        <w:t>1</w:t>
      </w:r>
      <w:r w:rsidRPr="000D0681">
        <w:rPr>
          <w:color w:val="000000"/>
        </w:rPr>
        <w:t>’ = 101 cm, l’oculaire est</w:t>
      </w:r>
      <w:r w:rsidR="005E0B2A">
        <w:rPr>
          <w:color w:val="000000"/>
        </w:rPr>
        <w:t xml:space="preserve"> </w:t>
      </w:r>
      <w:r w:rsidRPr="000D0681">
        <w:rPr>
          <w:color w:val="000000"/>
        </w:rPr>
        <w:t xml:space="preserve">modélisé par une lentille convergente de distance focale </w:t>
      </w:r>
      <w:r w:rsidRPr="000D0681">
        <w:rPr>
          <w:i/>
          <w:iCs/>
          <w:color w:val="000000"/>
        </w:rPr>
        <w:t>f</w:t>
      </w:r>
      <w:r w:rsidRPr="005E0B2A">
        <w:rPr>
          <w:color w:val="000000"/>
          <w:vertAlign w:val="subscript"/>
        </w:rPr>
        <w:t>2</w:t>
      </w:r>
      <w:r w:rsidRPr="000D0681">
        <w:rPr>
          <w:color w:val="000000"/>
        </w:rPr>
        <w:t>’.</w:t>
      </w:r>
    </w:p>
    <w:p w14:paraId="751956C4" w14:textId="4992AC9E" w:rsidR="00D726A9" w:rsidRDefault="008168B2" w:rsidP="000D0681">
      <w:pPr>
        <w:widowControl/>
        <w:jc w:val="both"/>
        <w:rPr>
          <w:color w:val="000000"/>
        </w:rPr>
      </w:pPr>
      <w:r>
        <w:rPr>
          <w:noProof/>
          <w:color w:val="000000"/>
        </w:rPr>
        <mc:AlternateContent>
          <mc:Choice Requires="wpi">
            <w:drawing>
              <wp:anchor distT="0" distB="0" distL="114300" distR="114300" simplePos="0" relativeHeight="251992064" behindDoc="0" locked="0" layoutInCell="1" allowOverlap="1" wp14:anchorId="1AF51419" wp14:editId="4826C899">
                <wp:simplePos x="0" y="0"/>
                <wp:positionH relativeFrom="column">
                  <wp:posOffset>3950880</wp:posOffset>
                </wp:positionH>
                <wp:positionV relativeFrom="paragraph">
                  <wp:posOffset>15630</wp:posOffset>
                </wp:positionV>
                <wp:extent cx="1778400" cy="110880"/>
                <wp:effectExtent l="57150" t="95250" r="69850" b="99060"/>
                <wp:wrapNone/>
                <wp:docPr id="588" name="Encre 5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1778400" cy="110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29C970FD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588" o:spid="_x0000_s1026" type="#_x0000_t75" style="position:absolute;margin-left:309.7pt;margin-top:-1.55pt;width:142.9pt;height:14.4pt;z-index:25199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">
                <v:imagedata r:id="rId11" o:title=""/>
              </v:shape>
            </w:pict>
          </mc:Fallback>
        </mc:AlternateContent>
      </w:r>
      <w:r w:rsidR="00D726A9" w:rsidRPr="000D0681">
        <w:rPr>
          <w:color w:val="000000"/>
        </w:rPr>
        <w:t>Le capteur de température se présente sous la forme d’un petit carré noir de 0,8 mm de côté.</w:t>
      </w:r>
    </w:p>
    <w:p w14:paraId="2A17D659" w14:textId="77777777" w:rsidR="005E0B2A" w:rsidRPr="000D0681" w:rsidRDefault="005E0B2A" w:rsidP="000D0681">
      <w:pPr>
        <w:widowControl/>
        <w:jc w:val="both"/>
        <w:rPr>
          <w:color w:val="000000"/>
        </w:rPr>
      </w:pPr>
    </w:p>
    <w:p w14:paraId="73BF8CBE" w14:textId="5DCCCE3A" w:rsidR="005E0B2A" w:rsidRDefault="00D726A9" w:rsidP="000D0681">
      <w:pPr>
        <w:pStyle w:val="Paragraphedeliste"/>
        <w:widowControl/>
        <w:numPr>
          <w:ilvl w:val="1"/>
          <w:numId w:val="27"/>
        </w:numPr>
        <w:jc w:val="both"/>
        <w:rPr>
          <w:color w:val="000000"/>
          <w:sz w:val="22"/>
          <w:szCs w:val="22"/>
        </w:rPr>
      </w:pPr>
      <w:r w:rsidRPr="005E0B2A">
        <w:rPr>
          <w:color w:val="000000"/>
          <w:sz w:val="22"/>
          <w:szCs w:val="22"/>
        </w:rPr>
        <w:t>Énoncer la condition sur les positions du foyer image de l’objectif et du foyer objet de l’oculaire pour que</w:t>
      </w:r>
      <w:r w:rsidR="005E0B2A" w:rsidRPr="005E0B2A">
        <w:rPr>
          <w:color w:val="000000"/>
          <w:sz w:val="22"/>
          <w:szCs w:val="22"/>
        </w:rPr>
        <w:t xml:space="preserve"> </w:t>
      </w:r>
      <w:r w:rsidRPr="005E0B2A">
        <w:rPr>
          <w:color w:val="000000"/>
          <w:sz w:val="22"/>
          <w:szCs w:val="22"/>
        </w:rPr>
        <w:t>la lunette soit afocale.</w:t>
      </w:r>
    </w:p>
    <w:p w14:paraId="15105E84" w14:textId="32F3D3AB" w:rsidR="003140BE" w:rsidRDefault="003140BE" w:rsidP="003140BE">
      <w:pPr>
        <w:widowControl/>
        <w:jc w:val="both"/>
        <w:rPr>
          <w:color w:val="000000"/>
        </w:rPr>
      </w:pPr>
    </w:p>
    <w:p w14:paraId="17A645F4" w14:textId="1726E817" w:rsidR="003140BE" w:rsidRDefault="003140BE" w:rsidP="003140BE">
      <w:pPr>
        <w:widowControl/>
        <w:jc w:val="both"/>
        <w:rPr>
          <w:color w:val="000000"/>
        </w:rPr>
      </w:pPr>
    </w:p>
    <w:p w14:paraId="1DE77F65" w14:textId="3C7B0BDD" w:rsidR="003140BE" w:rsidRDefault="003140BE" w:rsidP="003140BE">
      <w:pPr>
        <w:widowControl/>
        <w:tabs>
          <w:tab w:val="left" w:pos="6325"/>
        </w:tabs>
        <w:jc w:val="both"/>
        <w:rPr>
          <w:color w:val="000000"/>
        </w:rPr>
      </w:pPr>
      <w:r>
        <w:rPr>
          <w:noProof/>
          <w:color w:val="000000"/>
        </w:rPr>
        <mc:AlternateContent>
          <mc:Choice Requires="wpi">
            <w:drawing>
              <wp:anchor distT="0" distB="0" distL="114300" distR="114300" simplePos="0" relativeHeight="251737088" behindDoc="0" locked="0" layoutInCell="1" allowOverlap="1" wp14:anchorId="259B1687" wp14:editId="2749A2D7">
                <wp:simplePos x="0" y="0"/>
                <wp:positionH relativeFrom="column">
                  <wp:posOffset>231775</wp:posOffset>
                </wp:positionH>
                <wp:positionV relativeFrom="paragraph">
                  <wp:posOffset>-306705</wp:posOffset>
                </wp:positionV>
                <wp:extent cx="5991225" cy="621030"/>
                <wp:effectExtent l="57150" t="57150" r="0" b="45720"/>
                <wp:wrapNone/>
                <wp:docPr id="333" name="Encre 3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5991225" cy="6210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4CD1D1" id="Encre 333" o:spid="_x0000_s1026" type="#_x0000_t75" style="position:absolute;margin-left:17.55pt;margin-top:-24.85pt;width:473.15pt;height:50.3pt;z-index:25173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">
                <v:imagedata r:id="rId13" o:title=""/>
              </v:shape>
            </w:pict>
          </mc:Fallback>
        </mc:AlternateContent>
      </w:r>
      <w:r>
        <w:rPr>
          <w:color w:val="000000"/>
        </w:rPr>
        <w:tab/>
      </w:r>
    </w:p>
    <w:p w14:paraId="57830390" w14:textId="3E9BCA6B" w:rsidR="003140BE" w:rsidRDefault="003140BE" w:rsidP="003140BE">
      <w:pPr>
        <w:widowControl/>
        <w:tabs>
          <w:tab w:val="left" w:pos="6325"/>
        </w:tabs>
        <w:jc w:val="both"/>
        <w:rPr>
          <w:color w:val="000000"/>
        </w:rPr>
      </w:pPr>
      <w:r>
        <w:rPr>
          <w:noProof/>
          <w:color w:val="000000"/>
        </w:rPr>
        <mc:AlternateContent>
          <mc:Choice Requires="wpi">
            <w:drawing>
              <wp:anchor distT="0" distB="0" distL="114300" distR="114300" simplePos="0" relativeHeight="251787264" behindDoc="0" locked="0" layoutInCell="1" allowOverlap="1" wp14:anchorId="79B13A4B" wp14:editId="23641AE3">
                <wp:simplePos x="0" y="0"/>
                <wp:positionH relativeFrom="column">
                  <wp:posOffset>6149175</wp:posOffset>
                </wp:positionH>
                <wp:positionV relativeFrom="paragraph">
                  <wp:posOffset>75951</wp:posOffset>
                </wp:positionV>
                <wp:extent cx="54360" cy="69120"/>
                <wp:effectExtent l="38100" t="38100" r="41275" b="45720"/>
                <wp:wrapNone/>
                <wp:docPr id="383" name="Encre 3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/>
                      </w14:nvContentPartPr>
                      <w14:xfrm>
                        <a:off x="0" y="0"/>
                        <a:ext cx="54360" cy="69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DBE1BF" id="Encre 383" o:spid="_x0000_s1026" type="#_x0000_t75" style="position:absolute;margin-left:483.5pt;margin-top:5.3pt;width:5.7pt;height:6.9pt;z-index:251787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">
                <v:imagedata r:id="rId15" o:title=""/>
              </v:shape>
            </w:pict>
          </mc:Fallback>
        </mc:AlternateContent>
      </w:r>
    </w:p>
    <w:p w14:paraId="3EA3DED9" w14:textId="7A4B9414" w:rsidR="003140BE" w:rsidRDefault="003140BE" w:rsidP="003140BE">
      <w:pPr>
        <w:widowControl/>
        <w:tabs>
          <w:tab w:val="left" w:pos="6325"/>
        </w:tabs>
        <w:jc w:val="both"/>
        <w:rPr>
          <w:color w:val="000000"/>
        </w:rPr>
      </w:pPr>
      <w:r>
        <w:rPr>
          <w:noProof/>
          <w:color w:val="000000"/>
        </w:rPr>
        <mc:AlternateContent>
          <mc:Choice Requires="wpi">
            <w:drawing>
              <wp:anchor distT="0" distB="0" distL="114300" distR="114300" simplePos="0" relativeHeight="251786240" behindDoc="0" locked="0" layoutInCell="1" allowOverlap="1" wp14:anchorId="35DBCE6F" wp14:editId="063F1218">
                <wp:simplePos x="0" y="0"/>
                <wp:positionH relativeFrom="column">
                  <wp:posOffset>6102015</wp:posOffset>
                </wp:positionH>
                <wp:positionV relativeFrom="paragraph">
                  <wp:posOffset>114736</wp:posOffset>
                </wp:positionV>
                <wp:extent cx="127080" cy="79200"/>
                <wp:effectExtent l="38100" t="57150" r="44450" b="54610"/>
                <wp:wrapNone/>
                <wp:docPr id="382" name="Encre 3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">
                      <w14:nvContentPartPr>
                        <w14:cNvContentPartPr/>
                      </w14:nvContentPartPr>
                      <w14:xfrm>
                        <a:off x="0" y="0"/>
                        <a:ext cx="127080" cy="79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FB5ED2" id="Encre 382" o:spid="_x0000_s1026" type="#_x0000_t75" style="position:absolute;margin-left:479.75pt;margin-top:8.35pt;width:11.4pt;height:7.7pt;z-index:251786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">
                <v:imagedata r:id="rId17" o:title=""/>
              </v:shape>
            </w:pict>
          </mc:Fallback>
        </mc:AlternateContent>
      </w:r>
      <w:r>
        <w:rPr>
          <w:noProof/>
          <w:color w:val="000000"/>
        </w:rPr>
        <mc:AlternateContent>
          <mc:Choice Requires="wpi">
            <w:drawing>
              <wp:anchor distT="0" distB="0" distL="114300" distR="114300" simplePos="0" relativeHeight="251756544" behindDoc="0" locked="0" layoutInCell="1" allowOverlap="1" wp14:anchorId="5E51B534" wp14:editId="00FB8B22">
                <wp:simplePos x="0" y="0"/>
                <wp:positionH relativeFrom="column">
                  <wp:posOffset>2211070</wp:posOffset>
                </wp:positionH>
                <wp:positionV relativeFrom="paragraph">
                  <wp:posOffset>40005</wp:posOffset>
                </wp:positionV>
                <wp:extent cx="498220" cy="220980"/>
                <wp:effectExtent l="57150" t="38100" r="0" b="45720"/>
                <wp:wrapNone/>
                <wp:docPr id="353" name="Encre 3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">
                      <w14:nvContentPartPr>
                        <w14:cNvContentPartPr/>
                      </w14:nvContentPartPr>
                      <w14:xfrm>
                        <a:off x="0" y="0"/>
                        <a:ext cx="498220" cy="2209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D59EAB" id="Encre 353" o:spid="_x0000_s1026" type="#_x0000_t75" style="position:absolute;margin-left:173.4pt;margin-top:2.45pt;width:40.65pt;height:18.8pt;z-index:25175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">
                <v:imagedata r:id="rId19" o:title=""/>
              </v:shape>
            </w:pict>
          </mc:Fallback>
        </mc:AlternateContent>
      </w:r>
    </w:p>
    <w:p w14:paraId="03F99715" w14:textId="53DFD72E" w:rsidR="003140BE" w:rsidRDefault="003140BE" w:rsidP="003140BE">
      <w:pPr>
        <w:widowControl/>
        <w:tabs>
          <w:tab w:val="left" w:pos="6325"/>
        </w:tabs>
        <w:jc w:val="both"/>
        <w:rPr>
          <w:color w:val="000000"/>
        </w:rPr>
      </w:pPr>
      <w:r>
        <w:rPr>
          <w:noProof/>
          <w:color w:val="000000"/>
        </w:rPr>
        <mc:AlternateContent>
          <mc:Choice Requires="wpi">
            <w:drawing>
              <wp:anchor distT="0" distB="0" distL="114300" distR="114300" simplePos="0" relativeHeight="251817984" behindDoc="0" locked="0" layoutInCell="1" allowOverlap="1" wp14:anchorId="1AF074F7" wp14:editId="646005CB">
                <wp:simplePos x="0" y="0"/>
                <wp:positionH relativeFrom="column">
                  <wp:posOffset>2322195</wp:posOffset>
                </wp:positionH>
                <wp:positionV relativeFrom="paragraph">
                  <wp:posOffset>-193675</wp:posOffset>
                </wp:positionV>
                <wp:extent cx="3607435" cy="523240"/>
                <wp:effectExtent l="38100" t="38100" r="31115" b="48260"/>
                <wp:wrapNone/>
                <wp:docPr id="413" name="Encre 4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">
                      <w14:nvContentPartPr>
                        <w14:cNvContentPartPr/>
                      </w14:nvContentPartPr>
                      <w14:xfrm>
                        <a:off x="0" y="0"/>
                        <a:ext cx="3607435" cy="523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9BD061" id="Encre 413" o:spid="_x0000_s1026" type="#_x0000_t75" style="position:absolute;margin-left:182.15pt;margin-top:-15.95pt;width:285.45pt;height:42.6pt;z-index:251817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">
                <v:imagedata r:id="rId21" o:title=""/>
              </v:shape>
            </w:pict>
          </mc:Fallback>
        </mc:AlternateContent>
      </w:r>
      <w:r>
        <w:rPr>
          <w:noProof/>
          <w:color w:val="000000"/>
        </w:rPr>
        <mc:AlternateContent>
          <mc:Choice Requires="wpi">
            <w:drawing>
              <wp:anchor distT="0" distB="0" distL="114300" distR="114300" simplePos="0" relativeHeight="251749376" behindDoc="0" locked="0" layoutInCell="1" allowOverlap="1" wp14:anchorId="7E620AEB" wp14:editId="7233C619">
                <wp:simplePos x="0" y="0"/>
                <wp:positionH relativeFrom="column">
                  <wp:posOffset>97790</wp:posOffset>
                </wp:positionH>
                <wp:positionV relativeFrom="paragraph">
                  <wp:posOffset>-135890</wp:posOffset>
                </wp:positionV>
                <wp:extent cx="1948405" cy="371475"/>
                <wp:effectExtent l="57150" t="38100" r="0" b="47625"/>
                <wp:wrapNone/>
                <wp:docPr id="345" name="Encre 3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">
                      <w14:nvContentPartPr>
                        <w14:cNvContentPartPr/>
                      </w14:nvContentPartPr>
                      <w14:xfrm>
                        <a:off x="0" y="0"/>
                        <a:ext cx="1948405" cy="3714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B2A5A0" id="Encre 345" o:spid="_x0000_s1026" type="#_x0000_t75" style="position:absolute;margin-left:7pt;margin-top:-11.4pt;width:154.8pt;height:30.65pt;z-index:25174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">
                <v:imagedata r:id="rId23" o:title=""/>
              </v:shape>
            </w:pict>
          </mc:Fallback>
        </mc:AlternateContent>
      </w:r>
    </w:p>
    <w:p w14:paraId="3C3FE3DC" w14:textId="2B33654D" w:rsidR="003140BE" w:rsidRPr="003140BE" w:rsidRDefault="003140BE" w:rsidP="003140BE">
      <w:pPr>
        <w:widowControl/>
        <w:jc w:val="both"/>
        <w:rPr>
          <w:color w:val="000000"/>
        </w:rPr>
      </w:pPr>
    </w:p>
    <w:p w14:paraId="47A78829" w14:textId="60FA30A7" w:rsidR="005E0B2A" w:rsidRDefault="00D726A9" w:rsidP="000D0681">
      <w:pPr>
        <w:pStyle w:val="Paragraphedeliste"/>
        <w:widowControl/>
        <w:numPr>
          <w:ilvl w:val="1"/>
          <w:numId w:val="27"/>
        </w:numPr>
        <w:jc w:val="both"/>
        <w:rPr>
          <w:color w:val="000000"/>
          <w:sz w:val="22"/>
          <w:szCs w:val="22"/>
        </w:rPr>
      </w:pPr>
      <w:r w:rsidRPr="005E0B2A">
        <w:rPr>
          <w:color w:val="000000"/>
          <w:sz w:val="22"/>
          <w:szCs w:val="22"/>
        </w:rPr>
        <w:t xml:space="preserve">Préciser sur le schéma de la lunette afocale, en </w:t>
      </w:r>
      <w:r w:rsidRPr="005E0B2A">
        <w:rPr>
          <w:b/>
          <w:bCs/>
          <w:color w:val="000000"/>
          <w:sz w:val="22"/>
          <w:szCs w:val="22"/>
        </w:rPr>
        <w:t xml:space="preserve">ANNEXE À RENDRE AVEC LA COPIE, </w:t>
      </w:r>
      <w:r w:rsidRPr="005E0B2A">
        <w:rPr>
          <w:color w:val="000000"/>
          <w:sz w:val="22"/>
          <w:szCs w:val="22"/>
        </w:rPr>
        <w:t>la position du</w:t>
      </w:r>
      <w:r w:rsidR="005E0B2A" w:rsidRPr="005E0B2A">
        <w:rPr>
          <w:color w:val="000000"/>
          <w:sz w:val="22"/>
          <w:szCs w:val="22"/>
        </w:rPr>
        <w:t xml:space="preserve"> </w:t>
      </w:r>
      <w:r w:rsidRPr="005E0B2A">
        <w:rPr>
          <w:color w:val="000000"/>
          <w:sz w:val="22"/>
          <w:szCs w:val="22"/>
        </w:rPr>
        <w:t>capteur de température.</w:t>
      </w:r>
    </w:p>
    <w:p w14:paraId="39C1B42C" w14:textId="2AC371CE" w:rsidR="003140BE" w:rsidRDefault="00CF6D8F" w:rsidP="003140BE">
      <w:pPr>
        <w:pStyle w:val="Paragraphedeliste"/>
        <w:widowControl/>
        <w:ind w:left="567" w:firstLine="0"/>
        <w:jc w:val="both"/>
        <w:rPr>
          <w:color w:val="000000"/>
          <w:sz w:val="22"/>
          <w:szCs w:val="22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991040" behindDoc="0" locked="0" layoutInCell="1" allowOverlap="1" wp14:anchorId="26F1A7EE" wp14:editId="2EF14E72">
                <wp:simplePos x="0" y="0"/>
                <wp:positionH relativeFrom="column">
                  <wp:posOffset>3760440</wp:posOffset>
                </wp:positionH>
                <wp:positionV relativeFrom="paragraph">
                  <wp:posOffset>1466495</wp:posOffset>
                </wp:positionV>
                <wp:extent cx="52560" cy="155160"/>
                <wp:effectExtent l="57150" t="57150" r="43180" b="54610"/>
                <wp:wrapNone/>
                <wp:docPr id="587" name="Encre 5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">
                      <w14:nvContentPartPr>
                        <w14:cNvContentPartPr/>
                      </w14:nvContentPartPr>
                      <w14:xfrm>
                        <a:off x="0" y="0"/>
                        <a:ext cx="52560" cy="155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F079FA" id="Encre 587" o:spid="_x0000_s1026" type="#_x0000_t75" style="position:absolute;margin-left:295.4pt;margin-top:114.75pt;width:5.6pt;height:13.6pt;z-index:251991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">
                <v:imagedata r:id="rId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90016" behindDoc="0" locked="0" layoutInCell="1" allowOverlap="1" wp14:anchorId="34270556" wp14:editId="1405E2B9">
                <wp:simplePos x="0" y="0"/>
                <wp:positionH relativeFrom="column">
                  <wp:posOffset>3515360</wp:posOffset>
                </wp:positionH>
                <wp:positionV relativeFrom="paragraph">
                  <wp:posOffset>884555</wp:posOffset>
                </wp:positionV>
                <wp:extent cx="1909110" cy="913765"/>
                <wp:effectExtent l="57150" t="38100" r="15240" b="57785"/>
                <wp:wrapNone/>
                <wp:docPr id="586" name="Encre 5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">
                      <w14:nvContentPartPr>
                        <w14:cNvContentPartPr/>
                      </w14:nvContentPartPr>
                      <w14:xfrm>
                        <a:off x="0" y="0"/>
                        <a:ext cx="1909110" cy="9137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9C9D40" id="Encre 586" o:spid="_x0000_s1026" type="#_x0000_t75" style="position:absolute;margin-left:276.1pt;margin-top:68.95pt;width:151.7pt;height:73.35pt;z-index:251990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">
                <v:imagedata r:id="rId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69536" behindDoc="0" locked="0" layoutInCell="1" allowOverlap="1" wp14:anchorId="455484E7" wp14:editId="7A243776">
                <wp:simplePos x="0" y="0"/>
                <wp:positionH relativeFrom="column">
                  <wp:posOffset>2650490</wp:posOffset>
                </wp:positionH>
                <wp:positionV relativeFrom="paragraph">
                  <wp:posOffset>1473200</wp:posOffset>
                </wp:positionV>
                <wp:extent cx="213460" cy="120650"/>
                <wp:effectExtent l="38100" t="38100" r="0" b="50800"/>
                <wp:wrapNone/>
                <wp:docPr id="566" name="Encre 5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">
                      <w14:nvContentPartPr>
                        <w14:cNvContentPartPr/>
                      </w14:nvContentPartPr>
                      <w14:xfrm>
                        <a:off x="0" y="0"/>
                        <a:ext cx="213460" cy="1206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F703E6" id="Encre 566" o:spid="_x0000_s1026" type="#_x0000_t75" style="position:absolute;margin-left:208pt;margin-top:115.3pt;width:18.2pt;height:10.9pt;z-index:25196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">
                <v:imagedata r:id="rId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66464" behindDoc="0" locked="0" layoutInCell="1" allowOverlap="1" wp14:anchorId="5F1618AB" wp14:editId="12ADFE89">
                <wp:simplePos x="0" y="0"/>
                <wp:positionH relativeFrom="column">
                  <wp:posOffset>3622675</wp:posOffset>
                </wp:positionH>
                <wp:positionV relativeFrom="paragraph">
                  <wp:posOffset>1597805</wp:posOffset>
                </wp:positionV>
                <wp:extent cx="167400" cy="93600"/>
                <wp:effectExtent l="57150" t="38100" r="42545" b="40005"/>
                <wp:wrapNone/>
                <wp:docPr id="563" name="Encre 5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">
                      <w14:nvContentPartPr>
                        <w14:cNvContentPartPr/>
                      </w14:nvContentPartPr>
                      <w14:xfrm>
                        <a:off x="0" y="0"/>
                        <a:ext cx="167435" cy="93600"/>
                      </w14:xfrm>
                    </w14:contentPart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728AEE" id="Encre 563" o:spid="_x0000_s1026" type="#_x0000_t75" style="position:absolute;margin-left:284.55pt;margin-top:125.1pt;width:14.6pt;height:8.75pt;z-index:2519664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">
                <v:imagedata r:id="rId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62368" behindDoc="0" locked="0" layoutInCell="1" allowOverlap="1" wp14:anchorId="1FE28D32" wp14:editId="23EAF1EC">
                <wp:simplePos x="0" y="0"/>
                <wp:positionH relativeFrom="column">
                  <wp:posOffset>5090795</wp:posOffset>
                </wp:positionH>
                <wp:positionV relativeFrom="paragraph">
                  <wp:posOffset>1132840</wp:posOffset>
                </wp:positionV>
                <wp:extent cx="381260" cy="287655"/>
                <wp:effectExtent l="38100" t="38100" r="0" b="55245"/>
                <wp:wrapNone/>
                <wp:docPr id="559" name="Encre 5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">
                      <w14:nvContentPartPr>
                        <w14:cNvContentPartPr/>
                      </w14:nvContentPartPr>
                      <w14:xfrm>
                        <a:off x="0" y="0"/>
                        <a:ext cx="381260" cy="2876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393833" id="Encre 559" o:spid="_x0000_s1026" type="#_x0000_t75" style="position:absolute;margin-left:400.15pt;margin-top:88.5pt;width:31.4pt;height:24.05pt;z-index:251962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">
                <v:imagedata r:id="rId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58272" behindDoc="0" locked="0" layoutInCell="1" allowOverlap="1" wp14:anchorId="53DE2CC2" wp14:editId="5D941962">
                <wp:simplePos x="0" y="0"/>
                <wp:positionH relativeFrom="column">
                  <wp:posOffset>3427095</wp:posOffset>
                </wp:positionH>
                <wp:positionV relativeFrom="paragraph">
                  <wp:posOffset>-92710</wp:posOffset>
                </wp:positionV>
                <wp:extent cx="2546225" cy="365125"/>
                <wp:effectExtent l="38100" t="38100" r="6985" b="53975"/>
                <wp:wrapNone/>
                <wp:docPr id="555" name="Encre 5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">
                      <w14:nvContentPartPr>
                        <w14:cNvContentPartPr/>
                      </w14:nvContentPartPr>
                      <w14:xfrm>
                        <a:off x="0" y="0"/>
                        <a:ext cx="2546225" cy="3651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FDA834" id="Encre 555" o:spid="_x0000_s1026" type="#_x0000_t75" style="position:absolute;margin-left:269.15pt;margin-top:-8pt;width:201.95pt;height:30.15pt;z-index:251958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">
                <v:imagedata r:id="rId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40864" behindDoc="0" locked="0" layoutInCell="1" allowOverlap="1" wp14:anchorId="3A3F4B2D" wp14:editId="47A1C89B">
                <wp:simplePos x="0" y="0"/>
                <wp:positionH relativeFrom="column">
                  <wp:posOffset>3415200</wp:posOffset>
                </wp:positionH>
                <wp:positionV relativeFrom="paragraph">
                  <wp:posOffset>1168055</wp:posOffset>
                </wp:positionV>
                <wp:extent cx="129960" cy="246600"/>
                <wp:effectExtent l="57150" t="38100" r="3810" b="58420"/>
                <wp:wrapNone/>
                <wp:docPr id="538" name="Encre 5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">
                      <w14:nvContentPartPr>
                        <w14:cNvContentPartPr/>
                      </w14:nvContentPartPr>
                      <w14:xfrm>
                        <a:off x="0" y="0"/>
                        <a:ext cx="129960" cy="246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5F0674" id="Encre 538" o:spid="_x0000_s1026" type="#_x0000_t75" style="position:absolute;margin-left:268.2pt;margin-top:91.25pt;width:11.65pt;height:20.8pt;z-index:251940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">
                <v:imagedata r:id="rId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39840" behindDoc="0" locked="0" layoutInCell="1" allowOverlap="1" wp14:anchorId="317AD1FC" wp14:editId="46FD812D">
                <wp:simplePos x="0" y="0"/>
                <wp:positionH relativeFrom="column">
                  <wp:posOffset>3541200</wp:posOffset>
                </wp:positionH>
                <wp:positionV relativeFrom="paragraph">
                  <wp:posOffset>331055</wp:posOffset>
                </wp:positionV>
                <wp:extent cx="9360" cy="426240"/>
                <wp:effectExtent l="57150" t="57150" r="48260" b="50165"/>
                <wp:wrapNone/>
                <wp:docPr id="537" name="Encre 5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">
                      <w14:nvContentPartPr>
                        <w14:cNvContentPartPr/>
                      </w14:nvContentPartPr>
                      <w14:xfrm>
                        <a:off x="0" y="0"/>
                        <a:ext cx="9360" cy="426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3EA7FD" id="Encre 537" o:spid="_x0000_s1026" type="#_x0000_t75" style="position:absolute;margin-left:278.15pt;margin-top:25.35pt;width:2.2pt;height:34.95pt;z-index:251939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">
                <v:imagedata r:id="rId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21408" behindDoc="0" locked="0" layoutInCell="1" allowOverlap="1" wp14:anchorId="2362C3E9" wp14:editId="32020A24">
                <wp:simplePos x="0" y="0"/>
                <wp:positionH relativeFrom="column">
                  <wp:posOffset>2806065</wp:posOffset>
                </wp:positionH>
                <wp:positionV relativeFrom="paragraph">
                  <wp:posOffset>1860550</wp:posOffset>
                </wp:positionV>
                <wp:extent cx="228355" cy="226800"/>
                <wp:effectExtent l="38100" t="38100" r="19685" b="40005"/>
                <wp:wrapNone/>
                <wp:docPr id="519" name="Encre 5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">
                      <w14:nvContentPartPr>
                        <w14:cNvContentPartPr/>
                      </w14:nvContentPartPr>
                      <w14:xfrm>
                        <a:off x="0" y="0"/>
                        <a:ext cx="228355" cy="226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03F3B9" id="Encre 519" o:spid="_x0000_s1026" type="#_x0000_t75" style="position:absolute;margin-left:220.25pt;margin-top:145.8pt;width:19.4pt;height:19.25pt;z-index:251921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">
                <v:imagedata r:id="rId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22432" behindDoc="0" locked="0" layoutInCell="1" allowOverlap="1" wp14:anchorId="05417332" wp14:editId="134BC81E">
                <wp:simplePos x="0" y="0"/>
                <wp:positionH relativeFrom="column">
                  <wp:posOffset>1414145</wp:posOffset>
                </wp:positionH>
                <wp:positionV relativeFrom="paragraph">
                  <wp:posOffset>1705610</wp:posOffset>
                </wp:positionV>
                <wp:extent cx="271110" cy="265320"/>
                <wp:effectExtent l="57150" t="38100" r="0" b="40005"/>
                <wp:wrapNone/>
                <wp:docPr id="520" name="Encre 5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">
                      <w14:nvContentPartPr>
                        <w14:cNvContentPartPr/>
                      </w14:nvContentPartPr>
                      <w14:xfrm>
                        <a:off x="0" y="0"/>
                        <a:ext cx="271110" cy="265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B59263" id="Encre 520" o:spid="_x0000_s1026" type="#_x0000_t75" style="position:absolute;margin-left:110.65pt;margin-top:133.6pt;width:22.8pt;height:22.35pt;z-index:251922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">
                <v:imagedata r:id="rId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16288" behindDoc="0" locked="0" layoutInCell="1" allowOverlap="1" wp14:anchorId="4A11E338" wp14:editId="062AD5DF">
                <wp:simplePos x="0" y="0"/>
                <wp:positionH relativeFrom="column">
                  <wp:posOffset>2309280</wp:posOffset>
                </wp:positionH>
                <wp:positionV relativeFrom="paragraph">
                  <wp:posOffset>1701935</wp:posOffset>
                </wp:positionV>
                <wp:extent cx="1805760" cy="348120"/>
                <wp:effectExtent l="38100" t="57150" r="42545" b="52070"/>
                <wp:wrapNone/>
                <wp:docPr id="514" name="Encre 5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">
                      <w14:nvContentPartPr>
                        <w14:cNvContentPartPr/>
                      </w14:nvContentPartPr>
                      <w14:xfrm>
                        <a:off x="0" y="0"/>
                        <a:ext cx="1805760" cy="348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06F8F2" id="Encre 514" o:spid="_x0000_s1026" type="#_x0000_t75" style="position:absolute;margin-left:181.15pt;margin-top:133.3pt;width:143.6pt;height:28.8pt;z-index:251916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">
                <v:imagedata r:id="rId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15264" behindDoc="0" locked="0" layoutInCell="1" allowOverlap="1" wp14:anchorId="0EC49673" wp14:editId="01095C1E">
                <wp:simplePos x="0" y="0"/>
                <wp:positionH relativeFrom="column">
                  <wp:posOffset>2303145</wp:posOffset>
                </wp:positionH>
                <wp:positionV relativeFrom="paragraph">
                  <wp:posOffset>863600</wp:posOffset>
                </wp:positionV>
                <wp:extent cx="3474185" cy="1526540"/>
                <wp:effectExtent l="57150" t="57150" r="50165" b="54610"/>
                <wp:wrapNone/>
                <wp:docPr id="513" name="Encre 5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">
                      <w14:nvContentPartPr>
                        <w14:cNvContentPartPr/>
                      </w14:nvContentPartPr>
                      <w14:xfrm>
                        <a:off x="0" y="0"/>
                        <a:ext cx="3474185" cy="15265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BA01BA" id="Encre 513" o:spid="_x0000_s1026" type="#_x0000_t75" style="position:absolute;margin-left:180.65pt;margin-top:67.3pt;width:274.95pt;height:121.6pt;z-index:251915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">
                <v:imagedata r:id="rId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37440" behindDoc="0" locked="0" layoutInCell="1" allowOverlap="1" wp14:anchorId="6D7AB20F" wp14:editId="4A7A1BD6">
                <wp:simplePos x="0" y="0"/>
                <wp:positionH relativeFrom="column">
                  <wp:posOffset>1386960</wp:posOffset>
                </wp:positionH>
                <wp:positionV relativeFrom="paragraph">
                  <wp:posOffset>607175</wp:posOffset>
                </wp:positionV>
                <wp:extent cx="170640" cy="168120"/>
                <wp:effectExtent l="57150" t="38100" r="1270" b="41910"/>
                <wp:wrapNone/>
                <wp:docPr id="434" name="Encre 4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">
                      <w14:nvContentPartPr>
                        <w14:cNvContentPartPr/>
                      </w14:nvContentPartPr>
                      <w14:xfrm>
                        <a:off x="0" y="0"/>
                        <a:ext cx="170640" cy="168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811D47" id="Encre 434" o:spid="_x0000_s1026" type="#_x0000_t75" style="position:absolute;margin-left:108.5pt;margin-top:47.1pt;width:14.9pt;height:14.7pt;z-index:251837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">
                <v:imagedata r:id="rId4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35392" behindDoc="0" locked="0" layoutInCell="1" allowOverlap="1" wp14:anchorId="6707D6E1" wp14:editId="2C9570CF">
                <wp:simplePos x="0" y="0"/>
                <wp:positionH relativeFrom="column">
                  <wp:posOffset>994920</wp:posOffset>
                </wp:positionH>
                <wp:positionV relativeFrom="paragraph">
                  <wp:posOffset>1418615</wp:posOffset>
                </wp:positionV>
                <wp:extent cx="25200" cy="132840"/>
                <wp:effectExtent l="57150" t="38100" r="51435" b="57785"/>
                <wp:wrapNone/>
                <wp:docPr id="431" name="Encre 4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">
                      <w14:nvContentPartPr>
                        <w14:cNvContentPartPr/>
                      </w14:nvContentPartPr>
                      <w14:xfrm>
                        <a:off x="0" y="0"/>
                        <a:ext cx="25200" cy="132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842C0B" id="Encre 431" o:spid="_x0000_s1026" type="#_x0000_t75" style="position:absolute;margin-left:77.65pt;margin-top:111pt;width:3.4pt;height:11.85pt;z-index:251835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">
                <v:imagedata r:id="rId51" o:title=""/>
              </v:shape>
            </w:pict>
          </mc:Fallback>
        </mc:AlternateContent>
      </w:r>
      <w:r w:rsidR="003140BE">
        <w:rPr>
          <w:noProof/>
        </w:rPr>
        <mc:AlternateContent>
          <mc:Choice Requires="wpi">
            <w:drawing>
              <wp:anchor distT="0" distB="0" distL="114300" distR="114300" simplePos="0" relativeHeight="251820032" behindDoc="0" locked="0" layoutInCell="1" allowOverlap="1" wp14:anchorId="4F207DA2" wp14:editId="15BAB5C2">
                <wp:simplePos x="0" y="0"/>
                <wp:positionH relativeFrom="column">
                  <wp:posOffset>3507720</wp:posOffset>
                </wp:positionH>
                <wp:positionV relativeFrom="paragraph">
                  <wp:posOffset>1429415</wp:posOffset>
                </wp:positionV>
                <wp:extent cx="5400" cy="162720"/>
                <wp:effectExtent l="57150" t="57150" r="52070" b="46990"/>
                <wp:wrapNone/>
                <wp:docPr id="416" name="Encre 4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">
                      <w14:nvContentPartPr>
                        <w14:cNvContentPartPr/>
                      </w14:nvContentPartPr>
                      <w14:xfrm>
                        <a:off x="0" y="0"/>
                        <a:ext cx="5400" cy="162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C049BB" id="Encre 416" o:spid="_x0000_s1026" type="#_x0000_t75" style="position:absolute;margin-left:275.5pt;margin-top:111.85pt;width:1.85pt;height:14.2pt;z-index:251820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">
                <v:imagedata r:id="rId53" o:title=""/>
              </v:shape>
            </w:pict>
          </mc:Fallback>
        </mc:AlternateContent>
      </w:r>
      <w:r w:rsidR="003140BE">
        <w:rPr>
          <w:noProof/>
        </w:rPr>
        <mc:AlternateContent>
          <mc:Choice Requires="wpi">
            <w:drawing>
              <wp:anchor distT="0" distB="0" distL="114300" distR="114300" simplePos="0" relativeHeight="251819008" behindDoc="0" locked="0" layoutInCell="1" allowOverlap="1" wp14:anchorId="027F9F80" wp14:editId="19A3C535">
                <wp:simplePos x="0" y="0"/>
                <wp:positionH relativeFrom="column">
                  <wp:posOffset>-863760</wp:posOffset>
                </wp:positionH>
                <wp:positionV relativeFrom="paragraph">
                  <wp:posOffset>697535</wp:posOffset>
                </wp:positionV>
                <wp:extent cx="360" cy="360"/>
                <wp:effectExtent l="38100" t="38100" r="57150" b="57150"/>
                <wp:wrapNone/>
                <wp:docPr id="415" name="Encre 4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08696E" id="Encre 415" o:spid="_x0000_s1026" type="#_x0000_t75" style="position:absolute;margin-left:-68.7pt;margin-top:54.2pt;width:1.45pt;height:1.45pt;z-index:251819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">
                <v:imagedata r:id="rId55" o:title=""/>
              </v:shape>
            </w:pict>
          </mc:Fallback>
        </mc:AlternateContent>
      </w:r>
      <w:r w:rsidR="003140BE">
        <w:rPr>
          <w:noProof/>
        </w:rPr>
        <w:drawing>
          <wp:inline distT="0" distB="0" distL="0" distR="0" wp14:anchorId="779018C4" wp14:editId="18842985">
            <wp:extent cx="3299924" cy="5861179"/>
            <wp:effectExtent l="0" t="4445" r="0" b="0"/>
            <wp:docPr id="414" name="Image 4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303665" cy="58678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42260E" w14:textId="152968BA" w:rsidR="00D726A9" w:rsidRPr="005E0B2A" w:rsidRDefault="00D726A9" w:rsidP="000D0681">
      <w:pPr>
        <w:pStyle w:val="Paragraphedeliste"/>
        <w:widowControl/>
        <w:numPr>
          <w:ilvl w:val="1"/>
          <w:numId w:val="27"/>
        </w:numPr>
        <w:jc w:val="both"/>
        <w:rPr>
          <w:color w:val="000000"/>
          <w:sz w:val="22"/>
          <w:szCs w:val="22"/>
        </w:rPr>
      </w:pPr>
      <w:r w:rsidRPr="005E0B2A">
        <w:rPr>
          <w:color w:val="000000"/>
          <w:sz w:val="22"/>
          <w:szCs w:val="22"/>
        </w:rPr>
        <w:lastRenderedPageBreak/>
        <w:t xml:space="preserve">Représenter sur ce même schéma, en </w:t>
      </w:r>
      <w:r w:rsidRPr="005E0B2A">
        <w:rPr>
          <w:b/>
          <w:bCs/>
          <w:color w:val="000000"/>
          <w:sz w:val="22"/>
          <w:szCs w:val="22"/>
        </w:rPr>
        <w:t xml:space="preserve">ANNEXE À RENDRE AVEC LA COPIE, </w:t>
      </w:r>
      <w:r w:rsidRPr="005E0B2A">
        <w:rPr>
          <w:color w:val="000000"/>
          <w:sz w:val="22"/>
          <w:szCs w:val="22"/>
        </w:rPr>
        <w:t>le faisceau émergent issu</w:t>
      </w:r>
      <w:r w:rsidR="005E0B2A" w:rsidRPr="005E0B2A">
        <w:rPr>
          <w:color w:val="000000"/>
          <w:sz w:val="22"/>
          <w:szCs w:val="22"/>
        </w:rPr>
        <w:t xml:space="preserve"> </w:t>
      </w:r>
      <w:r w:rsidRPr="005E0B2A">
        <w:rPr>
          <w:color w:val="000000"/>
          <w:sz w:val="22"/>
          <w:szCs w:val="22"/>
        </w:rPr>
        <w:t xml:space="preserve">d’une région d’un astre lointain incliné d’un angle </w:t>
      </w:r>
      <w:r w:rsidRPr="005E0B2A">
        <w:rPr>
          <w:i/>
          <w:iCs/>
          <w:color w:val="000000"/>
          <w:sz w:val="22"/>
          <w:szCs w:val="22"/>
        </w:rPr>
        <w:t xml:space="preserve">α </w:t>
      </w:r>
      <w:r w:rsidRPr="005E0B2A">
        <w:rPr>
          <w:color w:val="000000"/>
          <w:sz w:val="22"/>
          <w:szCs w:val="22"/>
        </w:rPr>
        <w:t>par rapport à l’axe optique et traversant la lunette</w:t>
      </w:r>
      <w:r w:rsidR="005E0B2A">
        <w:rPr>
          <w:color w:val="000000"/>
          <w:sz w:val="22"/>
          <w:szCs w:val="22"/>
        </w:rPr>
        <w:t xml:space="preserve"> </w:t>
      </w:r>
      <w:r w:rsidRPr="005E0B2A">
        <w:rPr>
          <w:color w:val="000000"/>
          <w:sz w:val="22"/>
          <w:szCs w:val="22"/>
        </w:rPr>
        <w:t>afocale.</w:t>
      </w:r>
    </w:p>
    <w:p w14:paraId="3D9788E3" w14:textId="2EF46260" w:rsidR="00D726A9" w:rsidRPr="005E0B2A" w:rsidRDefault="002F0F47" w:rsidP="000D0681">
      <w:pPr>
        <w:pStyle w:val="Paragraphedeliste"/>
        <w:widowControl/>
        <w:numPr>
          <w:ilvl w:val="1"/>
          <w:numId w:val="27"/>
        </w:numPr>
        <w:jc w:val="both"/>
        <w:rPr>
          <w:color w:val="000000"/>
          <w:sz w:val="22"/>
          <w:szCs w:val="22"/>
        </w:rPr>
      </w:pPr>
      <w:r>
        <w:rPr>
          <w:noProof/>
          <w:color w:val="000000"/>
          <w:sz w:val="22"/>
          <w:szCs w:val="22"/>
        </w:rPr>
        <mc:AlternateContent>
          <mc:Choice Requires="wpi">
            <w:drawing>
              <wp:anchor distT="0" distB="0" distL="114300" distR="114300" simplePos="0" relativeHeight="252155904" behindDoc="0" locked="0" layoutInCell="1" allowOverlap="1" wp14:anchorId="706ED630" wp14:editId="1D75C169">
                <wp:simplePos x="0" y="0"/>
                <wp:positionH relativeFrom="column">
                  <wp:posOffset>2871960</wp:posOffset>
                </wp:positionH>
                <wp:positionV relativeFrom="paragraph">
                  <wp:posOffset>401625</wp:posOffset>
                </wp:positionV>
                <wp:extent cx="222480" cy="48600"/>
                <wp:effectExtent l="76200" t="76200" r="63500" b="104140"/>
                <wp:wrapNone/>
                <wp:docPr id="748" name="Encre 7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">
                      <w14:nvContentPartPr>
                        <w14:cNvContentPartPr/>
                      </w14:nvContentPartPr>
                      <w14:xfrm>
                        <a:off x="0" y="0"/>
                        <a:ext cx="222480" cy="48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05517A" id="Encre 748" o:spid="_x0000_s1026" type="#_x0000_t75" style="position:absolute;margin-left:224.75pt;margin-top:28.75pt;width:20.3pt;height:9.5pt;z-index:252155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">
                <v:imagedata r:id="rId58" o:title=""/>
              </v:shape>
            </w:pict>
          </mc:Fallback>
        </mc:AlternateContent>
      </w:r>
      <w:r>
        <w:rPr>
          <w:noProof/>
          <w:color w:val="000000"/>
          <w:sz w:val="22"/>
          <w:szCs w:val="22"/>
        </w:rPr>
        <mc:AlternateContent>
          <mc:Choice Requires="wpi">
            <w:drawing>
              <wp:anchor distT="0" distB="0" distL="114300" distR="114300" simplePos="0" relativeHeight="252154880" behindDoc="0" locked="0" layoutInCell="1" allowOverlap="1" wp14:anchorId="3E7EC11B" wp14:editId="02090D11">
                <wp:simplePos x="0" y="0"/>
                <wp:positionH relativeFrom="column">
                  <wp:posOffset>2031720</wp:posOffset>
                </wp:positionH>
                <wp:positionV relativeFrom="paragraph">
                  <wp:posOffset>349785</wp:posOffset>
                </wp:positionV>
                <wp:extent cx="1136880" cy="104040"/>
                <wp:effectExtent l="57150" t="95250" r="63500" b="106045"/>
                <wp:wrapNone/>
                <wp:docPr id="747" name="Encre 7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">
                      <w14:nvContentPartPr>
                        <w14:cNvContentPartPr/>
                      </w14:nvContentPartPr>
                      <w14:xfrm>
                        <a:off x="0" y="0"/>
                        <a:ext cx="1136880" cy="104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CF2A63" id="Encre 747" o:spid="_x0000_s1026" type="#_x0000_t75" style="position:absolute;margin-left:158.6pt;margin-top:24.7pt;width:92.3pt;height:13.9pt;z-index:252154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">
                <v:imagedata r:id="rId60" o:title=""/>
              </v:shape>
            </w:pict>
          </mc:Fallback>
        </mc:AlternateContent>
      </w:r>
      <w:r w:rsidR="00D726A9" w:rsidRPr="005E0B2A">
        <w:rPr>
          <w:color w:val="000000"/>
          <w:sz w:val="22"/>
          <w:szCs w:val="22"/>
        </w:rPr>
        <w:t>La « Mer » de la Tranquillité est une vaste plaine circulaire facilement repérable sur la Lune. L’axe de la</w:t>
      </w:r>
      <w:r w:rsidR="005E0B2A" w:rsidRPr="005E0B2A">
        <w:rPr>
          <w:color w:val="000000"/>
          <w:sz w:val="22"/>
          <w:szCs w:val="22"/>
        </w:rPr>
        <w:t xml:space="preserve"> </w:t>
      </w:r>
      <w:r w:rsidR="00D726A9" w:rsidRPr="005E0B2A">
        <w:rPr>
          <w:color w:val="000000"/>
          <w:sz w:val="22"/>
          <w:szCs w:val="22"/>
        </w:rPr>
        <w:t>lunette est pointé sur le centre de la « Mer » de la Tranquillité. L’angle sous lequel on voit cette région à</w:t>
      </w:r>
      <w:r w:rsidR="005E0B2A">
        <w:rPr>
          <w:color w:val="000000"/>
          <w:sz w:val="22"/>
          <w:szCs w:val="22"/>
        </w:rPr>
        <w:t xml:space="preserve"> </w:t>
      </w:r>
      <w:r w:rsidR="00D726A9" w:rsidRPr="005E0B2A">
        <w:rPr>
          <w:color w:val="000000"/>
          <w:sz w:val="22"/>
          <w:szCs w:val="22"/>
        </w:rPr>
        <w:t>l’</w:t>
      </w:r>
      <w:r w:rsidR="005E0B2A">
        <w:rPr>
          <w:color w:val="000000"/>
          <w:sz w:val="22"/>
          <w:szCs w:val="22"/>
        </w:rPr>
        <w:t xml:space="preserve">œil </w:t>
      </w:r>
      <w:r w:rsidR="00D726A9" w:rsidRPr="005E0B2A">
        <w:rPr>
          <w:color w:val="000000"/>
          <w:sz w:val="22"/>
          <w:szCs w:val="22"/>
        </w:rPr>
        <w:t xml:space="preserve">nu depuis la Terre est </w:t>
      </w:r>
      <w:r w:rsidR="00D726A9" w:rsidRPr="005E0B2A">
        <w:rPr>
          <w:i/>
          <w:iCs/>
          <w:color w:val="000000"/>
          <w:sz w:val="22"/>
          <w:szCs w:val="22"/>
        </w:rPr>
        <w:t xml:space="preserve">2α </w:t>
      </w:r>
      <w:r w:rsidR="00D726A9" w:rsidRPr="005E0B2A">
        <w:rPr>
          <w:color w:val="000000"/>
          <w:sz w:val="22"/>
          <w:szCs w:val="22"/>
        </w:rPr>
        <w:t>= 2,3·10</w:t>
      </w:r>
      <w:r w:rsidR="005E0B2A" w:rsidRPr="005E0B2A">
        <w:rPr>
          <w:color w:val="000000"/>
          <w:sz w:val="22"/>
          <w:szCs w:val="22"/>
          <w:vertAlign w:val="superscript"/>
        </w:rPr>
        <w:t>–</w:t>
      </w:r>
      <w:r w:rsidR="00D726A9" w:rsidRPr="005E0B2A">
        <w:rPr>
          <w:color w:val="000000"/>
          <w:sz w:val="22"/>
          <w:szCs w:val="22"/>
          <w:vertAlign w:val="superscript"/>
        </w:rPr>
        <w:t>3</w:t>
      </w:r>
      <w:r w:rsidR="00D726A9" w:rsidRPr="005E0B2A">
        <w:rPr>
          <w:color w:val="000000"/>
          <w:sz w:val="22"/>
          <w:szCs w:val="22"/>
        </w:rPr>
        <w:t xml:space="preserve"> rad.</w:t>
      </w:r>
    </w:p>
    <w:p w14:paraId="249A2E48" w14:textId="4D18C5A2" w:rsidR="00D726A9" w:rsidRPr="000D0681" w:rsidRDefault="00D726A9" w:rsidP="00C51985">
      <w:pPr>
        <w:widowControl/>
        <w:ind w:left="567"/>
        <w:jc w:val="both"/>
        <w:rPr>
          <w:color w:val="000000"/>
        </w:rPr>
      </w:pPr>
      <w:r w:rsidRPr="000D0681">
        <w:rPr>
          <w:color w:val="000000"/>
        </w:rPr>
        <w:t>Pour optimiser la mesure, le capteur de température doit être au moins éclairé par l’image de la zone</w:t>
      </w:r>
      <w:r w:rsidR="005E0B2A">
        <w:rPr>
          <w:color w:val="000000"/>
        </w:rPr>
        <w:t xml:space="preserve"> </w:t>
      </w:r>
      <w:r w:rsidRPr="000D0681">
        <w:rPr>
          <w:color w:val="000000"/>
        </w:rPr>
        <w:t>étudiée.</w:t>
      </w:r>
    </w:p>
    <w:p w14:paraId="49EE5340" w14:textId="4A62BBBB" w:rsidR="00D726A9" w:rsidRDefault="00D726A9" w:rsidP="00C51985">
      <w:pPr>
        <w:widowControl/>
        <w:ind w:firstLine="567"/>
        <w:jc w:val="both"/>
        <w:rPr>
          <w:color w:val="000000"/>
        </w:rPr>
      </w:pPr>
      <w:r w:rsidRPr="000D0681">
        <w:rPr>
          <w:color w:val="000000"/>
        </w:rPr>
        <w:t>Déterminer si la taille de l’image intermédiaire permet une mesure optimale.</w:t>
      </w:r>
    </w:p>
    <w:p w14:paraId="48C8D3A5" w14:textId="4EBD2BF6" w:rsidR="005E0B2A" w:rsidRDefault="005E0B2A" w:rsidP="005E0B2A">
      <w:pPr>
        <w:widowControl/>
        <w:ind w:firstLine="372"/>
        <w:jc w:val="both"/>
        <w:rPr>
          <w:color w:val="000000"/>
        </w:rPr>
      </w:pPr>
    </w:p>
    <w:p w14:paraId="4A4C5BAD" w14:textId="35FCA858" w:rsidR="008168B2" w:rsidRDefault="008168B2" w:rsidP="005E0B2A">
      <w:pPr>
        <w:widowControl/>
        <w:ind w:firstLine="372"/>
        <w:jc w:val="both"/>
        <w:rPr>
          <w:color w:val="000000"/>
        </w:rPr>
      </w:pPr>
      <w:r>
        <w:rPr>
          <w:noProof/>
          <w:color w:val="000000"/>
        </w:rPr>
        <mc:AlternateContent>
          <mc:Choice Requires="wpi">
            <w:drawing>
              <wp:anchor distT="0" distB="0" distL="114300" distR="114300" simplePos="0" relativeHeight="252015616" behindDoc="0" locked="0" layoutInCell="1" allowOverlap="1" wp14:anchorId="38D2F7BC" wp14:editId="778B5D48">
                <wp:simplePos x="0" y="0"/>
                <wp:positionH relativeFrom="column">
                  <wp:posOffset>-747480</wp:posOffset>
                </wp:positionH>
                <wp:positionV relativeFrom="paragraph">
                  <wp:posOffset>210890</wp:posOffset>
                </wp:positionV>
                <wp:extent cx="360" cy="360"/>
                <wp:effectExtent l="38100" t="38100" r="57150" b="57150"/>
                <wp:wrapNone/>
                <wp:docPr id="611" name="Encre 6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A7F7FA" id="Encre 611" o:spid="_x0000_s1026" type="#_x0000_t75" style="position:absolute;margin-left:-59.55pt;margin-top:15.9pt;width:1.45pt;height:1.45pt;z-index:252015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">
                <v:imagedata r:id="rId62" o:title=""/>
              </v:shape>
            </w:pict>
          </mc:Fallback>
        </mc:AlternateContent>
      </w:r>
    </w:p>
    <w:p w14:paraId="3C592CA5" w14:textId="7AC2292E" w:rsidR="008168B2" w:rsidRDefault="008168B2" w:rsidP="005E0B2A">
      <w:pPr>
        <w:widowControl/>
        <w:ind w:firstLine="372"/>
        <w:jc w:val="both"/>
        <w:rPr>
          <w:color w:val="000000"/>
        </w:rPr>
      </w:pPr>
    </w:p>
    <w:p w14:paraId="185EEF1B" w14:textId="03391072" w:rsidR="008168B2" w:rsidRDefault="008168B2" w:rsidP="005E0B2A">
      <w:pPr>
        <w:widowControl/>
        <w:ind w:firstLine="372"/>
        <w:jc w:val="both"/>
        <w:rPr>
          <w:color w:val="000000"/>
        </w:rPr>
      </w:pPr>
    </w:p>
    <w:p w14:paraId="7780C0CF" w14:textId="5291D884" w:rsidR="008168B2" w:rsidRDefault="008168B2" w:rsidP="005E0B2A">
      <w:pPr>
        <w:widowControl/>
        <w:ind w:firstLine="372"/>
        <w:jc w:val="both"/>
        <w:rPr>
          <w:color w:val="000000"/>
        </w:rPr>
      </w:pPr>
      <w:r>
        <w:rPr>
          <w:noProof/>
          <w:color w:val="000000"/>
        </w:rPr>
        <mc:AlternateContent>
          <mc:Choice Requires="wpi">
            <w:drawing>
              <wp:anchor distT="0" distB="0" distL="114300" distR="114300" simplePos="0" relativeHeight="252059648" behindDoc="0" locked="0" layoutInCell="1" allowOverlap="1" wp14:anchorId="402C2C3A" wp14:editId="4827DF26">
                <wp:simplePos x="0" y="0"/>
                <wp:positionH relativeFrom="column">
                  <wp:posOffset>4130160</wp:posOffset>
                </wp:positionH>
                <wp:positionV relativeFrom="paragraph">
                  <wp:posOffset>-120835</wp:posOffset>
                </wp:positionV>
                <wp:extent cx="102240" cy="370080"/>
                <wp:effectExtent l="57150" t="95250" r="50165" b="106680"/>
                <wp:wrapNone/>
                <wp:docPr id="654" name="Encre 6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">
                      <w14:nvContentPartPr>
                        <w14:cNvContentPartPr/>
                      </w14:nvContentPartPr>
                      <w14:xfrm>
                        <a:off x="0" y="0"/>
                        <a:ext cx="102240" cy="370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C3E72B" id="Encre 654" o:spid="_x0000_s1026" type="#_x0000_t75" style="position:absolute;margin-left:323.8pt;margin-top:-12.3pt;width:10.85pt;height:34.85pt;z-index:252059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">
                <v:imagedata r:id="rId64" o:title=""/>
              </v:shape>
            </w:pict>
          </mc:Fallback>
        </mc:AlternateContent>
      </w:r>
      <w:r>
        <w:rPr>
          <w:noProof/>
          <w:color w:val="000000"/>
        </w:rPr>
        <mc:AlternateContent>
          <mc:Choice Requires="wpi">
            <w:drawing>
              <wp:anchor distT="0" distB="0" distL="114300" distR="114300" simplePos="0" relativeHeight="252057600" behindDoc="0" locked="0" layoutInCell="1" allowOverlap="1" wp14:anchorId="486F9333" wp14:editId="2C25F3AC">
                <wp:simplePos x="0" y="0"/>
                <wp:positionH relativeFrom="column">
                  <wp:posOffset>2826600</wp:posOffset>
                </wp:positionH>
                <wp:positionV relativeFrom="paragraph">
                  <wp:posOffset>-52795</wp:posOffset>
                </wp:positionV>
                <wp:extent cx="1349280" cy="362520"/>
                <wp:effectExtent l="57150" t="76200" r="60960" b="95250"/>
                <wp:wrapNone/>
                <wp:docPr id="652" name="Encre 6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">
                      <w14:nvContentPartPr>
                        <w14:cNvContentPartPr/>
                      </w14:nvContentPartPr>
                      <w14:xfrm>
                        <a:off x="0" y="0"/>
                        <a:ext cx="1349280" cy="362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ACA455" id="Encre 652" o:spid="_x0000_s1026" type="#_x0000_t75" style="position:absolute;margin-left:221.15pt;margin-top:-7pt;width:109.1pt;height:34.25pt;z-index:252057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">
                <v:imagedata r:id="rId66" o:title=""/>
              </v:shape>
            </w:pict>
          </mc:Fallback>
        </mc:AlternateContent>
      </w:r>
      <w:r>
        <w:rPr>
          <w:noProof/>
          <w:color w:val="000000"/>
        </w:rPr>
        <mc:AlternateContent>
          <mc:Choice Requires="wpi">
            <w:drawing>
              <wp:anchor distT="0" distB="0" distL="114300" distR="114300" simplePos="0" relativeHeight="252005376" behindDoc="0" locked="0" layoutInCell="1" allowOverlap="1" wp14:anchorId="75D69CA3" wp14:editId="44C7B3FB">
                <wp:simplePos x="0" y="0"/>
                <wp:positionH relativeFrom="column">
                  <wp:posOffset>605155</wp:posOffset>
                </wp:positionH>
                <wp:positionV relativeFrom="paragraph">
                  <wp:posOffset>-107950</wp:posOffset>
                </wp:positionV>
                <wp:extent cx="2213610" cy="422910"/>
                <wp:effectExtent l="38100" t="57150" r="53340" b="53340"/>
                <wp:wrapNone/>
                <wp:docPr id="601" name="Encre 6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">
                      <w14:nvContentPartPr>
                        <w14:cNvContentPartPr/>
                      </w14:nvContentPartPr>
                      <w14:xfrm>
                        <a:off x="0" y="0"/>
                        <a:ext cx="2213610" cy="4229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D6D79F" id="Encre 601" o:spid="_x0000_s1026" type="#_x0000_t75" style="position:absolute;margin-left:46.95pt;margin-top:-9.2pt;width:175.7pt;height:34.7pt;z-index:252005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">
                <v:imagedata r:id="rId68" o:title=""/>
              </v:shape>
            </w:pict>
          </mc:Fallback>
        </mc:AlternateContent>
      </w:r>
    </w:p>
    <w:p w14:paraId="2202B0F2" w14:textId="2D763F73" w:rsidR="008168B2" w:rsidRDefault="008168B2" w:rsidP="005E0B2A">
      <w:pPr>
        <w:widowControl/>
        <w:ind w:firstLine="372"/>
        <w:jc w:val="both"/>
        <w:rPr>
          <w:color w:val="000000"/>
        </w:rPr>
      </w:pPr>
      <w:r>
        <w:rPr>
          <w:noProof/>
          <w:color w:val="000000"/>
        </w:rPr>
        <mc:AlternateContent>
          <mc:Choice Requires="wpi">
            <w:drawing>
              <wp:anchor distT="0" distB="0" distL="114300" distR="114300" simplePos="0" relativeHeight="252058624" behindDoc="0" locked="0" layoutInCell="1" allowOverlap="1" wp14:anchorId="2C6CE3CA" wp14:editId="3D68F942">
                <wp:simplePos x="0" y="0"/>
                <wp:positionH relativeFrom="column">
                  <wp:posOffset>2911200</wp:posOffset>
                </wp:positionH>
                <wp:positionV relativeFrom="paragraph">
                  <wp:posOffset>99390</wp:posOffset>
                </wp:positionV>
                <wp:extent cx="1320120" cy="34200"/>
                <wp:effectExtent l="57150" t="76200" r="71120" b="99695"/>
                <wp:wrapNone/>
                <wp:docPr id="653" name="Encre 6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">
                      <w14:nvContentPartPr>
                        <w14:cNvContentPartPr/>
                      </w14:nvContentPartPr>
                      <w14:xfrm>
                        <a:off x="0" y="0"/>
                        <a:ext cx="1320120" cy="34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37B2CB" id="Encre 653" o:spid="_x0000_s1026" type="#_x0000_t75" style="position:absolute;margin-left:227.85pt;margin-top:5pt;width:106.8pt;height:8.4pt;z-index:252058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">
                <v:imagedata r:id="rId70" o:title=""/>
              </v:shape>
            </w:pict>
          </mc:Fallback>
        </mc:AlternateContent>
      </w:r>
      <w:r>
        <w:rPr>
          <w:noProof/>
          <w:color w:val="000000"/>
        </w:rPr>
        <mc:AlternateContent>
          <mc:Choice Requires="wpi">
            <w:drawing>
              <wp:anchor distT="0" distB="0" distL="114300" distR="114300" simplePos="0" relativeHeight="252033024" behindDoc="0" locked="0" layoutInCell="1" allowOverlap="1" wp14:anchorId="77AC2AA9" wp14:editId="24CF0E65">
                <wp:simplePos x="0" y="0"/>
                <wp:positionH relativeFrom="column">
                  <wp:posOffset>4512945</wp:posOffset>
                </wp:positionH>
                <wp:positionV relativeFrom="paragraph">
                  <wp:posOffset>-271780</wp:posOffset>
                </wp:positionV>
                <wp:extent cx="1362145" cy="699135"/>
                <wp:effectExtent l="38100" t="57150" r="47625" b="43815"/>
                <wp:wrapNone/>
                <wp:docPr id="628" name="Encre 6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">
                      <w14:nvContentPartPr>
                        <w14:cNvContentPartPr/>
                      </w14:nvContentPartPr>
                      <w14:xfrm>
                        <a:off x="0" y="0"/>
                        <a:ext cx="1362145" cy="6991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82B858" id="Encre 628" o:spid="_x0000_s1026" type="#_x0000_t75" style="position:absolute;margin-left:354.65pt;margin-top:-22.1pt;width:108.65pt;height:56.45pt;z-index:252033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">
                <v:imagedata r:id="rId72" o:title=""/>
              </v:shape>
            </w:pict>
          </mc:Fallback>
        </mc:AlternateContent>
      </w:r>
      <w:r>
        <w:rPr>
          <w:noProof/>
          <w:color w:val="000000"/>
        </w:rPr>
        <mc:AlternateContent>
          <mc:Choice Requires="wpi">
            <w:drawing>
              <wp:anchor distT="0" distB="0" distL="114300" distR="114300" simplePos="0" relativeHeight="252021760" behindDoc="0" locked="0" layoutInCell="1" allowOverlap="1" wp14:anchorId="7C000439" wp14:editId="3293D78B">
                <wp:simplePos x="0" y="0"/>
                <wp:positionH relativeFrom="column">
                  <wp:posOffset>4325620</wp:posOffset>
                </wp:positionH>
                <wp:positionV relativeFrom="paragraph">
                  <wp:posOffset>-57150</wp:posOffset>
                </wp:positionV>
                <wp:extent cx="213920" cy="206140"/>
                <wp:effectExtent l="38100" t="38100" r="53340" b="41910"/>
                <wp:wrapNone/>
                <wp:docPr id="617" name="Encre 6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">
                      <w14:nvContentPartPr>
                        <w14:cNvContentPartPr/>
                      </w14:nvContentPartPr>
                      <w14:xfrm>
                        <a:off x="0" y="0"/>
                        <a:ext cx="213920" cy="2061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008AEF" id="Encre 617" o:spid="_x0000_s1026" type="#_x0000_t75" style="position:absolute;margin-left:339.9pt;margin-top:-5.2pt;width:18.3pt;height:17.65pt;z-index:252021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">
                <v:imagedata r:id="rId74" o:title=""/>
              </v:shape>
            </w:pict>
          </mc:Fallback>
        </mc:AlternateContent>
      </w:r>
      <w:r>
        <w:rPr>
          <w:noProof/>
          <w:color w:val="000000"/>
        </w:rPr>
        <mc:AlternateContent>
          <mc:Choice Requires="wpi">
            <w:drawing>
              <wp:anchor distT="0" distB="0" distL="114300" distR="114300" simplePos="0" relativeHeight="252016640" behindDoc="0" locked="0" layoutInCell="1" allowOverlap="1" wp14:anchorId="2AF632E4" wp14:editId="5EBACEAC">
                <wp:simplePos x="0" y="0"/>
                <wp:positionH relativeFrom="column">
                  <wp:posOffset>4200360</wp:posOffset>
                </wp:positionH>
                <wp:positionV relativeFrom="paragraph">
                  <wp:posOffset>-230130</wp:posOffset>
                </wp:positionV>
                <wp:extent cx="9000" cy="686520"/>
                <wp:effectExtent l="38100" t="38100" r="48260" b="56515"/>
                <wp:wrapNone/>
                <wp:docPr id="612" name="Encre 6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">
                      <w14:nvContentPartPr>
                        <w14:cNvContentPartPr/>
                      </w14:nvContentPartPr>
                      <w14:xfrm>
                        <a:off x="0" y="0"/>
                        <a:ext cx="9000" cy="686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3300C6" id="Encre 612" o:spid="_x0000_s1026" type="#_x0000_t75" style="position:absolute;margin-left:330.05pt;margin-top:-18.8pt;width:2.1pt;height:55.45pt;z-index:252016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">
                <v:imagedata r:id="rId76" o:title=""/>
              </v:shape>
            </w:pict>
          </mc:Fallback>
        </mc:AlternateContent>
      </w:r>
      <w:r>
        <w:rPr>
          <w:noProof/>
          <w:color w:val="000000"/>
        </w:rPr>
        <mc:AlternateContent>
          <mc:Choice Requires="wpi">
            <w:drawing>
              <wp:anchor distT="0" distB="0" distL="114300" distR="114300" simplePos="0" relativeHeight="252014592" behindDoc="0" locked="0" layoutInCell="1" allowOverlap="1" wp14:anchorId="19B5787C" wp14:editId="1B69F595">
                <wp:simplePos x="0" y="0"/>
                <wp:positionH relativeFrom="column">
                  <wp:posOffset>2783205</wp:posOffset>
                </wp:positionH>
                <wp:positionV relativeFrom="paragraph">
                  <wp:posOffset>-395605</wp:posOffset>
                </wp:positionV>
                <wp:extent cx="2218055" cy="1042670"/>
                <wp:effectExtent l="57150" t="38100" r="48895" b="43180"/>
                <wp:wrapNone/>
                <wp:docPr id="610" name="Encre 6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">
                      <w14:nvContentPartPr>
                        <w14:cNvContentPartPr/>
                      </w14:nvContentPartPr>
                      <w14:xfrm>
                        <a:off x="0" y="0"/>
                        <a:ext cx="2218055" cy="10426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DA77DC" id="Encre 610" o:spid="_x0000_s1026" type="#_x0000_t75" style="position:absolute;margin-left:218.45pt;margin-top:-31.85pt;width:176.05pt;height:83.5pt;z-index:252014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">
                <v:imagedata r:id="rId78" o:title=""/>
              </v:shape>
            </w:pict>
          </mc:Fallback>
        </mc:AlternateContent>
      </w:r>
    </w:p>
    <w:p w14:paraId="44D7683F" w14:textId="2CA944FE" w:rsidR="008168B2" w:rsidRDefault="008168B2" w:rsidP="005E0B2A">
      <w:pPr>
        <w:widowControl/>
        <w:ind w:firstLine="372"/>
        <w:jc w:val="both"/>
        <w:rPr>
          <w:color w:val="000000"/>
        </w:rPr>
      </w:pPr>
      <w:r>
        <w:rPr>
          <w:noProof/>
          <w:color w:val="000000"/>
        </w:rPr>
        <mc:AlternateContent>
          <mc:Choice Requires="wpi">
            <w:drawing>
              <wp:anchor distT="0" distB="0" distL="114300" distR="114300" simplePos="0" relativeHeight="252000256" behindDoc="0" locked="0" layoutInCell="1" allowOverlap="1" wp14:anchorId="1BD479C3" wp14:editId="28BA7CAB">
                <wp:simplePos x="0" y="0"/>
                <wp:positionH relativeFrom="column">
                  <wp:posOffset>394970</wp:posOffset>
                </wp:positionH>
                <wp:positionV relativeFrom="paragraph">
                  <wp:posOffset>-644525</wp:posOffset>
                </wp:positionV>
                <wp:extent cx="4906645" cy="1313815"/>
                <wp:effectExtent l="38100" t="38100" r="0" b="57785"/>
                <wp:wrapNone/>
                <wp:docPr id="596" name="Encre 5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">
                      <w14:nvContentPartPr>
                        <w14:cNvContentPartPr/>
                      </w14:nvContentPartPr>
                      <w14:xfrm>
                        <a:off x="0" y="0"/>
                        <a:ext cx="4906645" cy="13138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022153" id="Encre 596" o:spid="_x0000_s1026" type="#_x0000_t75" style="position:absolute;margin-left:30.4pt;margin-top:-51.45pt;width:387.75pt;height:104.85pt;z-index:252000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">
                <v:imagedata r:id="rId80" o:title=""/>
              </v:shape>
            </w:pict>
          </mc:Fallback>
        </mc:AlternateContent>
      </w:r>
    </w:p>
    <w:p w14:paraId="6B37FCFE" w14:textId="2DBFDDCE" w:rsidR="008168B2" w:rsidRDefault="008168B2" w:rsidP="005E0B2A">
      <w:pPr>
        <w:widowControl/>
        <w:ind w:firstLine="372"/>
        <w:jc w:val="both"/>
        <w:rPr>
          <w:color w:val="000000"/>
        </w:rPr>
      </w:pPr>
      <w:r>
        <w:rPr>
          <w:noProof/>
          <w:color w:val="000000"/>
        </w:rPr>
        <mc:AlternateContent>
          <mc:Choice Requires="wpi">
            <w:drawing>
              <wp:anchor distT="0" distB="0" distL="114300" distR="114300" simplePos="0" relativeHeight="252009472" behindDoc="0" locked="0" layoutInCell="1" allowOverlap="1" wp14:anchorId="2DA4F7AC" wp14:editId="116DCAA6">
                <wp:simplePos x="0" y="0"/>
                <wp:positionH relativeFrom="column">
                  <wp:posOffset>605155</wp:posOffset>
                </wp:positionH>
                <wp:positionV relativeFrom="paragraph">
                  <wp:posOffset>-179705</wp:posOffset>
                </wp:positionV>
                <wp:extent cx="2224405" cy="579120"/>
                <wp:effectExtent l="38100" t="57150" r="42545" b="49530"/>
                <wp:wrapNone/>
                <wp:docPr id="605" name="Encre 6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">
                      <w14:nvContentPartPr>
                        <w14:cNvContentPartPr/>
                      </w14:nvContentPartPr>
                      <w14:xfrm>
                        <a:off x="0" y="0"/>
                        <a:ext cx="2224405" cy="579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5E601E" id="Encre 605" o:spid="_x0000_s1026" type="#_x0000_t75" style="position:absolute;margin-left:46.95pt;margin-top:-14.85pt;width:176.55pt;height:47pt;z-index:252009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">
                <v:imagedata r:id="rId82" o:title=""/>
              </v:shape>
            </w:pict>
          </mc:Fallback>
        </mc:AlternateContent>
      </w:r>
    </w:p>
    <w:p w14:paraId="19322450" w14:textId="12EA6E4D" w:rsidR="008168B2" w:rsidRDefault="008168B2" w:rsidP="005E0B2A">
      <w:pPr>
        <w:widowControl/>
        <w:ind w:firstLine="372"/>
        <w:jc w:val="both"/>
        <w:rPr>
          <w:color w:val="000000"/>
        </w:rPr>
      </w:pPr>
    </w:p>
    <w:p w14:paraId="469635D9" w14:textId="0B9C9050" w:rsidR="008168B2" w:rsidRDefault="008168B2" w:rsidP="005E0B2A">
      <w:pPr>
        <w:widowControl/>
        <w:ind w:firstLine="372"/>
        <w:jc w:val="both"/>
        <w:rPr>
          <w:color w:val="000000"/>
        </w:rPr>
      </w:pPr>
    </w:p>
    <w:p w14:paraId="105915AC" w14:textId="1D187233" w:rsidR="008168B2" w:rsidRDefault="008168B2" w:rsidP="005E0B2A">
      <w:pPr>
        <w:widowControl/>
        <w:ind w:firstLine="372"/>
        <w:jc w:val="both"/>
        <w:rPr>
          <w:color w:val="000000"/>
        </w:rPr>
      </w:pPr>
    </w:p>
    <w:p w14:paraId="508209C0" w14:textId="7CB93B33" w:rsidR="008168B2" w:rsidRDefault="008168B2" w:rsidP="005E0B2A">
      <w:pPr>
        <w:widowControl/>
        <w:ind w:firstLine="372"/>
        <w:jc w:val="both"/>
        <w:rPr>
          <w:color w:val="000000"/>
        </w:rPr>
      </w:pPr>
    </w:p>
    <w:p w14:paraId="129B6015" w14:textId="7E2E1E63" w:rsidR="008168B2" w:rsidRDefault="008168B2" w:rsidP="005E0B2A">
      <w:pPr>
        <w:widowControl/>
        <w:ind w:firstLine="372"/>
        <w:jc w:val="both"/>
        <w:rPr>
          <w:color w:val="000000"/>
        </w:rPr>
      </w:pPr>
      <w:r>
        <w:rPr>
          <w:noProof/>
          <w:color w:val="000000"/>
        </w:rPr>
        <mc:AlternateContent>
          <mc:Choice Requires="wpi">
            <w:drawing>
              <wp:anchor distT="0" distB="0" distL="114300" distR="114300" simplePos="0" relativeHeight="252088320" behindDoc="0" locked="0" layoutInCell="1" allowOverlap="1" wp14:anchorId="542CD0C6" wp14:editId="3DFB291D">
                <wp:simplePos x="0" y="0"/>
                <wp:positionH relativeFrom="column">
                  <wp:posOffset>4353560</wp:posOffset>
                </wp:positionH>
                <wp:positionV relativeFrom="paragraph">
                  <wp:posOffset>-62230</wp:posOffset>
                </wp:positionV>
                <wp:extent cx="330185" cy="221760"/>
                <wp:effectExtent l="38100" t="38100" r="32385" b="45085"/>
                <wp:wrapNone/>
                <wp:docPr id="682" name="Encre 6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">
                      <w14:nvContentPartPr>
                        <w14:cNvContentPartPr/>
                      </w14:nvContentPartPr>
                      <w14:xfrm>
                        <a:off x="0" y="0"/>
                        <a:ext cx="330185" cy="221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61C9CD" id="Encre 682" o:spid="_x0000_s1026" type="#_x0000_t75" style="position:absolute;margin-left:342.1pt;margin-top:-5.6pt;width:27.45pt;height:18.85pt;z-index:252088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">
                <v:imagedata r:id="rId84" o:title=""/>
              </v:shape>
            </w:pict>
          </mc:Fallback>
        </mc:AlternateContent>
      </w:r>
      <w:r>
        <w:rPr>
          <w:noProof/>
          <w:color w:val="000000"/>
        </w:rPr>
        <mc:AlternateContent>
          <mc:Choice Requires="wpi">
            <w:drawing>
              <wp:anchor distT="0" distB="0" distL="114300" distR="114300" simplePos="0" relativeHeight="252080128" behindDoc="0" locked="0" layoutInCell="1" allowOverlap="1" wp14:anchorId="3F2E490B" wp14:editId="421C39AD">
                <wp:simplePos x="0" y="0"/>
                <wp:positionH relativeFrom="column">
                  <wp:posOffset>2679700</wp:posOffset>
                </wp:positionH>
                <wp:positionV relativeFrom="paragraph">
                  <wp:posOffset>-234315</wp:posOffset>
                </wp:positionV>
                <wp:extent cx="1427645" cy="678440"/>
                <wp:effectExtent l="38100" t="38100" r="58420" b="45720"/>
                <wp:wrapNone/>
                <wp:docPr id="674" name="Encre 6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">
                      <w14:nvContentPartPr>
                        <w14:cNvContentPartPr/>
                      </w14:nvContentPartPr>
                      <w14:xfrm>
                        <a:off x="0" y="0"/>
                        <a:ext cx="1427645" cy="678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1FF16A" id="Encre 674" o:spid="_x0000_s1026" type="#_x0000_t75" style="position:absolute;margin-left:210.3pt;margin-top:-19.15pt;width:113.8pt;height:54.8pt;z-index:252080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">
                <v:imagedata r:id="rId86" o:title=""/>
              </v:shape>
            </w:pict>
          </mc:Fallback>
        </mc:AlternateContent>
      </w:r>
      <w:r>
        <w:rPr>
          <w:noProof/>
          <w:color w:val="000000"/>
        </w:rPr>
        <mc:AlternateContent>
          <mc:Choice Requires="wpi">
            <w:drawing>
              <wp:anchor distT="0" distB="0" distL="114300" distR="114300" simplePos="0" relativeHeight="252056576" behindDoc="0" locked="0" layoutInCell="1" allowOverlap="1" wp14:anchorId="18FB3F6A" wp14:editId="690BA95C">
                <wp:simplePos x="0" y="0"/>
                <wp:positionH relativeFrom="column">
                  <wp:posOffset>1428750</wp:posOffset>
                </wp:positionH>
                <wp:positionV relativeFrom="paragraph">
                  <wp:posOffset>-281305</wp:posOffset>
                </wp:positionV>
                <wp:extent cx="996735" cy="732620"/>
                <wp:effectExtent l="57150" t="57150" r="0" b="48895"/>
                <wp:wrapNone/>
                <wp:docPr id="651" name="Encre 6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">
                      <w14:nvContentPartPr>
                        <w14:cNvContentPartPr/>
                      </w14:nvContentPartPr>
                      <w14:xfrm>
                        <a:off x="0" y="0"/>
                        <a:ext cx="996735" cy="7326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BA15D0" id="Encre 651" o:spid="_x0000_s1026" type="#_x0000_t75" style="position:absolute;margin-left:111.8pt;margin-top:-22.85pt;width:79.9pt;height:59.1pt;z-index:252056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">
                <v:imagedata r:id="rId88" o:title=""/>
              </v:shape>
            </w:pict>
          </mc:Fallback>
        </mc:AlternateContent>
      </w:r>
      <w:r>
        <w:rPr>
          <w:noProof/>
          <w:color w:val="000000"/>
        </w:rPr>
        <mc:AlternateContent>
          <mc:Choice Requires="wpi">
            <w:drawing>
              <wp:anchor distT="0" distB="0" distL="114300" distR="114300" simplePos="0" relativeHeight="252040192" behindDoc="0" locked="0" layoutInCell="1" allowOverlap="1" wp14:anchorId="352F5954" wp14:editId="710E5D06">
                <wp:simplePos x="0" y="0"/>
                <wp:positionH relativeFrom="column">
                  <wp:posOffset>259715</wp:posOffset>
                </wp:positionH>
                <wp:positionV relativeFrom="paragraph">
                  <wp:posOffset>-48895</wp:posOffset>
                </wp:positionV>
                <wp:extent cx="1054380" cy="302550"/>
                <wp:effectExtent l="38100" t="38100" r="31750" b="40640"/>
                <wp:wrapNone/>
                <wp:docPr id="635" name="Encre 6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">
                      <w14:nvContentPartPr>
                        <w14:cNvContentPartPr/>
                      </w14:nvContentPartPr>
                      <w14:xfrm>
                        <a:off x="0" y="0"/>
                        <a:ext cx="1054380" cy="3025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38ED7F" id="Encre 635" o:spid="_x0000_s1026" type="#_x0000_t75" style="position:absolute;margin-left:19.75pt;margin-top:-4.55pt;width:84.4pt;height:25.2pt;z-index:252040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">
                <v:imagedata r:id="rId90" o:title=""/>
              </v:shape>
            </w:pict>
          </mc:Fallback>
        </mc:AlternateContent>
      </w:r>
    </w:p>
    <w:p w14:paraId="3E317819" w14:textId="06AD73C5" w:rsidR="008168B2" w:rsidRDefault="008168B2" w:rsidP="005E0B2A">
      <w:pPr>
        <w:widowControl/>
        <w:ind w:firstLine="372"/>
        <w:jc w:val="both"/>
        <w:rPr>
          <w:color w:val="000000"/>
        </w:rPr>
      </w:pPr>
      <w:r>
        <w:rPr>
          <w:noProof/>
          <w:color w:val="000000"/>
        </w:rPr>
        <mc:AlternateContent>
          <mc:Choice Requires="wpi">
            <w:drawing>
              <wp:anchor distT="0" distB="0" distL="114300" distR="114300" simplePos="0" relativeHeight="252114944" behindDoc="0" locked="0" layoutInCell="1" allowOverlap="1" wp14:anchorId="473F1206" wp14:editId="108E613A">
                <wp:simplePos x="0" y="0"/>
                <wp:positionH relativeFrom="column">
                  <wp:posOffset>5000625</wp:posOffset>
                </wp:positionH>
                <wp:positionV relativeFrom="paragraph">
                  <wp:posOffset>-296545</wp:posOffset>
                </wp:positionV>
                <wp:extent cx="1659600" cy="658730"/>
                <wp:effectExtent l="57150" t="38100" r="0" b="46355"/>
                <wp:wrapNone/>
                <wp:docPr id="708" name="Encre 7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">
                      <w14:nvContentPartPr>
                        <w14:cNvContentPartPr/>
                      </w14:nvContentPartPr>
                      <w14:xfrm>
                        <a:off x="0" y="0"/>
                        <a:ext cx="1659600" cy="6587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357189" id="Encre 708" o:spid="_x0000_s1026" type="#_x0000_t75" style="position:absolute;margin-left:393.05pt;margin-top:-24.05pt;width:132.1pt;height:53.25pt;z-index:252114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">
                <v:imagedata r:id="rId92" o:title=""/>
              </v:shape>
            </w:pict>
          </mc:Fallback>
        </mc:AlternateContent>
      </w:r>
    </w:p>
    <w:p w14:paraId="555BC06B" w14:textId="61F86B03" w:rsidR="008168B2" w:rsidRDefault="008168B2" w:rsidP="005E0B2A">
      <w:pPr>
        <w:widowControl/>
        <w:ind w:firstLine="372"/>
        <w:jc w:val="both"/>
        <w:rPr>
          <w:color w:val="000000"/>
        </w:rPr>
      </w:pPr>
      <w:r>
        <w:rPr>
          <w:noProof/>
          <w:color w:val="000000"/>
        </w:rPr>
        <mc:AlternateContent>
          <mc:Choice Requires="wpi">
            <w:drawing>
              <wp:anchor distT="0" distB="0" distL="114300" distR="114300" simplePos="0" relativeHeight="252106752" behindDoc="0" locked="0" layoutInCell="1" allowOverlap="1" wp14:anchorId="500B9881" wp14:editId="1566E44C">
                <wp:simplePos x="0" y="0"/>
                <wp:positionH relativeFrom="column">
                  <wp:posOffset>5485130</wp:posOffset>
                </wp:positionH>
                <wp:positionV relativeFrom="paragraph">
                  <wp:posOffset>13970</wp:posOffset>
                </wp:positionV>
                <wp:extent cx="201455" cy="194945"/>
                <wp:effectExtent l="57150" t="57150" r="46355" b="52705"/>
                <wp:wrapNone/>
                <wp:docPr id="700" name="Encre 7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">
                      <w14:nvContentPartPr>
                        <w14:cNvContentPartPr/>
                      </w14:nvContentPartPr>
                      <w14:xfrm>
                        <a:off x="0" y="0"/>
                        <a:ext cx="201455" cy="1949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B9FEDD" id="Encre 700" o:spid="_x0000_s1026" type="#_x0000_t75" style="position:absolute;margin-left:431.2pt;margin-top:.4pt;width:17.25pt;height:16.75pt;z-index:252106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">
                <v:imagedata r:id="rId94" o:title=""/>
              </v:shape>
            </w:pict>
          </mc:Fallback>
        </mc:AlternateContent>
      </w:r>
    </w:p>
    <w:p w14:paraId="402CCF97" w14:textId="55AC540F" w:rsidR="008168B2" w:rsidRDefault="008168B2" w:rsidP="005E0B2A">
      <w:pPr>
        <w:widowControl/>
        <w:ind w:firstLine="372"/>
        <w:jc w:val="both"/>
        <w:rPr>
          <w:color w:val="000000"/>
        </w:rPr>
      </w:pPr>
    </w:p>
    <w:p w14:paraId="2516EC9B" w14:textId="4F21A24F" w:rsidR="008168B2" w:rsidRDefault="008168B2" w:rsidP="005E0B2A">
      <w:pPr>
        <w:widowControl/>
        <w:ind w:firstLine="372"/>
        <w:jc w:val="both"/>
        <w:rPr>
          <w:color w:val="000000"/>
        </w:rPr>
      </w:pPr>
      <w:r>
        <w:rPr>
          <w:noProof/>
          <w:color w:val="000000"/>
        </w:rPr>
        <mc:AlternateContent>
          <mc:Choice Requires="wpi">
            <w:drawing>
              <wp:anchor distT="0" distB="0" distL="114300" distR="114300" simplePos="0" relativeHeight="252121088" behindDoc="0" locked="0" layoutInCell="1" allowOverlap="1" wp14:anchorId="6A19EBC9" wp14:editId="50AECD08">
                <wp:simplePos x="0" y="0"/>
                <wp:positionH relativeFrom="column">
                  <wp:posOffset>5592445</wp:posOffset>
                </wp:positionH>
                <wp:positionV relativeFrom="paragraph">
                  <wp:posOffset>5715</wp:posOffset>
                </wp:positionV>
                <wp:extent cx="600835" cy="302245"/>
                <wp:effectExtent l="38100" t="38100" r="46990" b="41275"/>
                <wp:wrapNone/>
                <wp:docPr id="714" name="Encre 7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">
                      <w14:nvContentPartPr>
                        <w14:cNvContentPartPr/>
                      </w14:nvContentPartPr>
                      <w14:xfrm>
                        <a:off x="0" y="0"/>
                        <a:ext cx="600835" cy="3022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9BD6D4" id="Encre 714" o:spid="_x0000_s1026" type="#_x0000_t75" style="position:absolute;margin-left:439.65pt;margin-top:-.25pt;width:48.7pt;height:25.25pt;z-index:252121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">
                <v:imagedata r:id="rId96" o:title=""/>
              </v:shape>
            </w:pict>
          </mc:Fallback>
        </mc:AlternateContent>
      </w:r>
    </w:p>
    <w:p w14:paraId="6C0BB0E7" w14:textId="77642F9E" w:rsidR="008168B2" w:rsidRDefault="002F0F47" w:rsidP="005E0B2A">
      <w:pPr>
        <w:widowControl/>
        <w:ind w:firstLine="372"/>
        <w:jc w:val="both"/>
        <w:rPr>
          <w:color w:val="000000"/>
        </w:rPr>
      </w:pPr>
      <w:r>
        <w:rPr>
          <w:noProof/>
          <w:color w:val="000000"/>
        </w:rPr>
        <mc:AlternateContent>
          <mc:Choice Requires="wpi">
            <w:drawing>
              <wp:anchor distT="0" distB="0" distL="114300" distR="114300" simplePos="0" relativeHeight="252144640" behindDoc="0" locked="0" layoutInCell="1" allowOverlap="1" wp14:anchorId="46ECC8F4" wp14:editId="31BF7579">
                <wp:simplePos x="0" y="0"/>
                <wp:positionH relativeFrom="column">
                  <wp:posOffset>5240655</wp:posOffset>
                </wp:positionH>
                <wp:positionV relativeFrom="paragraph">
                  <wp:posOffset>-213360</wp:posOffset>
                </wp:positionV>
                <wp:extent cx="1607745" cy="736560"/>
                <wp:effectExtent l="57150" t="38100" r="50165" b="45085"/>
                <wp:wrapNone/>
                <wp:docPr id="737" name="Encre 7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">
                      <w14:nvContentPartPr>
                        <w14:cNvContentPartPr/>
                      </w14:nvContentPartPr>
                      <w14:xfrm>
                        <a:off x="0" y="0"/>
                        <a:ext cx="1607745" cy="736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05F9C2" id="Encre 737" o:spid="_x0000_s1026" type="#_x0000_t75" style="position:absolute;margin-left:411.95pt;margin-top:-17.5pt;width:128.05pt;height:59.45pt;z-index:252144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">
                <v:imagedata r:id="rId98" o:title=""/>
              </v:shape>
            </w:pict>
          </mc:Fallback>
        </mc:AlternateContent>
      </w:r>
    </w:p>
    <w:p w14:paraId="53060BF9" w14:textId="121EE9BD" w:rsidR="008168B2" w:rsidRDefault="008168B2" w:rsidP="005E0B2A">
      <w:pPr>
        <w:widowControl/>
        <w:ind w:firstLine="372"/>
        <w:jc w:val="both"/>
        <w:rPr>
          <w:color w:val="000000"/>
        </w:rPr>
      </w:pPr>
    </w:p>
    <w:p w14:paraId="46F9C43D" w14:textId="77777777" w:rsidR="002F0F47" w:rsidRDefault="002F0F47" w:rsidP="005E0B2A">
      <w:pPr>
        <w:widowControl/>
        <w:ind w:firstLine="372"/>
        <w:jc w:val="both"/>
        <w:rPr>
          <w:color w:val="000000"/>
        </w:rPr>
      </w:pPr>
    </w:p>
    <w:p w14:paraId="4B3425B8" w14:textId="4004C5A4" w:rsidR="008168B2" w:rsidRDefault="008168B2" w:rsidP="005E0B2A">
      <w:pPr>
        <w:widowControl/>
        <w:ind w:firstLine="372"/>
        <w:jc w:val="both"/>
        <w:rPr>
          <w:color w:val="000000"/>
        </w:rPr>
      </w:pPr>
    </w:p>
    <w:p w14:paraId="1E993A54" w14:textId="76E9A2A3" w:rsidR="008168B2" w:rsidRDefault="002F0F47" w:rsidP="005E0B2A">
      <w:pPr>
        <w:widowControl/>
        <w:ind w:firstLine="372"/>
        <w:jc w:val="both"/>
        <w:rPr>
          <w:color w:val="000000"/>
        </w:rPr>
      </w:pPr>
      <w:r>
        <w:rPr>
          <w:noProof/>
          <w:color w:val="000000"/>
        </w:rPr>
        <mc:AlternateContent>
          <mc:Choice Requires="wpi">
            <w:drawing>
              <wp:anchor distT="0" distB="0" distL="114300" distR="114300" simplePos="0" relativeHeight="252153856" behindDoc="0" locked="0" layoutInCell="1" allowOverlap="1" wp14:anchorId="4EA1AF70" wp14:editId="63CDAAFE">
                <wp:simplePos x="0" y="0"/>
                <wp:positionH relativeFrom="column">
                  <wp:posOffset>5592445</wp:posOffset>
                </wp:positionH>
                <wp:positionV relativeFrom="paragraph">
                  <wp:posOffset>44450</wp:posOffset>
                </wp:positionV>
                <wp:extent cx="832005" cy="188735"/>
                <wp:effectExtent l="38100" t="38100" r="6350" b="40005"/>
                <wp:wrapNone/>
                <wp:docPr id="746" name="Encre 7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">
                      <w14:nvContentPartPr>
                        <w14:cNvContentPartPr/>
                      </w14:nvContentPartPr>
                      <w14:xfrm>
                        <a:off x="0" y="0"/>
                        <a:ext cx="832005" cy="1887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527428" id="Encre 746" o:spid="_x0000_s1026" type="#_x0000_t75" style="position:absolute;margin-left:439.65pt;margin-top:2.8pt;width:66.9pt;height:16.25pt;z-index:252153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">
                <v:imagedata r:id="rId100" o:title=""/>
              </v:shape>
            </w:pict>
          </mc:Fallback>
        </mc:AlternateContent>
      </w:r>
      <w:r>
        <w:rPr>
          <w:noProof/>
          <w:color w:val="000000"/>
        </w:rPr>
        <mc:AlternateContent>
          <mc:Choice Requires="wpi">
            <w:drawing>
              <wp:anchor distT="0" distB="0" distL="114300" distR="114300" simplePos="0" relativeHeight="252147712" behindDoc="0" locked="0" layoutInCell="1" allowOverlap="1" wp14:anchorId="456774E4" wp14:editId="364A2D21">
                <wp:simplePos x="0" y="0"/>
                <wp:positionH relativeFrom="column">
                  <wp:posOffset>5220335</wp:posOffset>
                </wp:positionH>
                <wp:positionV relativeFrom="paragraph">
                  <wp:posOffset>79375</wp:posOffset>
                </wp:positionV>
                <wp:extent cx="136525" cy="60580"/>
                <wp:effectExtent l="38100" t="38100" r="53975" b="53975"/>
                <wp:wrapNone/>
                <wp:docPr id="740" name="Encre 7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">
                      <w14:nvContentPartPr>
                        <w14:cNvContentPartPr/>
                      </w14:nvContentPartPr>
                      <w14:xfrm>
                        <a:off x="0" y="0"/>
                        <a:ext cx="136525" cy="605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8E2CD5" id="Encre 740" o:spid="_x0000_s1026" type="#_x0000_t75" style="position:absolute;margin-left:410.35pt;margin-top:5.6pt;width:12.15pt;height:6.15pt;z-index:252147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">
                <v:imagedata r:id="rId102" o:title=""/>
              </v:shape>
            </w:pict>
          </mc:Fallback>
        </mc:AlternateContent>
      </w:r>
    </w:p>
    <w:p w14:paraId="705DEFE2" w14:textId="52D7F524" w:rsidR="002F0F47" w:rsidRDefault="002F0F47" w:rsidP="005E0B2A">
      <w:pPr>
        <w:widowControl/>
        <w:ind w:firstLine="372"/>
        <w:jc w:val="both"/>
        <w:rPr>
          <w:color w:val="000000"/>
        </w:rPr>
      </w:pPr>
    </w:p>
    <w:p w14:paraId="5297A27B" w14:textId="41E4526D" w:rsidR="002F0F47" w:rsidRDefault="002F0F47" w:rsidP="005E0B2A">
      <w:pPr>
        <w:widowControl/>
        <w:ind w:firstLine="372"/>
        <w:jc w:val="both"/>
        <w:rPr>
          <w:color w:val="000000"/>
        </w:rPr>
      </w:pPr>
      <w:r>
        <w:rPr>
          <w:noProof/>
          <w:color w:val="000000"/>
        </w:rPr>
        <mc:AlternateContent>
          <mc:Choice Requires="wpi">
            <w:drawing>
              <wp:anchor distT="0" distB="0" distL="114300" distR="114300" simplePos="0" relativeHeight="252215296" behindDoc="0" locked="0" layoutInCell="1" allowOverlap="1" wp14:anchorId="052257C5" wp14:editId="49289C58">
                <wp:simplePos x="0" y="0"/>
                <wp:positionH relativeFrom="column">
                  <wp:posOffset>5050790</wp:posOffset>
                </wp:positionH>
                <wp:positionV relativeFrom="paragraph">
                  <wp:posOffset>-121285</wp:posOffset>
                </wp:positionV>
                <wp:extent cx="1698570" cy="287655"/>
                <wp:effectExtent l="57150" t="38100" r="35560" b="55245"/>
                <wp:wrapNone/>
                <wp:docPr id="866" name="Encre 8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">
                      <w14:nvContentPartPr>
                        <w14:cNvContentPartPr/>
                      </w14:nvContentPartPr>
                      <w14:xfrm>
                        <a:off x="0" y="0"/>
                        <a:ext cx="1698570" cy="2876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75B82B" id="Encre 866" o:spid="_x0000_s1026" type="#_x0000_t75" style="position:absolute;margin-left:397pt;margin-top:-10.25pt;width:135.2pt;height:24.05pt;z-index:252215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">
                <v:imagedata r:id="rId104" o:title=""/>
              </v:shape>
            </w:pict>
          </mc:Fallback>
        </mc:AlternateContent>
      </w:r>
      <w:r>
        <w:rPr>
          <w:noProof/>
          <w:color w:val="000000"/>
        </w:rPr>
        <mc:AlternateContent>
          <mc:Choice Requires="wpi">
            <w:drawing>
              <wp:anchor distT="0" distB="0" distL="114300" distR="114300" simplePos="0" relativeHeight="252183552" behindDoc="0" locked="0" layoutInCell="1" allowOverlap="1" wp14:anchorId="2ECEFBB2" wp14:editId="5B02099E">
                <wp:simplePos x="0" y="0"/>
                <wp:positionH relativeFrom="column">
                  <wp:posOffset>2459355</wp:posOffset>
                </wp:positionH>
                <wp:positionV relativeFrom="paragraph">
                  <wp:posOffset>-135890</wp:posOffset>
                </wp:positionV>
                <wp:extent cx="2394750" cy="301245"/>
                <wp:effectExtent l="38100" t="38100" r="0" b="41910"/>
                <wp:wrapNone/>
                <wp:docPr id="835" name="Encre 8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">
                      <w14:nvContentPartPr>
                        <w14:cNvContentPartPr/>
                      </w14:nvContentPartPr>
                      <w14:xfrm>
                        <a:off x="0" y="0"/>
                        <a:ext cx="2394750" cy="3012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7B9692" id="Encre 835" o:spid="_x0000_s1026" type="#_x0000_t75" style="position:absolute;margin-left:192.95pt;margin-top:-11.4pt;width:189.95pt;height:25.1pt;z-index:252183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">
                <v:imagedata r:id="rId106" o:title=""/>
              </v:shape>
            </w:pict>
          </mc:Fallback>
        </mc:AlternateContent>
      </w:r>
      <w:r>
        <w:rPr>
          <w:noProof/>
          <w:color w:val="000000"/>
        </w:rPr>
        <mc:AlternateContent>
          <mc:Choice Requires="wpi">
            <w:drawing>
              <wp:anchor distT="0" distB="0" distL="114300" distR="114300" simplePos="0" relativeHeight="252168192" behindDoc="0" locked="0" layoutInCell="1" allowOverlap="1" wp14:anchorId="0A2A39BE" wp14:editId="2204BC14">
                <wp:simplePos x="0" y="0"/>
                <wp:positionH relativeFrom="column">
                  <wp:posOffset>14605</wp:posOffset>
                </wp:positionH>
                <wp:positionV relativeFrom="paragraph">
                  <wp:posOffset>-85090</wp:posOffset>
                </wp:positionV>
                <wp:extent cx="2453205" cy="350375"/>
                <wp:effectExtent l="57150" t="57150" r="0" b="50165"/>
                <wp:wrapNone/>
                <wp:docPr id="820" name="Encre 8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">
                      <w14:nvContentPartPr>
                        <w14:cNvContentPartPr/>
                      </w14:nvContentPartPr>
                      <w14:xfrm>
                        <a:off x="0" y="0"/>
                        <a:ext cx="2453205" cy="3503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6EEDDA" id="Encre 820" o:spid="_x0000_s1026" type="#_x0000_t75" style="position:absolute;margin-left:.45pt;margin-top:-7.4pt;width:194.55pt;height:29.05pt;z-index:252168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">
                <v:imagedata r:id="rId108" o:title=""/>
              </v:shape>
            </w:pict>
          </mc:Fallback>
        </mc:AlternateContent>
      </w:r>
    </w:p>
    <w:p w14:paraId="49A99A3C" w14:textId="3157EEEB" w:rsidR="008168B2" w:rsidRDefault="002F0F47" w:rsidP="005E0B2A">
      <w:pPr>
        <w:widowControl/>
        <w:ind w:firstLine="372"/>
        <w:jc w:val="both"/>
        <w:rPr>
          <w:color w:val="000000"/>
        </w:rPr>
      </w:pPr>
      <w:r>
        <w:rPr>
          <w:noProof/>
          <w:color w:val="000000"/>
        </w:rPr>
        <mc:AlternateContent>
          <mc:Choice Requires="wpi">
            <w:drawing>
              <wp:anchor distT="0" distB="0" distL="114300" distR="114300" simplePos="0" relativeHeight="252227584" behindDoc="0" locked="0" layoutInCell="1" allowOverlap="1" wp14:anchorId="4C22CDB3" wp14:editId="68559D6C">
                <wp:simplePos x="0" y="0"/>
                <wp:positionH relativeFrom="column">
                  <wp:posOffset>3422015</wp:posOffset>
                </wp:positionH>
                <wp:positionV relativeFrom="paragraph">
                  <wp:posOffset>40640</wp:posOffset>
                </wp:positionV>
                <wp:extent cx="2228575" cy="219835"/>
                <wp:effectExtent l="57150" t="38100" r="19685" b="46990"/>
                <wp:wrapNone/>
                <wp:docPr id="878" name="Encre 8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">
                      <w14:nvContentPartPr>
                        <w14:cNvContentPartPr/>
                      </w14:nvContentPartPr>
                      <w14:xfrm>
                        <a:off x="0" y="0"/>
                        <a:ext cx="2228575" cy="2198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7AD363" id="Encre 878" o:spid="_x0000_s1026" type="#_x0000_t75" style="position:absolute;margin-left:268.75pt;margin-top:2.5pt;width:176.9pt;height:18.7pt;z-index:252227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">
                <v:imagedata r:id="rId110" o:title=""/>
              </v:shape>
            </w:pict>
          </mc:Fallback>
        </mc:AlternateContent>
      </w:r>
      <w:r>
        <w:rPr>
          <w:noProof/>
          <w:color w:val="000000"/>
        </w:rPr>
        <mc:AlternateContent>
          <mc:Choice Requires="wpi">
            <w:drawing>
              <wp:anchor distT="0" distB="0" distL="114300" distR="114300" simplePos="0" relativeHeight="252214272" behindDoc="0" locked="0" layoutInCell="1" allowOverlap="1" wp14:anchorId="18F9B135" wp14:editId="74004374">
                <wp:simplePos x="0" y="0"/>
                <wp:positionH relativeFrom="column">
                  <wp:posOffset>123190</wp:posOffset>
                </wp:positionH>
                <wp:positionV relativeFrom="paragraph">
                  <wp:posOffset>6985</wp:posOffset>
                </wp:positionV>
                <wp:extent cx="3088745" cy="284595"/>
                <wp:effectExtent l="57150" t="38100" r="0" b="39370"/>
                <wp:wrapNone/>
                <wp:docPr id="865" name="Encre 8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">
                      <w14:nvContentPartPr>
                        <w14:cNvContentPartPr/>
                      </w14:nvContentPartPr>
                      <w14:xfrm>
                        <a:off x="0" y="0"/>
                        <a:ext cx="3088745" cy="284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7A5D81" id="Encre 865" o:spid="_x0000_s1026" type="#_x0000_t75" style="position:absolute;margin-left:9pt;margin-top:-.15pt;width:244.6pt;height:23.8pt;z-index:252214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">
                <v:imagedata r:id="rId112" o:title=""/>
              </v:shape>
            </w:pict>
          </mc:Fallback>
        </mc:AlternateContent>
      </w:r>
    </w:p>
    <w:p w14:paraId="66EF9997" w14:textId="15758664" w:rsidR="00997D7D" w:rsidRPr="000D0681" w:rsidRDefault="00997D7D" w:rsidP="005E0B2A">
      <w:pPr>
        <w:widowControl/>
        <w:ind w:firstLine="372"/>
        <w:jc w:val="both"/>
        <w:rPr>
          <w:color w:val="000000"/>
        </w:rPr>
      </w:pPr>
    </w:p>
    <w:p w14:paraId="56FCA8F2" w14:textId="5B6C2B32" w:rsidR="00D726A9" w:rsidRDefault="00D726A9" w:rsidP="000D0681">
      <w:pPr>
        <w:widowControl/>
        <w:jc w:val="both"/>
        <w:rPr>
          <w:b/>
          <w:bCs/>
          <w:color w:val="000000"/>
        </w:rPr>
      </w:pPr>
      <w:r w:rsidRPr="000D0681">
        <w:rPr>
          <w:b/>
          <w:bCs/>
          <w:color w:val="000000"/>
        </w:rPr>
        <w:t>2. Étude du capteur de température exposé au rayonnement du Soleil</w:t>
      </w:r>
    </w:p>
    <w:p w14:paraId="5FC1F73A" w14:textId="77777777" w:rsidR="005E0B2A" w:rsidRPr="000D0681" w:rsidRDefault="005E0B2A" w:rsidP="000D0681">
      <w:pPr>
        <w:widowControl/>
        <w:jc w:val="both"/>
        <w:rPr>
          <w:b/>
          <w:bCs/>
          <w:color w:val="000000"/>
        </w:rPr>
      </w:pPr>
    </w:p>
    <w:p w14:paraId="767D0354" w14:textId="0505D24C" w:rsidR="00D726A9" w:rsidRPr="000D0681" w:rsidRDefault="00DE7B8B" w:rsidP="000D0681">
      <w:pPr>
        <w:widowControl/>
        <w:jc w:val="both"/>
        <w:rPr>
          <w:color w:val="000000"/>
        </w:rPr>
      </w:pPr>
      <w:r>
        <w:rPr>
          <w:noProof/>
          <w:color w:val="000000"/>
        </w:rPr>
        <mc:AlternateContent>
          <mc:Choice Requires="wpi">
            <w:drawing>
              <wp:anchor distT="0" distB="0" distL="114300" distR="114300" simplePos="0" relativeHeight="252381184" behindDoc="0" locked="0" layoutInCell="1" allowOverlap="1" wp14:anchorId="4B614E47" wp14:editId="16F701C9">
                <wp:simplePos x="0" y="0"/>
                <wp:positionH relativeFrom="column">
                  <wp:posOffset>5168400</wp:posOffset>
                </wp:positionH>
                <wp:positionV relativeFrom="paragraph">
                  <wp:posOffset>140310</wp:posOffset>
                </wp:positionV>
                <wp:extent cx="1312200" cy="32400"/>
                <wp:effectExtent l="38100" t="38100" r="0" b="43815"/>
                <wp:wrapNone/>
                <wp:docPr id="1028" name="Encre 10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">
                      <w14:nvContentPartPr>
                        <w14:cNvContentPartPr/>
                      </w14:nvContentPartPr>
                      <w14:xfrm>
                        <a:off x="0" y="0"/>
                        <a:ext cx="1312200" cy="32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7D1CC5" id="Encre 1028" o:spid="_x0000_s1026" type="#_x0000_t75" style="position:absolute;margin-left:406.25pt;margin-top:10.35pt;width:104.7pt;height:3.95pt;z-index:25238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">
                <v:imagedata r:id="rId114" o:title=""/>
              </v:shape>
            </w:pict>
          </mc:Fallback>
        </mc:AlternateContent>
      </w:r>
      <w:r w:rsidR="00D726A9" w:rsidRPr="000D0681">
        <w:rPr>
          <w:color w:val="000000"/>
        </w:rPr>
        <w:t xml:space="preserve">On étudie maintenant un capteur de température de type « thermocouple » de capacité thermique </w:t>
      </w:r>
      <w:r w:rsidR="00D726A9" w:rsidRPr="000D0681">
        <w:rPr>
          <w:i/>
          <w:iCs/>
          <w:color w:val="000000"/>
        </w:rPr>
        <w:t>C</w:t>
      </w:r>
      <w:r w:rsidR="00D726A9" w:rsidRPr="000D0681">
        <w:rPr>
          <w:color w:val="000000"/>
        </w:rPr>
        <w:t>. La</w:t>
      </w:r>
      <w:r w:rsidR="00997D7D">
        <w:rPr>
          <w:color w:val="000000"/>
        </w:rPr>
        <w:t xml:space="preserve"> </w:t>
      </w:r>
      <w:r w:rsidR="00D726A9" w:rsidRPr="000D0681">
        <w:rPr>
          <w:color w:val="000000"/>
        </w:rPr>
        <w:t>température indiquée par ce capteur peut être reliée à la puissance rayonnée qu’il reçoit.</w:t>
      </w:r>
    </w:p>
    <w:p w14:paraId="0F45741D" w14:textId="77777777" w:rsidR="00997D7D" w:rsidRDefault="00997D7D" w:rsidP="000D0681">
      <w:pPr>
        <w:widowControl/>
        <w:jc w:val="both"/>
        <w:rPr>
          <w:color w:val="000000"/>
        </w:rPr>
      </w:pPr>
    </w:p>
    <w:p w14:paraId="3D6B541E" w14:textId="162F5AA1" w:rsidR="00D726A9" w:rsidRPr="000D0681" w:rsidRDefault="00D726A9" w:rsidP="000D0681">
      <w:pPr>
        <w:widowControl/>
        <w:jc w:val="both"/>
        <w:rPr>
          <w:color w:val="000000"/>
        </w:rPr>
      </w:pPr>
      <w:r w:rsidRPr="000D0681">
        <w:rPr>
          <w:color w:val="000000"/>
        </w:rPr>
        <w:t xml:space="preserve">Pour déterminer la résistance thermique </w:t>
      </w:r>
      <w:proofErr w:type="spellStart"/>
      <w:r w:rsidRPr="000D0681">
        <w:rPr>
          <w:i/>
          <w:iCs/>
          <w:color w:val="000000"/>
        </w:rPr>
        <w:t>R</w:t>
      </w:r>
      <w:r w:rsidRPr="00997D7D">
        <w:rPr>
          <w:color w:val="000000"/>
          <w:vertAlign w:val="subscript"/>
        </w:rPr>
        <w:t>th</w:t>
      </w:r>
      <w:proofErr w:type="spellEnd"/>
      <w:r w:rsidRPr="000D0681">
        <w:rPr>
          <w:color w:val="000000"/>
        </w:rPr>
        <w:t xml:space="preserve"> liée au transfert thermique entre le milieu extérieur et le capteur,</w:t>
      </w:r>
      <w:r w:rsidR="00997D7D">
        <w:rPr>
          <w:color w:val="000000"/>
        </w:rPr>
        <w:t xml:space="preserve"> </w:t>
      </w:r>
      <w:r w:rsidRPr="000D0681">
        <w:rPr>
          <w:color w:val="000000"/>
        </w:rPr>
        <w:t>on étudie le comportement au cours du temps du capteur exposé directement au rayonnement solaire (sans</w:t>
      </w:r>
      <w:r w:rsidR="00997D7D">
        <w:rPr>
          <w:color w:val="000000"/>
        </w:rPr>
        <w:t xml:space="preserve"> </w:t>
      </w:r>
      <w:r w:rsidRPr="000D0681">
        <w:rPr>
          <w:color w:val="000000"/>
        </w:rPr>
        <w:t>utiliser la lunette étudiée précédemment).</w:t>
      </w:r>
    </w:p>
    <w:p w14:paraId="775011B5" w14:textId="77777777" w:rsidR="00997D7D" w:rsidRDefault="00997D7D" w:rsidP="000D0681">
      <w:pPr>
        <w:widowControl/>
        <w:jc w:val="both"/>
        <w:rPr>
          <w:color w:val="000000"/>
        </w:rPr>
      </w:pPr>
    </w:p>
    <w:p w14:paraId="262B0C32" w14:textId="65A3F1F1" w:rsidR="00D726A9" w:rsidRPr="000D0681" w:rsidRDefault="00D726A9" w:rsidP="000D0681">
      <w:pPr>
        <w:widowControl/>
        <w:jc w:val="both"/>
        <w:rPr>
          <w:color w:val="000000"/>
        </w:rPr>
      </w:pPr>
      <w:r w:rsidRPr="000D0681">
        <w:rPr>
          <w:color w:val="000000"/>
        </w:rPr>
        <w:t xml:space="preserve">La température du milieu extérieur dans lequel se trouve le capteur est supposée constante et notée </w:t>
      </w:r>
      <w:r w:rsidRPr="000D0681">
        <w:rPr>
          <w:i/>
          <w:iCs/>
          <w:color w:val="000000"/>
        </w:rPr>
        <w:t>T</w:t>
      </w:r>
      <w:r w:rsidRPr="00997D7D">
        <w:rPr>
          <w:color w:val="000000"/>
          <w:vertAlign w:val="subscript"/>
        </w:rPr>
        <w:t>0</w:t>
      </w:r>
      <w:r w:rsidR="00997D7D" w:rsidRPr="00997D7D">
        <w:rPr>
          <w:color w:val="000000"/>
          <w:vertAlign w:val="subscript"/>
        </w:rPr>
        <w:t xml:space="preserve"> </w:t>
      </w:r>
      <w:r w:rsidRPr="000D0681">
        <w:rPr>
          <w:color w:val="000000"/>
        </w:rPr>
        <w:t>pendant toute la durée de l’expérience.</w:t>
      </w:r>
    </w:p>
    <w:p w14:paraId="7C797BCE" w14:textId="77777777" w:rsidR="00D726A9" w:rsidRPr="000D0681" w:rsidRDefault="00D726A9" w:rsidP="000D0681">
      <w:pPr>
        <w:widowControl/>
        <w:jc w:val="both"/>
        <w:rPr>
          <w:b/>
          <w:bCs/>
          <w:color w:val="FFFFFF"/>
        </w:rPr>
      </w:pPr>
      <w:r w:rsidRPr="000D0681">
        <w:rPr>
          <w:b/>
          <w:bCs/>
          <w:color w:val="FFFFFF"/>
        </w:rPr>
        <w:t>EXERCICES au choix du candidat (5 points)</w:t>
      </w:r>
    </w:p>
    <w:p w14:paraId="5B8F78FB" w14:textId="77777777" w:rsidR="00D726A9" w:rsidRPr="000D0681" w:rsidRDefault="00D726A9" w:rsidP="000D0681">
      <w:pPr>
        <w:widowControl/>
        <w:jc w:val="both"/>
        <w:rPr>
          <w:color w:val="FFFFFF"/>
        </w:rPr>
      </w:pPr>
      <w:r w:rsidRPr="000D0681">
        <w:rPr>
          <w:color w:val="FFFFFF"/>
        </w:rPr>
        <w:t xml:space="preserve">Vous indiquerez sur votre copie </w:t>
      </w:r>
      <w:r w:rsidRPr="000D0681">
        <w:rPr>
          <w:b/>
          <w:bCs/>
          <w:color w:val="FFFFFF"/>
        </w:rPr>
        <w:t xml:space="preserve">les 2 exercices choisis </w:t>
      </w:r>
      <w:r w:rsidRPr="000D0681">
        <w:rPr>
          <w:color w:val="FFFFFF"/>
        </w:rPr>
        <w:t>:</w:t>
      </w:r>
    </w:p>
    <w:p w14:paraId="1E034EBC" w14:textId="77777777" w:rsidR="00997D7D" w:rsidRDefault="00997D7D">
      <w:pPr>
        <w:widowControl/>
        <w:autoSpaceDE/>
        <w:autoSpaceDN/>
        <w:adjustRightInd/>
        <w:rPr>
          <w:rFonts w:eastAsia="Arial"/>
          <w:color w:val="000000"/>
        </w:rPr>
      </w:pPr>
      <w:r>
        <w:rPr>
          <w:rFonts w:eastAsia="Arial"/>
          <w:color w:val="000000"/>
        </w:rPr>
        <w:br w:type="page"/>
      </w:r>
    </w:p>
    <w:p w14:paraId="18F98495" w14:textId="4DD6D038" w:rsidR="00D726A9" w:rsidRPr="00997D7D" w:rsidRDefault="00DE7B8B" w:rsidP="00457E12">
      <w:pPr>
        <w:pStyle w:val="Paragraphedeliste"/>
        <w:widowControl/>
        <w:numPr>
          <w:ilvl w:val="0"/>
          <w:numId w:val="28"/>
        </w:numPr>
        <w:ind w:left="284" w:hanging="284"/>
        <w:jc w:val="both"/>
        <w:rPr>
          <w:color w:val="000000"/>
          <w:sz w:val="22"/>
          <w:szCs w:val="22"/>
        </w:rPr>
      </w:pPr>
      <w:r>
        <w:rPr>
          <w:noProof/>
          <w:color w:val="000000"/>
          <w:sz w:val="22"/>
          <w:szCs w:val="22"/>
        </w:rPr>
        <w:lastRenderedPageBreak/>
        <mc:AlternateContent>
          <mc:Choice Requires="wpi">
            <w:drawing>
              <wp:anchor distT="0" distB="0" distL="114300" distR="114300" simplePos="0" relativeHeight="252228608" behindDoc="0" locked="0" layoutInCell="1" allowOverlap="1" wp14:anchorId="44FECF62" wp14:editId="28BFE1D8">
                <wp:simplePos x="0" y="0"/>
                <wp:positionH relativeFrom="column">
                  <wp:posOffset>3069240</wp:posOffset>
                </wp:positionH>
                <wp:positionV relativeFrom="paragraph">
                  <wp:posOffset>86930</wp:posOffset>
                </wp:positionV>
                <wp:extent cx="1830960" cy="29160"/>
                <wp:effectExtent l="57150" t="95250" r="74295" b="104775"/>
                <wp:wrapNone/>
                <wp:docPr id="879" name="Encre 8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">
                      <w14:nvContentPartPr>
                        <w14:cNvContentPartPr/>
                      </w14:nvContentPartPr>
                      <w14:xfrm>
                        <a:off x="0" y="0"/>
                        <a:ext cx="1830960" cy="29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E427D4" id="Encre 879" o:spid="_x0000_s1026" type="#_x0000_t75" style="position:absolute;margin-left:240.25pt;margin-top:4pt;width:147pt;height:8pt;z-index:252228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">
                <v:imagedata r:id="rId116" o:title=""/>
              </v:shape>
            </w:pict>
          </mc:Fallback>
        </mc:AlternateContent>
      </w:r>
      <w:r w:rsidR="00D726A9" w:rsidRPr="00997D7D">
        <w:rPr>
          <w:color w:val="000000"/>
          <w:sz w:val="22"/>
          <w:szCs w:val="22"/>
        </w:rPr>
        <w:t xml:space="preserve">L’étude est conduite entre </w:t>
      </w:r>
      <w:r w:rsidR="00D726A9" w:rsidRPr="00997D7D">
        <w:rPr>
          <w:i/>
          <w:iCs/>
          <w:color w:val="000000"/>
          <w:sz w:val="22"/>
          <w:szCs w:val="22"/>
        </w:rPr>
        <w:t xml:space="preserve">t </w:t>
      </w:r>
      <w:r w:rsidR="00D726A9" w:rsidRPr="00997D7D">
        <w:rPr>
          <w:color w:val="000000"/>
          <w:sz w:val="22"/>
          <w:szCs w:val="22"/>
        </w:rPr>
        <w:t xml:space="preserve">et </w:t>
      </w:r>
      <w:r w:rsidR="00D726A9" w:rsidRPr="00997D7D">
        <w:rPr>
          <w:i/>
          <w:iCs/>
          <w:color w:val="000000"/>
          <w:sz w:val="22"/>
          <w:szCs w:val="22"/>
        </w:rPr>
        <w:t xml:space="preserve">t </w:t>
      </w:r>
      <w:r w:rsidR="00D726A9" w:rsidRPr="00997D7D">
        <w:rPr>
          <w:color w:val="000000"/>
          <w:sz w:val="22"/>
          <w:szCs w:val="22"/>
        </w:rPr>
        <w:t>+ Δ</w:t>
      </w:r>
      <w:r w:rsidR="00D726A9" w:rsidRPr="00997D7D">
        <w:rPr>
          <w:i/>
          <w:iCs/>
          <w:color w:val="000000"/>
          <w:sz w:val="22"/>
          <w:szCs w:val="22"/>
        </w:rPr>
        <w:t>t</w:t>
      </w:r>
      <w:r w:rsidR="00D726A9" w:rsidRPr="00997D7D">
        <w:rPr>
          <w:color w:val="000000"/>
          <w:sz w:val="22"/>
          <w:szCs w:val="22"/>
        </w:rPr>
        <w:t>, Δ</w:t>
      </w:r>
      <w:r w:rsidR="00D726A9" w:rsidRPr="00997D7D">
        <w:rPr>
          <w:i/>
          <w:iCs/>
          <w:color w:val="000000"/>
          <w:sz w:val="22"/>
          <w:szCs w:val="22"/>
        </w:rPr>
        <w:t xml:space="preserve">t </w:t>
      </w:r>
      <w:r w:rsidR="00D726A9" w:rsidRPr="00997D7D">
        <w:rPr>
          <w:color w:val="000000"/>
          <w:sz w:val="22"/>
          <w:szCs w:val="22"/>
        </w:rPr>
        <w:t>est supposé petit devant la durée typique de l’évolution de la</w:t>
      </w:r>
      <w:r w:rsidR="00997D7D">
        <w:rPr>
          <w:color w:val="000000"/>
          <w:sz w:val="22"/>
          <w:szCs w:val="22"/>
        </w:rPr>
        <w:t xml:space="preserve"> </w:t>
      </w:r>
      <w:r w:rsidR="00D726A9" w:rsidRPr="00997D7D">
        <w:rPr>
          <w:color w:val="000000"/>
          <w:sz w:val="22"/>
          <w:szCs w:val="22"/>
        </w:rPr>
        <w:t>température du thermocouple.</w:t>
      </w:r>
    </w:p>
    <w:p w14:paraId="7A77A1A1" w14:textId="076D49DC" w:rsidR="00D726A9" w:rsidRPr="00997D7D" w:rsidRDefault="00DE7B8B" w:rsidP="00457E12">
      <w:pPr>
        <w:pStyle w:val="Paragraphedeliste"/>
        <w:widowControl/>
        <w:numPr>
          <w:ilvl w:val="0"/>
          <w:numId w:val="28"/>
        </w:numPr>
        <w:ind w:left="284" w:hanging="284"/>
        <w:jc w:val="both"/>
        <w:rPr>
          <w:color w:val="000000"/>
          <w:sz w:val="22"/>
          <w:szCs w:val="22"/>
        </w:rPr>
      </w:pPr>
      <w:r>
        <w:rPr>
          <w:noProof/>
          <w:color w:val="000000"/>
          <w:sz w:val="22"/>
          <w:szCs w:val="22"/>
        </w:rPr>
        <mc:AlternateContent>
          <mc:Choice Requires="wpi">
            <w:drawing>
              <wp:anchor distT="0" distB="0" distL="114300" distR="114300" simplePos="0" relativeHeight="252230656" behindDoc="0" locked="0" layoutInCell="1" allowOverlap="1" wp14:anchorId="06B72C48" wp14:editId="338D96AD">
                <wp:simplePos x="0" y="0"/>
                <wp:positionH relativeFrom="column">
                  <wp:posOffset>295440</wp:posOffset>
                </wp:positionH>
                <wp:positionV relativeFrom="paragraph">
                  <wp:posOffset>206815</wp:posOffset>
                </wp:positionV>
                <wp:extent cx="153000" cy="111960"/>
                <wp:effectExtent l="57150" t="95250" r="76200" b="97790"/>
                <wp:wrapNone/>
                <wp:docPr id="881" name="Encre 8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">
                      <w14:nvContentPartPr>
                        <w14:cNvContentPartPr/>
                      </w14:nvContentPartPr>
                      <w14:xfrm>
                        <a:off x="0" y="0"/>
                        <a:ext cx="153000" cy="111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F7CD79" id="Encre 881" o:spid="_x0000_s1026" type="#_x0000_t75" style="position:absolute;margin-left:21.85pt;margin-top:13.5pt;width:14.9pt;height:14.45pt;z-index:252230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">
                <v:imagedata r:id="rId118" o:title=""/>
              </v:shape>
            </w:pict>
          </mc:Fallback>
        </mc:AlternateContent>
      </w:r>
      <w:r>
        <w:rPr>
          <w:noProof/>
          <w:color w:val="000000"/>
          <w:sz w:val="22"/>
          <w:szCs w:val="22"/>
        </w:rPr>
        <mc:AlternateContent>
          <mc:Choice Requires="wpi">
            <w:drawing>
              <wp:anchor distT="0" distB="0" distL="114300" distR="114300" simplePos="0" relativeHeight="252229632" behindDoc="0" locked="0" layoutInCell="1" allowOverlap="1" wp14:anchorId="7A933E66" wp14:editId="71A007E3">
                <wp:simplePos x="0" y="0"/>
                <wp:positionH relativeFrom="column">
                  <wp:posOffset>973320</wp:posOffset>
                </wp:positionH>
                <wp:positionV relativeFrom="paragraph">
                  <wp:posOffset>56695</wp:posOffset>
                </wp:positionV>
                <wp:extent cx="503280" cy="55080"/>
                <wp:effectExtent l="57150" t="95250" r="68580" b="97790"/>
                <wp:wrapNone/>
                <wp:docPr id="880" name="Encre 8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">
                      <w14:nvContentPartPr>
                        <w14:cNvContentPartPr/>
                      </w14:nvContentPartPr>
                      <w14:xfrm>
                        <a:off x="0" y="0"/>
                        <a:ext cx="503280" cy="55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F538AB" id="Encre 880" o:spid="_x0000_s1026" type="#_x0000_t75" style="position:absolute;margin-left:75.25pt;margin-top:1.6pt;width:42.5pt;height:10.05pt;z-index:252229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">
                <v:imagedata r:id="rId120" o:title=""/>
              </v:shape>
            </w:pict>
          </mc:Fallback>
        </mc:AlternateContent>
      </w:r>
      <w:r w:rsidR="00D726A9" w:rsidRPr="00997D7D">
        <w:rPr>
          <w:color w:val="000000"/>
          <w:sz w:val="22"/>
          <w:szCs w:val="22"/>
        </w:rPr>
        <w:t xml:space="preserve">À l’état initial </w:t>
      </w:r>
      <w:r w:rsidR="00D726A9" w:rsidRPr="00997D7D">
        <w:rPr>
          <w:i/>
          <w:iCs/>
          <w:color w:val="000000"/>
          <w:sz w:val="22"/>
          <w:szCs w:val="22"/>
        </w:rPr>
        <w:t xml:space="preserve">t = </w:t>
      </w:r>
      <w:r w:rsidR="00D726A9" w:rsidRPr="00997D7D">
        <w:rPr>
          <w:color w:val="000000"/>
          <w:sz w:val="22"/>
          <w:szCs w:val="22"/>
        </w:rPr>
        <w:t>0 s, le capteur est dans l’obscurité et à l’équilibre thermique : sa température est égale</w:t>
      </w:r>
      <w:r w:rsidR="00997D7D">
        <w:rPr>
          <w:color w:val="000000"/>
          <w:sz w:val="22"/>
          <w:szCs w:val="22"/>
        </w:rPr>
        <w:t xml:space="preserve"> </w:t>
      </w:r>
      <w:r w:rsidR="00606AB4">
        <w:rPr>
          <w:color w:val="000000"/>
          <w:sz w:val="22"/>
          <w:szCs w:val="22"/>
        </w:rPr>
        <w:t xml:space="preserve">         </w:t>
      </w:r>
      <w:r w:rsidR="00D726A9" w:rsidRPr="00997D7D">
        <w:rPr>
          <w:color w:val="000000"/>
          <w:sz w:val="22"/>
          <w:szCs w:val="22"/>
        </w:rPr>
        <w:t xml:space="preserve">à </w:t>
      </w:r>
      <w:r w:rsidR="00D726A9" w:rsidRPr="00997D7D">
        <w:rPr>
          <w:i/>
          <w:iCs/>
          <w:color w:val="000000"/>
          <w:sz w:val="22"/>
          <w:szCs w:val="22"/>
        </w:rPr>
        <w:t>T</w:t>
      </w:r>
      <w:r w:rsidR="00D726A9" w:rsidRPr="00997D7D">
        <w:rPr>
          <w:color w:val="000000"/>
          <w:sz w:val="22"/>
          <w:szCs w:val="22"/>
          <w:vertAlign w:val="subscript"/>
        </w:rPr>
        <w:t>0</w:t>
      </w:r>
      <w:r w:rsidR="00D726A9" w:rsidRPr="00997D7D">
        <w:rPr>
          <w:color w:val="000000"/>
          <w:sz w:val="22"/>
          <w:szCs w:val="22"/>
        </w:rPr>
        <w:t>.</w:t>
      </w:r>
    </w:p>
    <w:p w14:paraId="12CCA573" w14:textId="7160639F" w:rsidR="00D726A9" w:rsidRDefault="00DE7B8B" w:rsidP="00457E12">
      <w:pPr>
        <w:pStyle w:val="Paragraphedeliste"/>
        <w:widowControl/>
        <w:numPr>
          <w:ilvl w:val="0"/>
          <w:numId w:val="28"/>
        </w:numPr>
        <w:ind w:left="284" w:hanging="284"/>
        <w:jc w:val="both"/>
        <w:rPr>
          <w:color w:val="000000"/>
          <w:sz w:val="22"/>
          <w:szCs w:val="22"/>
        </w:rPr>
      </w:pPr>
      <w:r>
        <w:rPr>
          <w:noProof/>
          <w:color w:val="000000"/>
          <w:sz w:val="22"/>
          <w:szCs w:val="22"/>
        </w:rPr>
        <mc:AlternateContent>
          <mc:Choice Requires="wpi">
            <w:drawing>
              <wp:anchor distT="0" distB="0" distL="114300" distR="114300" simplePos="0" relativeHeight="252232704" behindDoc="0" locked="0" layoutInCell="1" allowOverlap="1" wp14:anchorId="19DAB34A" wp14:editId="1AC59AB2">
                <wp:simplePos x="0" y="0"/>
                <wp:positionH relativeFrom="column">
                  <wp:posOffset>4169760</wp:posOffset>
                </wp:positionH>
                <wp:positionV relativeFrom="paragraph">
                  <wp:posOffset>169740</wp:posOffset>
                </wp:positionV>
                <wp:extent cx="1715760" cy="17640"/>
                <wp:effectExtent l="38100" t="38100" r="56515" b="40005"/>
                <wp:wrapNone/>
                <wp:docPr id="883" name="Encre 8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">
                      <w14:nvContentPartPr>
                        <w14:cNvContentPartPr/>
                      </w14:nvContentPartPr>
                      <w14:xfrm>
                        <a:off x="0" y="0"/>
                        <a:ext cx="1715760" cy="17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FB9CD3" id="Encre 883" o:spid="_x0000_s1026" type="#_x0000_t75" style="position:absolute;margin-left:327.65pt;margin-top:12.65pt;width:136.55pt;height:2.85pt;z-index:252232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">
                <v:imagedata r:id="rId122" o:title=""/>
              </v:shape>
            </w:pict>
          </mc:Fallback>
        </mc:AlternateContent>
      </w:r>
      <w:r w:rsidR="00D726A9" w:rsidRPr="00997D7D">
        <w:rPr>
          <w:color w:val="000000"/>
          <w:sz w:val="22"/>
          <w:szCs w:val="22"/>
        </w:rPr>
        <w:t xml:space="preserve">À </w:t>
      </w:r>
      <w:r w:rsidR="00D726A9" w:rsidRPr="00997D7D">
        <w:rPr>
          <w:i/>
          <w:iCs/>
          <w:color w:val="000000"/>
          <w:sz w:val="22"/>
          <w:szCs w:val="22"/>
        </w:rPr>
        <w:t xml:space="preserve">t </w:t>
      </w:r>
      <w:r w:rsidR="00D726A9" w:rsidRPr="00997D7D">
        <w:rPr>
          <w:color w:val="000000"/>
          <w:sz w:val="22"/>
          <w:szCs w:val="22"/>
        </w:rPr>
        <w:t xml:space="preserve">&gt; 0 s, on expose le capteur à la lumière du Soleil ce qui fait augmenter sa température </w:t>
      </w:r>
      <w:r w:rsidR="00D726A9" w:rsidRPr="00997D7D">
        <w:rPr>
          <w:i/>
          <w:iCs/>
          <w:color w:val="000000"/>
          <w:sz w:val="22"/>
          <w:szCs w:val="22"/>
        </w:rPr>
        <w:t>T</w:t>
      </w:r>
      <w:r w:rsidR="00D726A9" w:rsidRPr="00997D7D">
        <w:rPr>
          <w:color w:val="000000"/>
          <w:sz w:val="22"/>
          <w:szCs w:val="22"/>
        </w:rPr>
        <w:t xml:space="preserve">. On note </w:t>
      </w:r>
      <w:proofErr w:type="spellStart"/>
      <w:r w:rsidR="00D726A9" w:rsidRPr="00997D7D">
        <w:rPr>
          <w:i/>
          <w:iCs/>
          <w:color w:val="000000"/>
          <w:sz w:val="22"/>
          <w:szCs w:val="22"/>
        </w:rPr>
        <w:t>P</w:t>
      </w:r>
      <w:r w:rsidR="00D726A9" w:rsidRPr="00997D7D">
        <w:rPr>
          <w:color w:val="000000"/>
          <w:sz w:val="22"/>
          <w:szCs w:val="22"/>
          <w:vertAlign w:val="subscript"/>
        </w:rPr>
        <w:t>lum</w:t>
      </w:r>
      <w:proofErr w:type="spellEnd"/>
      <w:r w:rsidR="00997D7D">
        <w:rPr>
          <w:color w:val="000000"/>
          <w:sz w:val="22"/>
          <w:szCs w:val="22"/>
          <w:vertAlign w:val="subscript"/>
        </w:rPr>
        <w:t xml:space="preserve"> </w:t>
      </w:r>
      <w:r w:rsidR="00D726A9" w:rsidRPr="00997D7D">
        <w:rPr>
          <w:color w:val="000000"/>
          <w:sz w:val="22"/>
          <w:szCs w:val="22"/>
        </w:rPr>
        <w:t>la puissance lumineuse reçue par le capteur, elle est supposée constante.</w:t>
      </w:r>
    </w:p>
    <w:p w14:paraId="5B624ADE" w14:textId="77777777" w:rsidR="00997D7D" w:rsidRPr="00997D7D" w:rsidRDefault="00997D7D" w:rsidP="00457E12">
      <w:pPr>
        <w:pStyle w:val="Paragraphedeliste"/>
        <w:widowControl/>
        <w:ind w:left="284" w:hanging="284"/>
        <w:jc w:val="both"/>
        <w:rPr>
          <w:color w:val="000000"/>
          <w:sz w:val="22"/>
          <w:szCs w:val="22"/>
        </w:rPr>
      </w:pPr>
    </w:p>
    <w:p w14:paraId="49B6D84B" w14:textId="2442DE7F" w:rsidR="00606AB4" w:rsidRPr="00457E12" w:rsidRDefault="00D726A9" w:rsidP="00457E12">
      <w:pPr>
        <w:widowControl/>
        <w:jc w:val="both"/>
        <w:rPr>
          <w:color w:val="000000"/>
        </w:rPr>
      </w:pPr>
      <w:r w:rsidRPr="00457E12">
        <w:rPr>
          <w:color w:val="000000"/>
        </w:rPr>
        <w:t xml:space="preserve">Il se produit alors un transfert thermique du capteur de température </w:t>
      </w:r>
      <w:r w:rsidRPr="00457E12">
        <w:rPr>
          <w:i/>
          <w:iCs/>
          <w:color w:val="000000"/>
        </w:rPr>
        <w:t xml:space="preserve">T </w:t>
      </w:r>
      <w:r w:rsidRPr="00457E12">
        <w:rPr>
          <w:color w:val="000000"/>
        </w:rPr>
        <w:t>vers le milieu extérieur de</w:t>
      </w:r>
      <w:r w:rsidR="00606AB4" w:rsidRPr="00457E12">
        <w:rPr>
          <w:color w:val="000000"/>
        </w:rPr>
        <w:t xml:space="preserve"> </w:t>
      </w:r>
      <w:r w:rsidRPr="00457E12">
        <w:rPr>
          <w:color w:val="000000"/>
        </w:rPr>
        <w:t>température</w:t>
      </w:r>
      <w:r w:rsidRPr="00457E12">
        <w:rPr>
          <w:i/>
          <w:iCs/>
          <w:color w:val="000000"/>
        </w:rPr>
        <w:t>T</w:t>
      </w:r>
      <w:r w:rsidRPr="00457E12">
        <w:rPr>
          <w:color w:val="000000"/>
          <w:vertAlign w:val="subscript"/>
        </w:rPr>
        <w:t>0</w:t>
      </w:r>
      <w:r w:rsidRPr="00457E12">
        <w:rPr>
          <w:color w:val="000000"/>
        </w:rPr>
        <w:t>.</w:t>
      </w:r>
    </w:p>
    <w:p w14:paraId="58E95B0D" w14:textId="43F93018" w:rsidR="00D726A9" w:rsidRDefault="00D726A9" w:rsidP="00457E12">
      <w:pPr>
        <w:pStyle w:val="Paragraphedeliste"/>
        <w:widowControl/>
        <w:ind w:left="284" w:hanging="284"/>
        <w:jc w:val="both"/>
        <w:rPr>
          <w:color w:val="000000"/>
          <w:sz w:val="22"/>
          <w:szCs w:val="22"/>
        </w:rPr>
      </w:pPr>
      <w:r w:rsidRPr="000D0681">
        <w:rPr>
          <w:color w:val="000000"/>
          <w:sz w:val="22"/>
          <w:szCs w:val="22"/>
        </w:rPr>
        <w:t>Dans la suite de l’exercice, le capteur est choisi comme système.</w:t>
      </w:r>
    </w:p>
    <w:p w14:paraId="7B1327C1" w14:textId="77777777" w:rsidR="00997D7D" w:rsidRPr="000D0681" w:rsidRDefault="00997D7D" w:rsidP="00997D7D">
      <w:pPr>
        <w:pStyle w:val="Paragraphedeliste"/>
        <w:widowControl/>
        <w:ind w:left="426" w:firstLine="0"/>
        <w:jc w:val="both"/>
        <w:rPr>
          <w:color w:val="000000"/>
          <w:sz w:val="22"/>
          <w:szCs w:val="22"/>
        </w:rPr>
      </w:pPr>
    </w:p>
    <w:p w14:paraId="0B56F8DD" w14:textId="7B8EE8C8" w:rsidR="00D726A9" w:rsidRDefault="00D726A9" w:rsidP="00997D7D">
      <w:pPr>
        <w:pStyle w:val="Paragraphedeliste"/>
        <w:widowControl/>
        <w:numPr>
          <w:ilvl w:val="1"/>
          <w:numId w:val="31"/>
        </w:numPr>
        <w:jc w:val="both"/>
        <w:rPr>
          <w:color w:val="000000"/>
          <w:sz w:val="22"/>
          <w:szCs w:val="22"/>
        </w:rPr>
      </w:pPr>
      <w:r w:rsidRPr="00997D7D">
        <w:rPr>
          <w:color w:val="000000"/>
          <w:sz w:val="22"/>
          <w:szCs w:val="22"/>
        </w:rPr>
        <w:t>La puissance thermique échangée avec le milieu extérieur par le système a pour expression :</w:t>
      </w:r>
    </w:p>
    <w:p w14:paraId="34853EB0" w14:textId="269259B7" w:rsidR="00932F5D" w:rsidRDefault="00DE7B8B" w:rsidP="00932F5D">
      <w:pPr>
        <w:pStyle w:val="Paragraphedeliste"/>
        <w:widowControl/>
        <w:ind w:left="360" w:firstLine="0"/>
        <w:jc w:val="center"/>
        <w:rPr>
          <w:color w:val="000000"/>
          <w:sz w:val="22"/>
          <w:szCs w:val="22"/>
        </w:rPr>
      </w:pPr>
      <w:r>
        <w:rPr>
          <w:b/>
          <w:bCs/>
          <w:noProof/>
          <w:color w:val="000000"/>
        </w:rPr>
        <mc:AlternateContent>
          <mc:Choice Requires="wpi">
            <w:drawing>
              <wp:anchor distT="0" distB="0" distL="114300" distR="114300" simplePos="0" relativeHeight="252231680" behindDoc="0" locked="0" layoutInCell="1" allowOverlap="1" wp14:anchorId="57887900" wp14:editId="74D7CBA4">
                <wp:simplePos x="0" y="0"/>
                <wp:positionH relativeFrom="column">
                  <wp:posOffset>3113520</wp:posOffset>
                </wp:positionH>
                <wp:positionV relativeFrom="paragraph">
                  <wp:posOffset>36585</wp:posOffset>
                </wp:positionV>
                <wp:extent cx="699480" cy="314640"/>
                <wp:effectExtent l="57150" t="76200" r="62865" b="104775"/>
                <wp:wrapNone/>
                <wp:docPr id="882" name="Encre 8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">
                      <w14:nvContentPartPr>
                        <w14:cNvContentPartPr/>
                      </w14:nvContentPartPr>
                      <w14:xfrm>
                        <a:off x="0" y="0"/>
                        <a:ext cx="699480" cy="314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55743F" id="Encre 882" o:spid="_x0000_s1026" type="#_x0000_t75" style="position:absolute;margin-left:243.75pt;margin-top:.1pt;width:57.95pt;height:30.4pt;z-index:252231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">
                <v:imagedata r:id="rId124" o:title=""/>
              </v:shape>
            </w:pict>
          </mc:Fallback>
        </mc:AlternateContent>
      </w:r>
      <w:r w:rsidR="00932F5D" w:rsidRPr="00997D7D">
        <w:rPr>
          <w:b/>
          <w:bCs/>
          <w:color w:val="000000"/>
          <w:position w:val="-28"/>
        </w:rPr>
        <w:object w:dxaOrig="1180" w:dyaOrig="639" w14:anchorId="6ACFEF34">
          <v:shape id="_x0000_i1025" type="#_x0000_t75" style="width:59.5pt;height:32pt" o:ole="">
            <v:imagedata r:id="rId125" o:title=""/>
          </v:shape>
          <o:OLEObject Type="Embed" ProgID="Equation.DSMT4" ShapeID="_x0000_i1025" DrawAspect="Content" ObjectID="_1713080661" r:id="rId126"/>
        </w:object>
      </w:r>
    </w:p>
    <w:p w14:paraId="0B91FB0E" w14:textId="172CDEE0" w:rsidR="00932F5D" w:rsidRDefault="00932F5D" w:rsidP="0099690A">
      <w:pPr>
        <w:pStyle w:val="Paragraphedeliste"/>
        <w:widowControl/>
        <w:ind w:left="567" w:firstLine="0"/>
        <w:jc w:val="both"/>
        <w:rPr>
          <w:color w:val="000000"/>
          <w:sz w:val="22"/>
          <w:szCs w:val="22"/>
        </w:rPr>
      </w:pPr>
      <w:r w:rsidRPr="00932F5D">
        <w:rPr>
          <w:color w:val="000000"/>
          <w:sz w:val="22"/>
          <w:szCs w:val="22"/>
        </w:rPr>
        <w:t>Commenter le signe de cette puissance.</w:t>
      </w:r>
    </w:p>
    <w:p w14:paraId="2F6EED66" w14:textId="538CD8A0" w:rsidR="00932F5D" w:rsidRDefault="00932F5D" w:rsidP="00932F5D">
      <w:pPr>
        <w:pStyle w:val="Paragraphedeliste"/>
        <w:widowControl/>
        <w:ind w:left="360" w:firstLine="0"/>
        <w:jc w:val="both"/>
        <w:rPr>
          <w:color w:val="000000"/>
          <w:sz w:val="22"/>
          <w:szCs w:val="22"/>
        </w:rPr>
      </w:pPr>
    </w:p>
    <w:p w14:paraId="0CD70C84" w14:textId="0E49EAC2" w:rsidR="00DE7B8B" w:rsidRDefault="00DE7B8B" w:rsidP="00932F5D">
      <w:pPr>
        <w:pStyle w:val="Paragraphedeliste"/>
        <w:widowControl/>
        <w:ind w:left="360" w:firstLine="0"/>
        <w:jc w:val="both"/>
        <w:rPr>
          <w:color w:val="000000"/>
          <w:sz w:val="22"/>
          <w:szCs w:val="22"/>
        </w:rPr>
      </w:pPr>
      <w:r>
        <w:rPr>
          <w:noProof/>
          <w:color w:val="000000"/>
          <w:sz w:val="22"/>
          <w:szCs w:val="22"/>
        </w:rPr>
        <mc:AlternateContent>
          <mc:Choice Requires="wpi">
            <w:drawing>
              <wp:anchor distT="0" distB="0" distL="114300" distR="114300" simplePos="0" relativeHeight="252282880" behindDoc="0" locked="0" layoutInCell="1" allowOverlap="1" wp14:anchorId="646AFD10" wp14:editId="1A01B9A7">
                <wp:simplePos x="0" y="0"/>
                <wp:positionH relativeFrom="column">
                  <wp:posOffset>-167640</wp:posOffset>
                </wp:positionH>
                <wp:positionV relativeFrom="paragraph">
                  <wp:posOffset>-158115</wp:posOffset>
                </wp:positionV>
                <wp:extent cx="5481320" cy="724535"/>
                <wp:effectExtent l="38100" t="38100" r="43180" b="56515"/>
                <wp:wrapNone/>
                <wp:docPr id="932" name="Encre 9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">
                      <w14:nvContentPartPr>
                        <w14:cNvContentPartPr/>
                      </w14:nvContentPartPr>
                      <w14:xfrm>
                        <a:off x="0" y="0"/>
                        <a:ext cx="5481320" cy="7245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2564DB" id="Encre 932" o:spid="_x0000_s1026" type="#_x0000_t75" style="position:absolute;margin-left:-13.9pt;margin-top:-13.15pt;width:433pt;height:58.45pt;z-index:252282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">
                <v:imagedata r:id="rId128" o:title=""/>
              </v:shape>
            </w:pict>
          </mc:Fallback>
        </mc:AlternateContent>
      </w:r>
      <w:r>
        <w:rPr>
          <w:noProof/>
          <w:color w:val="000000"/>
          <w:sz w:val="22"/>
          <w:szCs w:val="22"/>
        </w:rPr>
        <mc:AlternateContent>
          <mc:Choice Requires="wpi">
            <w:drawing>
              <wp:anchor distT="0" distB="0" distL="114300" distR="114300" simplePos="0" relativeHeight="252256256" behindDoc="0" locked="0" layoutInCell="1" allowOverlap="1" wp14:anchorId="512033D3" wp14:editId="68F6610C">
                <wp:simplePos x="0" y="0"/>
                <wp:positionH relativeFrom="column">
                  <wp:posOffset>-147955</wp:posOffset>
                </wp:positionH>
                <wp:positionV relativeFrom="paragraph">
                  <wp:posOffset>-104775</wp:posOffset>
                </wp:positionV>
                <wp:extent cx="3289430" cy="390505"/>
                <wp:effectExtent l="38100" t="38100" r="6350" b="48260"/>
                <wp:wrapNone/>
                <wp:docPr id="906" name="Encre 9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">
                      <w14:nvContentPartPr>
                        <w14:cNvContentPartPr/>
                      </w14:nvContentPartPr>
                      <w14:xfrm>
                        <a:off x="0" y="0"/>
                        <a:ext cx="3289430" cy="3905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17BCF8" id="Encre 906" o:spid="_x0000_s1026" type="#_x0000_t75" style="position:absolute;margin-left:-12.35pt;margin-top:-8.95pt;width:260.4pt;height:32.2pt;z-index:252256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">
                <v:imagedata r:id="rId130" o:title=""/>
              </v:shape>
            </w:pict>
          </mc:Fallback>
        </mc:AlternateContent>
      </w:r>
    </w:p>
    <w:p w14:paraId="23EC98A9" w14:textId="4B1F9FE2" w:rsidR="00DE7B8B" w:rsidRDefault="00DE7B8B" w:rsidP="00932F5D">
      <w:pPr>
        <w:pStyle w:val="Paragraphedeliste"/>
        <w:widowControl/>
        <w:ind w:left="360" w:firstLine="0"/>
        <w:jc w:val="both"/>
        <w:rPr>
          <w:color w:val="000000"/>
          <w:sz w:val="22"/>
          <w:szCs w:val="22"/>
        </w:rPr>
      </w:pPr>
    </w:p>
    <w:p w14:paraId="662B5F31" w14:textId="4CBEE8AB" w:rsidR="00DE7B8B" w:rsidRDefault="00DE7B8B" w:rsidP="00932F5D">
      <w:pPr>
        <w:pStyle w:val="Paragraphedeliste"/>
        <w:widowControl/>
        <w:ind w:left="360" w:firstLine="0"/>
        <w:jc w:val="both"/>
        <w:rPr>
          <w:color w:val="000000"/>
          <w:sz w:val="22"/>
          <w:szCs w:val="22"/>
        </w:rPr>
      </w:pPr>
      <w:r>
        <w:rPr>
          <w:noProof/>
          <w:color w:val="000000"/>
          <w:sz w:val="22"/>
          <w:szCs w:val="22"/>
        </w:rPr>
        <mc:AlternateContent>
          <mc:Choice Requires="wpi">
            <w:drawing>
              <wp:anchor distT="0" distB="0" distL="114300" distR="114300" simplePos="0" relativeHeight="252283904" behindDoc="0" locked="0" layoutInCell="1" allowOverlap="1" wp14:anchorId="52F0CA93" wp14:editId="78ED61F7">
                <wp:simplePos x="0" y="0"/>
                <wp:positionH relativeFrom="column">
                  <wp:posOffset>2553360</wp:posOffset>
                </wp:positionH>
                <wp:positionV relativeFrom="paragraph">
                  <wp:posOffset>-84695</wp:posOffset>
                </wp:positionV>
                <wp:extent cx="1394640" cy="390960"/>
                <wp:effectExtent l="38100" t="38100" r="53340" b="47625"/>
                <wp:wrapNone/>
                <wp:docPr id="933" name="Encre 9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">
                      <w14:nvContentPartPr>
                        <w14:cNvContentPartPr/>
                      </w14:nvContentPartPr>
                      <w14:xfrm>
                        <a:off x="0" y="0"/>
                        <a:ext cx="1394640" cy="390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1C84B6" id="Encre 933" o:spid="_x0000_s1026" type="#_x0000_t75" style="position:absolute;margin-left:200.35pt;margin-top:-7.35pt;width:111.2pt;height:32.2pt;z-index:252283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">
                <v:imagedata r:id="rId132" o:title=""/>
              </v:shape>
            </w:pict>
          </mc:Fallback>
        </mc:AlternateContent>
      </w:r>
    </w:p>
    <w:p w14:paraId="0F73236F" w14:textId="7E183016" w:rsidR="00DE7B8B" w:rsidRDefault="00DE7B8B" w:rsidP="00932F5D">
      <w:pPr>
        <w:pStyle w:val="Paragraphedeliste"/>
        <w:widowControl/>
        <w:ind w:left="360" w:firstLine="0"/>
        <w:jc w:val="both"/>
        <w:rPr>
          <w:color w:val="000000"/>
          <w:sz w:val="22"/>
          <w:szCs w:val="22"/>
        </w:rPr>
      </w:pPr>
    </w:p>
    <w:p w14:paraId="0F91FBEE" w14:textId="3D03128D" w:rsidR="00DE7B8B" w:rsidRDefault="00DE7B8B" w:rsidP="00932F5D">
      <w:pPr>
        <w:pStyle w:val="Paragraphedeliste"/>
        <w:widowControl/>
        <w:ind w:left="360" w:firstLine="0"/>
        <w:jc w:val="both"/>
        <w:rPr>
          <w:color w:val="000000"/>
          <w:sz w:val="22"/>
          <w:szCs w:val="22"/>
        </w:rPr>
      </w:pPr>
    </w:p>
    <w:p w14:paraId="7A13EAD8" w14:textId="53CD0DD6" w:rsidR="00DE7B8B" w:rsidRDefault="00DE7B8B" w:rsidP="00932F5D">
      <w:pPr>
        <w:pStyle w:val="Paragraphedeliste"/>
        <w:widowControl/>
        <w:ind w:left="360" w:firstLine="0"/>
        <w:jc w:val="both"/>
        <w:rPr>
          <w:color w:val="000000"/>
          <w:sz w:val="22"/>
          <w:szCs w:val="22"/>
        </w:rPr>
      </w:pPr>
      <w:r>
        <w:rPr>
          <w:noProof/>
          <w:color w:val="000000"/>
          <w:sz w:val="22"/>
          <w:szCs w:val="22"/>
        </w:rPr>
        <mc:AlternateContent>
          <mc:Choice Requires="wpi">
            <w:drawing>
              <wp:anchor distT="0" distB="0" distL="114300" distR="114300" simplePos="0" relativeHeight="252333056" behindDoc="0" locked="0" layoutInCell="1" allowOverlap="1" wp14:anchorId="07D2F140" wp14:editId="6A8DF52E">
                <wp:simplePos x="0" y="0"/>
                <wp:positionH relativeFrom="column">
                  <wp:posOffset>717550</wp:posOffset>
                </wp:positionH>
                <wp:positionV relativeFrom="paragraph">
                  <wp:posOffset>-156845</wp:posOffset>
                </wp:positionV>
                <wp:extent cx="5538395" cy="555070"/>
                <wp:effectExtent l="57150" t="38100" r="0" b="54610"/>
                <wp:wrapNone/>
                <wp:docPr id="981" name="Encre 9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3">
                      <w14:nvContentPartPr>
                        <w14:cNvContentPartPr/>
                      </w14:nvContentPartPr>
                      <w14:xfrm>
                        <a:off x="0" y="0"/>
                        <a:ext cx="5538395" cy="5550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FDFA9E" id="Encre 981" o:spid="_x0000_s1026" type="#_x0000_t75" style="position:absolute;margin-left:55.8pt;margin-top:-13.05pt;width:437.55pt;height:45.1pt;z-index:25233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">
                <v:imagedata r:id="rId134" o:title=""/>
              </v:shape>
            </w:pict>
          </mc:Fallback>
        </mc:AlternateContent>
      </w:r>
      <w:r>
        <w:rPr>
          <w:noProof/>
          <w:color w:val="000000"/>
          <w:sz w:val="22"/>
          <w:szCs w:val="22"/>
        </w:rPr>
        <mc:AlternateContent>
          <mc:Choice Requires="wpi">
            <w:drawing>
              <wp:anchor distT="0" distB="0" distL="114300" distR="114300" simplePos="0" relativeHeight="252286976" behindDoc="0" locked="0" layoutInCell="1" allowOverlap="1" wp14:anchorId="19D0203A" wp14:editId="103CEF8D">
                <wp:simplePos x="0" y="0"/>
                <wp:positionH relativeFrom="column">
                  <wp:posOffset>179070</wp:posOffset>
                </wp:positionH>
                <wp:positionV relativeFrom="paragraph">
                  <wp:posOffset>-95885</wp:posOffset>
                </wp:positionV>
                <wp:extent cx="302590" cy="260985"/>
                <wp:effectExtent l="38100" t="38100" r="40640" b="43815"/>
                <wp:wrapNone/>
                <wp:docPr id="936" name="Encre 9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5">
                      <w14:nvContentPartPr>
                        <w14:cNvContentPartPr/>
                      </w14:nvContentPartPr>
                      <w14:xfrm>
                        <a:off x="0" y="0"/>
                        <a:ext cx="302590" cy="2609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9B72AF" id="Encre 936" o:spid="_x0000_s1026" type="#_x0000_t75" style="position:absolute;margin-left:13.4pt;margin-top:-8.25pt;width:25.25pt;height:21.95pt;z-index:252286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">
                <v:imagedata r:id="rId136" o:title=""/>
              </v:shape>
            </w:pict>
          </mc:Fallback>
        </mc:AlternateContent>
      </w:r>
    </w:p>
    <w:p w14:paraId="7D9A8767" w14:textId="412C74D4" w:rsidR="00DE7B8B" w:rsidRDefault="00DE7B8B" w:rsidP="00932F5D">
      <w:pPr>
        <w:pStyle w:val="Paragraphedeliste"/>
        <w:widowControl/>
        <w:ind w:left="360" w:firstLine="0"/>
        <w:jc w:val="both"/>
        <w:rPr>
          <w:color w:val="000000"/>
          <w:sz w:val="22"/>
          <w:szCs w:val="22"/>
        </w:rPr>
      </w:pPr>
    </w:p>
    <w:p w14:paraId="174E75D4" w14:textId="0892769C" w:rsidR="00DE7B8B" w:rsidRDefault="00DE7B8B" w:rsidP="00932F5D">
      <w:pPr>
        <w:pStyle w:val="Paragraphedeliste"/>
        <w:widowControl/>
        <w:ind w:left="360" w:firstLine="0"/>
        <w:jc w:val="both"/>
        <w:rPr>
          <w:color w:val="000000"/>
          <w:sz w:val="22"/>
          <w:szCs w:val="22"/>
        </w:rPr>
      </w:pPr>
    </w:p>
    <w:p w14:paraId="065088AE" w14:textId="27F9291E" w:rsidR="00932F5D" w:rsidRPr="00DE7B8B" w:rsidRDefault="00DE7B8B" w:rsidP="000D0681">
      <w:pPr>
        <w:pStyle w:val="Paragraphedeliste"/>
        <w:widowControl/>
        <w:numPr>
          <w:ilvl w:val="1"/>
          <w:numId w:val="31"/>
        </w:numPr>
        <w:jc w:val="both"/>
        <w:rPr>
          <w:color w:val="000000"/>
          <w:sz w:val="22"/>
          <w:szCs w:val="22"/>
        </w:rPr>
      </w:pPr>
      <w:r>
        <w:rPr>
          <w:noProof/>
          <w:color w:val="000000"/>
          <w:sz w:val="22"/>
          <w:szCs w:val="22"/>
        </w:rPr>
        <mc:AlternateContent>
          <mc:Choice Requires="wpi">
            <w:drawing>
              <wp:anchor distT="0" distB="0" distL="114300" distR="114300" simplePos="0" relativeHeight="252375040" behindDoc="0" locked="0" layoutInCell="1" allowOverlap="1" wp14:anchorId="59989026" wp14:editId="4E2C49FD">
                <wp:simplePos x="0" y="0"/>
                <wp:positionH relativeFrom="column">
                  <wp:posOffset>4941570</wp:posOffset>
                </wp:positionH>
                <wp:positionV relativeFrom="paragraph">
                  <wp:posOffset>198120</wp:posOffset>
                </wp:positionV>
                <wp:extent cx="991420" cy="201970"/>
                <wp:effectExtent l="38100" t="38100" r="37465" b="45720"/>
                <wp:wrapNone/>
                <wp:docPr id="1022" name="Encre 10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7">
                      <w14:nvContentPartPr>
                        <w14:cNvContentPartPr/>
                      </w14:nvContentPartPr>
                      <w14:xfrm>
                        <a:off x="0" y="0"/>
                        <a:ext cx="991420" cy="2019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CE101A" id="Encre 1022" o:spid="_x0000_s1026" type="#_x0000_t75" style="position:absolute;margin-left:388.4pt;margin-top:14.9pt;width:79.45pt;height:17.3pt;z-index:25237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">
                <v:imagedata r:id="rId138" o:title=""/>
              </v:shape>
            </w:pict>
          </mc:Fallback>
        </mc:AlternateContent>
      </w:r>
      <w:r w:rsidR="00D726A9" w:rsidRPr="00932F5D">
        <w:rPr>
          <w:color w:val="000000"/>
          <w:sz w:val="22"/>
          <w:szCs w:val="22"/>
        </w:rPr>
        <w:t xml:space="preserve">Exprimer la variation d’énergie interne du capteur </w:t>
      </w:r>
      <w:r w:rsidR="00932F5D" w:rsidRPr="00932F5D">
        <w:rPr>
          <w:rFonts w:eastAsia="Arial"/>
          <w:color w:val="000000"/>
        </w:rPr>
        <w:sym w:font="Symbol" w:char="F044"/>
      </w:r>
      <w:r w:rsidR="00D726A9" w:rsidRPr="00932F5D">
        <w:rPr>
          <w:i/>
          <w:iCs/>
          <w:color w:val="000000"/>
          <w:sz w:val="22"/>
          <w:szCs w:val="22"/>
        </w:rPr>
        <w:t xml:space="preserve">U </w:t>
      </w:r>
      <w:r w:rsidR="00D726A9" w:rsidRPr="00932F5D">
        <w:rPr>
          <w:color w:val="000000"/>
          <w:sz w:val="22"/>
          <w:szCs w:val="22"/>
        </w:rPr>
        <w:t>en fonction de sa capacité thermique et de la</w:t>
      </w:r>
      <w:r w:rsidR="00932F5D" w:rsidRPr="00932F5D">
        <w:rPr>
          <w:color w:val="000000"/>
          <w:sz w:val="22"/>
          <w:szCs w:val="22"/>
        </w:rPr>
        <w:t xml:space="preserve"> </w:t>
      </w:r>
      <w:r w:rsidR="00D726A9" w:rsidRPr="00932F5D">
        <w:rPr>
          <w:color w:val="000000"/>
          <w:sz w:val="22"/>
          <w:szCs w:val="22"/>
        </w:rPr>
        <w:t xml:space="preserve">variation </w:t>
      </w:r>
      <w:r w:rsidR="00932F5D" w:rsidRPr="00932F5D">
        <w:rPr>
          <w:rFonts w:eastAsia="Arial"/>
          <w:color w:val="000000"/>
        </w:rPr>
        <w:sym w:font="Symbol" w:char="F044"/>
      </w:r>
      <w:r w:rsidR="00D726A9" w:rsidRPr="00932F5D">
        <w:rPr>
          <w:i/>
          <w:iCs/>
          <w:color w:val="000000"/>
          <w:sz w:val="22"/>
          <w:szCs w:val="22"/>
        </w:rPr>
        <w:t xml:space="preserve">T </w:t>
      </w:r>
      <w:r w:rsidR="00D726A9" w:rsidRPr="00932F5D">
        <w:rPr>
          <w:color w:val="000000"/>
          <w:sz w:val="22"/>
          <w:szCs w:val="22"/>
        </w:rPr>
        <w:t xml:space="preserve">de sa température au cours du temps </w:t>
      </w:r>
      <w:r w:rsidR="00932F5D" w:rsidRPr="00932F5D">
        <w:rPr>
          <w:rFonts w:eastAsia="Arial"/>
          <w:color w:val="000000"/>
        </w:rPr>
        <w:sym w:font="Symbol" w:char="F044"/>
      </w:r>
      <w:r w:rsidR="00D726A9" w:rsidRPr="00932F5D">
        <w:rPr>
          <w:i/>
          <w:iCs/>
          <w:color w:val="000000"/>
          <w:sz w:val="22"/>
          <w:szCs w:val="22"/>
        </w:rPr>
        <w:t>t.</w:t>
      </w:r>
    </w:p>
    <w:p w14:paraId="231A4769" w14:textId="405B7E69" w:rsidR="00DE7B8B" w:rsidRDefault="00DE7B8B" w:rsidP="00DE7B8B">
      <w:pPr>
        <w:widowControl/>
        <w:jc w:val="both"/>
        <w:rPr>
          <w:color w:val="000000"/>
        </w:rPr>
      </w:pPr>
      <w:r>
        <w:rPr>
          <w:noProof/>
          <w:color w:val="000000"/>
        </w:rPr>
        <mc:AlternateContent>
          <mc:Choice Requires="wpi">
            <w:drawing>
              <wp:anchor distT="0" distB="0" distL="114300" distR="114300" simplePos="0" relativeHeight="252358656" behindDoc="0" locked="0" layoutInCell="1" allowOverlap="1" wp14:anchorId="5AD007CF" wp14:editId="1E8CEAAF">
                <wp:simplePos x="0" y="0"/>
                <wp:positionH relativeFrom="column">
                  <wp:posOffset>3956050</wp:posOffset>
                </wp:positionH>
                <wp:positionV relativeFrom="paragraph">
                  <wp:posOffset>19685</wp:posOffset>
                </wp:positionV>
                <wp:extent cx="1500305" cy="229875"/>
                <wp:effectExtent l="57150" t="38100" r="5080" b="55880"/>
                <wp:wrapNone/>
                <wp:docPr id="1006" name="Encre 10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">
                      <w14:nvContentPartPr>
                        <w14:cNvContentPartPr/>
                      </w14:nvContentPartPr>
                      <w14:xfrm>
                        <a:off x="0" y="0"/>
                        <a:ext cx="1500305" cy="2298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8B1ED6" id="Encre 1006" o:spid="_x0000_s1026" type="#_x0000_t75" style="position:absolute;margin-left:310.8pt;margin-top:.85pt;width:119.55pt;height:19.5pt;z-index:25235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">
                <v:imagedata r:id="rId140" o:title=""/>
              </v:shape>
            </w:pict>
          </mc:Fallback>
        </mc:AlternateContent>
      </w:r>
      <w:r>
        <w:rPr>
          <w:noProof/>
          <w:color w:val="000000"/>
        </w:rPr>
        <mc:AlternateContent>
          <mc:Choice Requires="wpi">
            <w:drawing>
              <wp:anchor distT="0" distB="0" distL="114300" distR="114300" simplePos="0" relativeHeight="252344320" behindDoc="0" locked="0" layoutInCell="1" allowOverlap="1" wp14:anchorId="189FE745" wp14:editId="25C6FE43">
                <wp:simplePos x="0" y="0"/>
                <wp:positionH relativeFrom="column">
                  <wp:posOffset>1830070</wp:posOffset>
                </wp:positionH>
                <wp:positionV relativeFrom="paragraph">
                  <wp:posOffset>57785</wp:posOffset>
                </wp:positionV>
                <wp:extent cx="376445" cy="209660"/>
                <wp:effectExtent l="19050" t="38100" r="43180" b="57150"/>
                <wp:wrapNone/>
                <wp:docPr id="992" name="Encre 9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1">
                      <w14:nvContentPartPr>
                        <w14:cNvContentPartPr/>
                      </w14:nvContentPartPr>
                      <w14:xfrm>
                        <a:off x="0" y="0"/>
                        <a:ext cx="376445" cy="2096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6E0159" id="Encre 992" o:spid="_x0000_s1026" type="#_x0000_t75" style="position:absolute;margin-left:143.4pt;margin-top:3.85pt;width:31.1pt;height:17.9pt;z-index:25234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">
                <v:imagedata r:id="rId142" o:title=""/>
              </v:shape>
            </w:pict>
          </mc:Fallback>
        </mc:AlternateContent>
      </w:r>
    </w:p>
    <w:p w14:paraId="387AF38F" w14:textId="4E160A3D" w:rsidR="00DE7B8B" w:rsidRPr="00DE7B8B" w:rsidRDefault="00DE7B8B" w:rsidP="00DE7B8B">
      <w:pPr>
        <w:widowControl/>
        <w:jc w:val="both"/>
        <w:rPr>
          <w:color w:val="000000"/>
        </w:rPr>
      </w:pPr>
      <w:r>
        <w:rPr>
          <w:noProof/>
          <w:color w:val="000000"/>
        </w:rPr>
        <mc:AlternateContent>
          <mc:Choice Requires="wpi">
            <w:drawing>
              <wp:anchor distT="0" distB="0" distL="114300" distR="114300" simplePos="0" relativeHeight="252359680" behindDoc="0" locked="0" layoutInCell="1" allowOverlap="1" wp14:anchorId="46F95674" wp14:editId="1F1403F5">
                <wp:simplePos x="0" y="0"/>
                <wp:positionH relativeFrom="column">
                  <wp:posOffset>3270885</wp:posOffset>
                </wp:positionH>
                <wp:positionV relativeFrom="paragraph">
                  <wp:posOffset>-110490</wp:posOffset>
                </wp:positionV>
                <wp:extent cx="408940" cy="253365"/>
                <wp:effectExtent l="38100" t="38100" r="48260" b="51435"/>
                <wp:wrapNone/>
                <wp:docPr id="1007" name="Encre 10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3">
                      <w14:nvContentPartPr>
                        <w14:cNvContentPartPr/>
                      </w14:nvContentPartPr>
                      <w14:xfrm>
                        <a:off x="0" y="0"/>
                        <a:ext cx="408940" cy="2533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11EB77" id="Encre 1007" o:spid="_x0000_s1026" type="#_x0000_t75" style="position:absolute;margin-left:256.85pt;margin-top:-9.4pt;width:33.6pt;height:21.35pt;z-index:25235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">
                <v:imagedata r:id="rId144" o:title=""/>
              </v:shape>
            </w:pict>
          </mc:Fallback>
        </mc:AlternateContent>
      </w:r>
      <w:r>
        <w:rPr>
          <w:noProof/>
          <w:color w:val="000000"/>
        </w:rPr>
        <mc:AlternateContent>
          <mc:Choice Requires="wpi">
            <w:drawing>
              <wp:anchor distT="0" distB="0" distL="114300" distR="114300" simplePos="0" relativeHeight="252345344" behindDoc="0" locked="0" layoutInCell="1" allowOverlap="1" wp14:anchorId="00F2DC27" wp14:editId="5E151D71">
                <wp:simplePos x="0" y="0"/>
                <wp:positionH relativeFrom="column">
                  <wp:posOffset>1307465</wp:posOffset>
                </wp:positionH>
                <wp:positionV relativeFrom="paragraph">
                  <wp:posOffset>-60960</wp:posOffset>
                </wp:positionV>
                <wp:extent cx="300805" cy="198120"/>
                <wp:effectExtent l="38100" t="57150" r="4445" b="49530"/>
                <wp:wrapNone/>
                <wp:docPr id="993" name="Encre 9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5">
                      <w14:nvContentPartPr>
                        <w14:cNvContentPartPr/>
                      </w14:nvContentPartPr>
                      <w14:xfrm>
                        <a:off x="0" y="0"/>
                        <a:ext cx="300805" cy="198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BA1AE4" id="Encre 993" o:spid="_x0000_s1026" type="#_x0000_t75" style="position:absolute;margin-left:102.25pt;margin-top:-5.5pt;width:25.1pt;height:17pt;z-index:25234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">
                <v:imagedata r:id="rId146" o:title=""/>
              </v:shape>
            </w:pict>
          </mc:Fallback>
        </mc:AlternateContent>
      </w:r>
      <w:r>
        <w:rPr>
          <w:noProof/>
          <w:color w:val="000000"/>
        </w:rPr>
        <mc:AlternateContent>
          <mc:Choice Requires="wpi">
            <w:drawing>
              <wp:anchor distT="0" distB="0" distL="114300" distR="114300" simplePos="0" relativeHeight="252338176" behindDoc="0" locked="0" layoutInCell="1" allowOverlap="1" wp14:anchorId="409034B7" wp14:editId="1FB42B5C">
                <wp:simplePos x="0" y="0"/>
                <wp:positionH relativeFrom="column">
                  <wp:posOffset>154940</wp:posOffset>
                </wp:positionH>
                <wp:positionV relativeFrom="paragraph">
                  <wp:posOffset>-80010</wp:posOffset>
                </wp:positionV>
                <wp:extent cx="738230" cy="228600"/>
                <wp:effectExtent l="57150" t="38100" r="0" b="57150"/>
                <wp:wrapNone/>
                <wp:docPr id="986" name="Encre 9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7">
                      <w14:nvContentPartPr>
                        <w14:cNvContentPartPr/>
                      </w14:nvContentPartPr>
                      <w14:xfrm>
                        <a:off x="0" y="0"/>
                        <a:ext cx="738230" cy="228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8484BA" id="Encre 986" o:spid="_x0000_s1026" type="#_x0000_t75" style="position:absolute;margin-left:11.5pt;margin-top:-7pt;width:59.55pt;height:19.4pt;z-index:25233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">
                <v:imagedata r:id="rId148" o:title=""/>
              </v:shape>
            </w:pict>
          </mc:Fallback>
        </mc:AlternateContent>
      </w:r>
    </w:p>
    <w:p w14:paraId="5A9830A2" w14:textId="2A51AC18" w:rsidR="00932F5D" w:rsidRPr="00932F5D" w:rsidRDefault="00DE7B8B" w:rsidP="00932F5D">
      <w:pPr>
        <w:pStyle w:val="Paragraphedeliste"/>
        <w:rPr>
          <w:b/>
          <w:bCs/>
          <w:color w:val="000000"/>
          <w:sz w:val="22"/>
          <w:szCs w:val="22"/>
        </w:rPr>
      </w:pPr>
      <w:r>
        <w:rPr>
          <w:b/>
          <w:bCs/>
          <w:noProof/>
          <w:color w:val="000000"/>
          <w:sz w:val="22"/>
          <w:szCs w:val="22"/>
        </w:rPr>
        <mc:AlternateContent>
          <mc:Choice Requires="wpi">
            <w:drawing>
              <wp:anchor distT="0" distB="0" distL="114300" distR="114300" simplePos="0" relativeHeight="252380160" behindDoc="0" locked="0" layoutInCell="1" allowOverlap="1" wp14:anchorId="33959D4F" wp14:editId="4ED1673C">
                <wp:simplePos x="0" y="0"/>
                <wp:positionH relativeFrom="column">
                  <wp:posOffset>4395470</wp:posOffset>
                </wp:positionH>
                <wp:positionV relativeFrom="paragraph">
                  <wp:posOffset>-73025</wp:posOffset>
                </wp:positionV>
                <wp:extent cx="1070495" cy="232410"/>
                <wp:effectExtent l="57150" t="57150" r="0" b="53340"/>
                <wp:wrapNone/>
                <wp:docPr id="1027" name="Encre 10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9">
                      <w14:nvContentPartPr>
                        <w14:cNvContentPartPr/>
                      </w14:nvContentPartPr>
                      <w14:xfrm>
                        <a:off x="0" y="0"/>
                        <a:ext cx="1070495" cy="2324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66D0DC" id="Encre 1027" o:spid="_x0000_s1026" type="#_x0000_t75" style="position:absolute;margin-left:345.4pt;margin-top:-6.45pt;width:85.75pt;height:19.7pt;z-index:25238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">
                <v:imagedata r:id="rId150" o:title=""/>
              </v:shape>
            </w:pict>
          </mc:Fallback>
        </mc:AlternateContent>
      </w:r>
    </w:p>
    <w:p w14:paraId="57426DF4" w14:textId="1A2E0BD6" w:rsidR="00932F5D" w:rsidRDefault="00D726A9" w:rsidP="000D0681">
      <w:pPr>
        <w:pStyle w:val="Paragraphedeliste"/>
        <w:widowControl/>
        <w:numPr>
          <w:ilvl w:val="1"/>
          <w:numId w:val="31"/>
        </w:numPr>
        <w:jc w:val="both"/>
        <w:rPr>
          <w:color w:val="000000"/>
          <w:sz w:val="22"/>
          <w:szCs w:val="22"/>
        </w:rPr>
      </w:pPr>
      <w:r w:rsidRPr="00932F5D">
        <w:rPr>
          <w:color w:val="000000"/>
          <w:sz w:val="22"/>
          <w:szCs w:val="22"/>
        </w:rPr>
        <w:t xml:space="preserve">Relier la variation d’énergie interne </w:t>
      </w:r>
      <w:r w:rsidR="00932F5D" w:rsidRPr="00932F5D">
        <w:rPr>
          <w:rFonts w:eastAsia="Arial"/>
          <w:color w:val="000000"/>
        </w:rPr>
        <w:sym w:font="Symbol" w:char="F044"/>
      </w:r>
      <w:r w:rsidRPr="00932F5D">
        <w:rPr>
          <w:i/>
          <w:iCs/>
          <w:color w:val="000000"/>
          <w:sz w:val="22"/>
          <w:szCs w:val="22"/>
        </w:rPr>
        <w:t xml:space="preserve">U </w:t>
      </w:r>
      <w:r w:rsidRPr="00932F5D">
        <w:rPr>
          <w:color w:val="000000"/>
          <w:sz w:val="22"/>
          <w:szCs w:val="22"/>
        </w:rPr>
        <w:t xml:space="preserve">du capteur à la puissance thermique </w:t>
      </w:r>
      <w:proofErr w:type="spellStart"/>
      <w:r w:rsidRPr="00932F5D">
        <w:rPr>
          <w:i/>
          <w:iCs/>
          <w:color w:val="000000"/>
          <w:sz w:val="22"/>
          <w:szCs w:val="22"/>
        </w:rPr>
        <w:t>P</w:t>
      </w:r>
      <w:r w:rsidRPr="00932F5D">
        <w:rPr>
          <w:color w:val="000000"/>
          <w:sz w:val="22"/>
          <w:szCs w:val="22"/>
          <w:vertAlign w:val="subscript"/>
        </w:rPr>
        <w:t>th</w:t>
      </w:r>
      <w:proofErr w:type="spellEnd"/>
      <w:r w:rsidRPr="00932F5D">
        <w:rPr>
          <w:color w:val="000000"/>
          <w:sz w:val="22"/>
          <w:szCs w:val="22"/>
        </w:rPr>
        <w:t xml:space="preserve"> et à la puissance</w:t>
      </w:r>
      <w:r w:rsidR="00932F5D" w:rsidRPr="00932F5D">
        <w:rPr>
          <w:color w:val="000000"/>
          <w:sz w:val="22"/>
          <w:szCs w:val="22"/>
        </w:rPr>
        <w:t xml:space="preserve"> </w:t>
      </w:r>
      <w:r w:rsidRPr="00932F5D">
        <w:rPr>
          <w:color w:val="000000"/>
          <w:sz w:val="22"/>
          <w:szCs w:val="22"/>
        </w:rPr>
        <w:t xml:space="preserve">lumineuse reçue </w:t>
      </w:r>
      <w:proofErr w:type="spellStart"/>
      <w:r w:rsidRPr="00932F5D">
        <w:rPr>
          <w:i/>
          <w:iCs/>
          <w:color w:val="000000"/>
          <w:sz w:val="22"/>
          <w:szCs w:val="22"/>
        </w:rPr>
        <w:t>P</w:t>
      </w:r>
      <w:r w:rsidRPr="00932F5D">
        <w:rPr>
          <w:color w:val="000000"/>
          <w:sz w:val="22"/>
          <w:szCs w:val="22"/>
          <w:vertAlign w:val="subscript"/>
        </w:rPr>
        <w:t>lum</w:t>
      </w:r>
      <w:proofErr w:type="spellEnd"/>
      <w:r w:rsidRPr="00932F5D">
        <w:rPr>
          <w:color w:val="000000"/>
          <w:sz w:val="22"/>
          <w:szCs w:val="22"/>
        </w:rPr>
        <w:t xml:space="preserve"> pendant une durée </w:t>
      </w:r>
      <w:r w:rsidR="00932F5D" w:rsidRPr="00932F5D">
        <w:rPr>
          <w:rFonts w:eastAsia="Arial"/>
          <w:color w:val="000000"/>
        </w:rPr>
        <w:sym w:font="Symbol" w:char="F044"/>
      </w:r>
      <w:r w:rsidRPr="00932F5D">
        <w:rPr>
          <w:i/>
          <w:iCs/>
          <w:color w:val="000000"/>
          <w:sz w:val="22"/>
          <w:szCs w:val="22"/>
        </w:rPr>
        <w:t>t</w:t>
      </w:r>
      <w:r w:rsidRPr="00932F5D">
        <w:rPr>
          <w:color w:val="000000"/>
          <w:sz w:val="22"/>
          <w:szCs w:val="22"/>
        </w:rPr>
        <w:t>.</w:t>
      </w:r>
    </w:p>
    <w:p w14:paraId="2A80FD90" w14:textId="68E4D870" w:rsidR="00932F5D" w:rsidRDefault="00DE7B8B" w:rsidP="00932F5D">
      <w:pPr>
        <w:pStyle w:val="Paragraphedeliste"/>
        <w:rPr>
          <w:b/>
          <w:bCs/>
          <w:color w:val="000000"/>
          <w:sz w:val="22"/>
          <w:szCs w:val="22"/>
        </w:rPr>
      </w:pPr>
      <w:r>
        <w:rPr>
          <w:b/>
          <w:bCs/>
          <w:noProof/>
          <w:color w:val="000000"/>
          <w:sz w:val="22"/>
          <w:szCs w:val="22"/>
        </w:rPr>
        <mc:AlternateContent>
          <mc:Choice Requires="wpi">
            <w:drawing>
              <wp:anchor distT="0" distB="0" distL="114300" distR="114300" simplePos="0" relativeHeight="252430336" behindDoc="0" locked="0" layoutInCell="1" allowOverlap="1" wp14:anchorId="26CF94B8" wp14:editId="6844A82F">
                <wp:simplePos x="0" y="0"/>
                <wp:positionH relativeFrom="column">
                  <wp:posOffset>4212590</wp:posOffset>
                </wp:positionH>
                <wp:positionV relativeFrom="paragraph">
                  <wp:posOffset>-128905</wp:posOffset>
                </wp:positionV>
                <wp:extent cx="2219960" cy="442595"/>
                <wp:effectExtent l="57150" t="38100" r="46990" b="52705"/>
                <wp:wrapNone/>
                <wp:docPr id="1076" name="Encre 10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1">
                      <w14:nvContentPartPr>
                        <w14:cNvContentPartPr/>
                      </w14:nvContentPartPr>
                      <w14:xfrm>
                        <a:off x="0" y="0"/>
                        <a:ext cx="2219960" cy="442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878B00" id="Encre 1076" o:spid="_x0000_s1026" type="#_x0000_t75" style="position:absolute;margin-left:331pt;margin-top:-10.85pt;width:176.2pt;height:36.25pt;z-index:252430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">
                <v:imagedata r:id="rId152" o:title=""/>
              </v:shape>
            </w:pict>
          </mc:Fallback>
        </mc:AlternateContent>
      </w:r>
    </w:p>
    <w:p w14:paraId="78E59D07" w14:textId="164875FA" w:rsidR="00DE7B8B" w:rsidRDefault="00DE7B8B" w:rsidP="00932F5D">
      <w:pPr>
        <w:pStyle w:val="Paragraphedeliste"/>
        <w:rPr>
          <w:b/>
          <w:bCs/>
          <w:color w:val="000000"/>
          <w:sz w:val="22"/>
          <w:szCs w:val="22"/>
        </w:rPr>
      </w:pPr>
      <w:r>
        <w:rPr>
          <w:b/>
          <w:bCs/>
          <w:noProof/>
          <w:color w:val="000000"/>
          <w:sz w:val="22"/>
          <w:szCs w:val="22"/>
        </w:rPr>
        <mc:AlternateContent>
          <mc:Choice Requires="wpi">
            <w:drawing>
              <wp:anchor distT="0" distB="0" distL="114300" distR="114300" simplePos="0" relativeHeight="252419072" behindDoc="0" locked="0" layoutInCell="1" allowOverlap="1" wp14:anchorId="005974EC" wp14:editId="76722270">
                <wp:simplePos x="0" y="0"/>
                <wp:positionH relativeFrom="column">
                  <wp:posOffset>4277995</wp:posOffset>
                </wp:positionH>
                <wp:positionV relativeFrom="paragraph">
                  <wp:posOffset>-205105</wp:posOffset>
                </wp:positionV>
                <wp:extent cx="1536065" cy="517525"/>
                <wp:effectExtent l="57150" t="38100" r="45085" b="53975"/>
                <wp:wrapNone/>
                <wp:docPr id="1065" name="Encre 10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3">
                      <w14:nvContentPartPr>
                        <w14:cNvContentPartPr/>
                      </w14:nvContentPartPr>
                      <w14:xfrm>
                        <a:off x="0" y="0"/>
                        <a:ext cx="1536065" cy="5175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5DC72C" id="Encre 1065" o:spid="_x0000_s1026" type="#_x0000_t75" style="position:absolute;margin-left:336.15pt;margin-top:-16.85pt;width:122.35pt;height:42.15pt;z-index:252419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">
                <v:imagedata r:id="rId154" o:title=""/>
              </v:shape>
            </w:pict>
          </mc:Fallback>
        </mc:AlternateContent>
      </w:r>
    </w:p>
    <w:p w14:paraId="2AD97E0F" w14:textId="215805DB" w:rsidR="00DE7B8B" w:rsidRDefault="00671413" w:rsidP="00932F5D">
      <w:pPr>
        <w:pStyle w:val="Paragraphedeliste"/>
        <w:rPr>
          <w:b/>
          <w:bCs/>
          <w:color w:val="000000"/>
          <w:sz w:val="22"/>
          <w:szCs w:val="22"/>
        </w:rPr>
      </w:pPr>
      <w:r>
        <w:rPr>
          <w:b/>
          <w:bCs/>
          <w:noProof/>
          <w:color w:val="000000"/>
          <w:sz w:val="22"/>
          <w:szCs w:val="22"/>
        </w:rPr>
        <mc:AlternateContent>
          <mc:Choice Requires="wpi">
            <w:drawing>
              <wp:anchor distT="0" distB="0" distL="114300" distR="114300" simplePos="0" relativeHeight="252477440" behindDoc="0" locked="0" layoutInCell="1" allowOverlap="1" wp14:anchorId="0CFCD890" wp14:editId="7561F036">
                <wp:simplePos x="0" y="0"/>
                <wp:positionH relativeFrom="column">
                  <wp:posOffset>329565</wp:posOffset>
                </wp:positionH>
                <wp:positionV relativeFrom="paragraph">
                  <wp:posOffset>-297815</wp:posOffset>
                </wp:positionV>
                <wp:extent cx="4324145" cy="653945"/>
                <wp:effectExtent l="57150" t="57150" r="19685" b="51435"/>
                <wp:wrapNone/>
                <wp:docPr id="1122" name="Encre 11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5">
                      <w14:nvContentPartPr>
                        <w14:cNvContentPartPr/>
                      </w14:nvContentPartPr>
                      <w14:xfrm>
                        <a:off x="0" y="0"/>
                        <a:ext cx="4324145" cy="6539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A91D78" id="Encre 1122" o:spid="_x0000_s1026" type="#_x0000_t75" style="position:absolute;margin-left:25.25pt;margin-top:-24.15pt;width:341.9pt;height:52.95pt;z-index:252477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">
                <v:imagedata r:id="rId156" o:title=""/>
              </v:shape>
            </w:pict>
          </mc:Fallback>
        </mc:AlternateContent>
      </w:r>
    </w:p>
    <w:p w14:paraId="613463AE" w14:textId="787FB7DC" w:rsidR="00DE7B8B" w:rsidRDefault="00DE7B8B" w:rsidP="00932F5D">
      <w:pPr>
        <w:pStyle w:val="Paragraphedeliste"/>
        <w:rPr>
          <w:b/>
          <w:bCs/>
          <w:color w:val="000000"/>
          <w:sz w:val="22"/>
          <w:szCs w:val="22"/>
        </w:rPr>
      </w:pPr>
    </w:p>
    <w:p w14:paraId="1F1A700C" w14:textId="77777777" w:rsidR="00DE7B8B" w:rsidRPr="00932F5D" w:rsidRDefault="00DE7B8B" w:rsidP="00932F5D">
      <w:pPr>
        <w:pStyle w:val="Paragraphedeliste"/>
        <w:rPr>
          <w:b/>
          <w:bCs/>
          <w:color w:val="000000"/>
          <w:sz w:val="22"/>
          <w:szCs w:val="22"/>
        </w:rPr>
      </w:pPr>
    </w:p>
    <w:p w14:paraId="1DAEBA75" w14:textId="63C008C9" w:rsidR="00D726A9" w:rsidRDefault="00D726A9" w:rsidP="000D0681">
      <w:pPr>
        <w:pStyle w:val="Paragraphedeliste"/>
        <w:widowControl/>
        <w:numPr>
          <w:ilvl w:val="1"/>
          <w:numId w:val="31"/>
        </w:numPr>
        <w:jc w:val="both"/>
        <w:rPr>
          <w:color w:val="000000"/>
          <w:sz w:val="22"/>
          <w:szCs w:val="22"/>
        </w:rPr>
      </w:pPr>
      <w:r w:rsidRPr="00932F5D">
        <w:rPr>
          <w:color w:val="000000"/>
          <w:sz w:val="22"/>
          <w:szCs w:val="22"/>
        </w:rPr>
        <w:t xml:space="preserve">En déduire pour des durées </w:t>
      </w:r>
      <w:r w:rsidR="00932F5D" w:rsidRPr="00932F5D">
        <w:rPr>
          <w:rFonts w:eastAsia="Arial"/>
          <w:color w:val="000000"/>
        </w:rPr>
        <w:sym w:font="Symbol" w:char="F044"/>
      </w:r>
      <w:r w:rsidRPr="00932F5D">
        <w:rPr>
          <w:i/>
          <w:iCs/>
          <w:color w:val="000000"/>
          <w:sz w:val="22"/>
          <w:szCs w:val="22"/>
        </w:rPr>
        <w:t xml:space="preserve">t </w:t>
      </w:r>
      <w:r w:rsidRPr="00932F5D">
        <w:rPr>
          <w:color w:val="000000"/>
          <w:sz w:val="22"/>
          <w:szCs w:val="22"/>
        </w:rPr>
        <w:t xml:space="preserve">tendant vers 0 que la température </w:t>
      </w:r>
      <w:r w:rsidRPr="00932F5D">
        <w:rPr>
          <w:i/>
          <w:iCs/>
          <w:color w:val="000000"/>
          <w:sz w:val="22"/>
          <w:szCs w:val="22"/>
        </w:rPr>
        <w:t xml:space="preserve">T(t) </w:t>
      </w:r>
      <w:r w:rsidRPr="00932F5D">
        <w:rPr>
          <w:color w:val="000000"/>
          <w:sz w:val="22"/>
          <w:szCs w:val="22"/>
        </w:rPr>
        <w:t>du capteur de température vérifie</w:t>
      </w:r>
      <w:r w:rsidR="00932F5D">
        <w:rPr>
          <w:color w:val="000000"/>
          <w:sz w:val="22"/>
          <w:szCs w:val="22"/>
        </w:rPr>
        <w:t xml:space="preserve"> </w:t>
      </w:r>
      <w:r w:rsidRPr="00932F5D">
        <w:rPr>
          <w:color w:val="000000"/>
          <w:sz w:val="22"/>
          <w:szCs w:val="22"/>
        </w:rPr>
        <w:t>l’équation différentielle suivante :</w:t>
      </w:r>
    </w:p>
    <w:p w14:paraId="6BC39885" w14:textId="4C0EE777" w:rsidR="00932F5D" w:rsidRDefault="00932F5D" w:rsidP="00932F5D">
      <w:pPr>
        <w:pStyle w:val="Paragraphedeliste"/>
        <w:jc w:val="center"/>
        <w:rPr>
          <w:b/>
          <w:bCs/>
          <w:color w:val="000000"/>
        </w:rPr>
      </w:pPr>
      <w:r w:rsidRPr="00997D7D">
        <w:rPr>
          <w:b/>
          <w:bCs/>
          <w:color w:val="000000"/>
          <w:position w:val="-28"/>
        </w:rPr>
        <w:object w:dxaOrig="2799" w:dyaOrig="639" w14:anchorId="532586F4">
          <v:shape id="_x0000_i1026" type="#_x0000_t75" style="width:140pt;height:32pt" o:ole="">
            <v:imagedata r:id="rId157" o:title=""/>
          </v:shape>
          <o:OLEObject Type="Embed" ProgID="Equation.DSMT4" ShapeID="_x0000_i1026" DrawAspect="Content" ObjectID="_1713080662" r:id="rId158"/>
        </w:object>
      </w:r>
    </w:p>
    <w:p w14:paraId="1C85C754" w14:textId="362D0F2D" w:rsidR="00671413" w:rsidRDefault="00671413" w:rsidP="00932F5D">
      <w:pPr>
        <w:pStyle w:val="Paragraphedeliste"/>
        <w:jc w:val="center"/>
        <w:rPr>
          <w:b/>
          <w:bCs/>
          <w:color w:val="000000"/>
        </w:rPr>
      </w:pPr>
      <w:r>
        <w:rPr>
          <w:b/>
          <w:bCs/>
          <w:noProof/>
          <w:color w:val="000000"/>
        </w:rPr>
        <mc:AlternateContent>
          <mc:Choice Requires="wpi">
            <w:drawing>
              <wp:anchor distT="0" distB="0" distL="114300" distR="114300" simplePos="0" relativeHeight="252504064" behindDoc="0" locked="0" layoutInCell="1" allowOverlap="1" wp14:anchorId="140B95FB" wp14:editId="46EF2E27">
                <wp:simplePos x="0" y="0"/>
                <wp:positionH relativeFrom="column">
                  <wp:posOffset>-1905</wp:posOffset>
                </wp:positionH>
                <wp:positionV relativeFrom="paragraph">
                  <wp:posOffset>-28575</wp:posOffset>
                </wp:positionV>
                <wp:extent cx="4190090" cy="418465"/>
                <wp:effectExtent l="38100" t="38100" r="58420" b="57785"/>
                <wp:wrapNone/>
                <wp:docPr id="1148" name="Encre 11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9">
                      <w14:nvContentPartPr>
                        <w14:cNvContentPartPr/>
                      </w14:nvContentPartPr>
                      <w14:xfrm>
                        <a:off x="0" y="0"/>
                        <a:ext cx="4190090" cy="4184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094CC3" id="Encre 1148" o:spid="_x0000_s1026" type="#_x0000_t75" style="position:absolute;margin-left:-.85pt;margin-top:-2.95pt;width:331.35pt;height:34.35pt;z-index:252504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">
                <v:imagedata r:id="rId160" o:title=""/>
              </v:shape>
            </w:pict>
          </mc:Fallback>
        </mc:AlternateContent>
      </w:r>
    </w:p>
    <w:p w14:paraId="2AA635DF" w14:textId="577F164A" w:rsidR="00671413" w:rsidRDefault="00671413" w:rsidP="00932F5D">
      <w:pPr>
        <w:pStyle w:val="Paragraphedeliste"/>
        <w:jc w:val="center"/>
        <w:rPr>
          <w:b/>
          <w:bCs/>
          <w:color w:val="000000"/>
        </w:rPr>
      </w:pPr>
    </w:p>
    <w:p w14:paraId="14AF39A4" w14:textId="32FBE7CC" w:rsidR="00671413" w:rsidRDefault="00671413" w:rsidP="00932F5D">
      <w:pPr>
        <w:pStyle w:val="Paragraphedeliste"/>
        <w:jc w:val="center"/>
        <w:rPr>
          <w:b/>
          <w:bCs/>
          <w:color w:val="000000"/>
        </w:rPr>
      </w:pPr>
      <w:r>
        <w:rPr>
          <w:b/>
          <w:bCs/>
          <w:noProof/>
          <w:color w:val="000000"/>
        </w:rPr>
        <mc:AlternateContent>
          <mc:Choice Requires="wpi">
            <w:drawing>
              <wp:anchor distT="0" distB="0" distL="114300" distR="114300" simplePos="0" relativeHeight="252534784" behindDoc="0" locked="0" layoutInCell="1" allowOverlap="1" wp14:anchorId="04F846EB" wp14:editId="2F7B071F">
                <wp:simplePos x="0" y="0"/>
                <wp:positionH relativeFrom="column">
                  <wp:posOffset>3901920</wp:posOffset>
                </wp:positionH>
                <wp:positionV relativeFrom="paragraph">
                  <wp:posOffset>3930</wp:posOffset>
                </wp:positionV>
                <wp:extent cx="72360" cy="351000"/>
                <wp:effectExtent l="38100" t="38100" r="42545" b="49530"/>
                <wp:wrapNone/>
                <wp:docPr id="1178" name="Encre 11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1">
                      <w14:nvContentPartPr>
                        <w14:cNvContentPartPr/>
                      </w14:nvContentPartPr>
                      <w14:xfrm>
                        <a:off x="0" y="0"/>
                        <a:ext cx="72360" cy="351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856D78" id="Encre 1178" o:spid="_x0000_s1026" type="#_x0000_t75" style="position:absolute;margin-left:306.55pt;margin-top:-.4pt;width:7.15pt;height:29.1pt;z-index:252534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">
                <v:imagedata r:id="rId162" o:title=""/>
              </v:shape>
            </w:pict>
          </mc:Fallback>
        </mc:AlternateContent>
      </w:r>
    </w:p>
    <w:p w14:paraId="2070A669" w14:textId="0BA701CA" w:rsidR="00671413" w:rsidRDefault="00671413" w:rsidP="00932F5D">
      <w:pPr>
        <w:pStyle w:val="Paragraphedeliste"/>
        <w:jc w:val="center"/>
        <w:rPr>
          <w:b/>
          <w:bCs/>
          <w:color w:val="000000"/>
        </w:rPr>
      </w:pPr>
      <w:r>
        <w:rPr>
          <w:b/>
          <w:bCs/>
          <w:noProof/>
          <w:color w:val="000000"/>
        </w:rPr>
        <mc:AlternateContent>
          <mc:Choice Requires="wpi">
            <w:drawing>
              <wp:anchor distT="0" distB="0" distL="114300" distR="114300" simplePos="0" relativeHeight="252533760" behindDoc="0" locked="0" layoutInCell="1" allowOverlap="1" wp14:anchorId="20FC5470" wp14:editId="6071EF4B">
                <wp:simplePos x="0" y="0"/>
                <wp:positionH relativeFrom="column">
                  <wp:posOffset>1153680</wp:posOffset>
                </wp:positionH>
                <wp:positionV relativeFrom="paragraph">
                  <wp:posOffset>-115255</wp:posOffset>
                </wp:positionV>
                <wp:extent cx="3343680" cy="350280"/>
                <wp:effectExtent l="57150" t="76200" r="66675" b="107315"/>
                <wp:wrapNone/>
                <wp:docPr id="1177" name="Encre 11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3">
                      <w14:nvContentPartPr>
                        <w14:cNvContentPartPr/>
                      </w14:nvContentPartPr>
                      <w14:xfrm>
                        <a:off x="0" y="0"/>
                        <a:ext cx="3343680" cy="350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18086B" id="Encre 1177" o:spid="_x0000_s1026" type="#_x0000_t75" style="position:absolute;margin-left:89.45pt;margin-top:-11.9pt;width:266.15pt;height:33.25pt;z-index:252533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">
                <v:imagedata r:id="rId164" o:title=""/>
              </v:shape>
            </w:pict>
          </mc:Fallback>
        </mc:AlternateContent>
      </w:r>
      <w:r>
        <w:rPr>
          <w:b/>
          <w:bCs/>
          <w:noProof/>
          <w:color w:val="000000"/>
        </w:rPr>
        <mc:AlternateContent>
          <mc:Choice Requires="wpi">
            <w:drawing>
              <wp:anchor distT="0" distB="0" distL="114300" distR="114300" simplePos="0" relativeHeight="252532736" behindDoc="0" locked="0" layoutInCell="1" allowOverlap="1" wp14:anchorId="441AFA4A" wp14:editId="67CD34F0">
                <wp:simplePos x="0" y="0"/>
                <wp:positionH relativeFrom="column">
                  <wp:posOffset>145415</wp:posOffset>
                </wp:positionH>
                <wp:positionV relativeFrom="paragraph">
                  <wp:posOffset>-137795</wp:posOffset>
                </wp:positionV>
                <wp:extent cx="4282340" cy="331160"/>
                <wp:effectExtent l="57150" t="38100" r="23495" b="50165"/>
                <wp:wrapNone/>
                <wp:docPr id="1176" name="Encre 11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5">
                      <w14:nvContentPartPr>
                        <w14:cNvContentPartPr/>
                      </w14:nvContentPartPr>
                      <w14:xfrm>
                        <a:off x="0" y="0"/>
                        <a:ext cx="4282340" cy="33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234BFF" id="Encre 1176" o:spid="_x0000_s1026" type="#_x0000_t75" style="position:absolute;margin-left:10.75pt;margin-top:-11.55pt;width:338.65pt;height:27.5pt;z-index:252532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">
                <v:imagedata r:id="rId166" o:title=""/>
              </v:shape>
            </w:pict>
          </mc:Fallback>
        </mc:AlternateContent>
      </w:r>
      <w:r>
        <w:rPr>
          <w:b/>
          <w:bCs/>
          <w:noProof/>
          <w:color w:val="000000"/>
        </w:rPr>
        <mc:AlternateContent>
          <mc:Choice Requires="wpi">
            <w:drawing>
              <wp:anchor distT="0" distB="0" distL="114300" distR="114300" simplePos="0" relativeHeight="252523520" behindDoc="0" locked="0" layoutInCell="1" allowOverlap="1" wp14:anchorId="7EFF8331" wp14:editId="5D896AD3">
                <wp:simplePos x="0" y="0"/>
                <wp:positionH relativeFrom="column">
                  <wp:posOffset>2435860</wp:posOffset>
                </wp:positionH>
                <wp:positionV relativeFrom="paragraph">
                  <wp:posOffset>65405</wp:posOffset>
                </wp:positionV>
                <wp:extent cx="129540" cy="86660"/>
                <wp:effectExtent l="38100" t="57150" r="41910" b="46990"/>
                <wp:wrapNone/>
                <wp:docPr id="1167" name="Encre 11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7">
                      <w14:nvContentPartPr>
                        <w14:cNvContentPartPr/>
                      </w14:nvContentPartPr>
                      <w14:xfrm>
                        <a:off x="0" y="0"/>
                        <a:ext cx="129540" cy="866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D070BE" id="Encre 1167" o:spid="_x0000_s1026" type="#_x0000_t75" style="position:absolute;margin-left:191.1pt;margin-top:4.45pt;width:11.6pt;height:8.2pt;z-index:252523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">
                <v:imagedata r:id="rId168" o:title=""/>
              </v:shape>
            </w:pict>
          </mc:Fallback>
        </mc:AlternateContent>
      </w:r>
    </w:p>
    <w:p w14:paraId="29DF2F57" w14:textId="7227EC7A" w:rsidR="00671413" w:rsidRDefault="00671413" w:rsidP="00932F5D">
      <w:pPr>
        <w:pStyle w:val="Paragraphedeliste"/>
        <w:jc w:val="center"/>
        <w:rPr>
          <w:b/>
          <w:bCs/>
          <w:color w:val="000000"/>
        </w:rPr>
      </w:pPr>
    </w:p>
    <w:p w14:paraId="00A7F64A" w14:textId="69AFEC4E" w:rsidR="00671413" w:rsidRDefault="00671413" w:rsidP="00932F5D">
      <w:pPr>
        <w:pStyle w:val="Paragraphedeliste"/>
        <w:jc w:val="center"/>
        <w:rPr>
          <w:b/>
          <w:bCs/>
          <w:color w:val="000000"/>
        </w:rPr>
      </w:pPr>
    </w:p>
    <w:p w14:paraId="0AD150BC" w14:textId="47106E1A" w:rsidR="00671413" w:rsidRDefault="00671413" w:rsidP="00671413">
      <w:pPr>
        <w:pStyle w:val="Paragraphedeliste"/>
        <w:tabs>
          <w:tab w:val="center" w:pos="5597"/>
          <w:tab w:val="left" w:pos="6980"/>
        </w:tabs>
        <w:rPr>
          <w:b/>
          <w:bCs/>
          <w:color w:val="000000"/>
        </w:rPr>
      </w:pPr>
      <w:r>
        <w:rPr>
          <w:noProof/>
          <w:color w:val="000000"/>
          <w:sz w:val="22"/>
          <w:szCs w:val="22"/>
        </w:rPr>
        <mc:AlternateContent>
          <mc:Choice Requires="wpi">
            <w:drawing>
              <wp:anchor distT="0" distB="0" distL="114300" distR="114300" simplePos="0" relativeHeight="252544000" behindDoc="0" locked="0" layoutInCell="1" allowOverlap="1" wp14:anchorId="27CFD1BD" wp14:editId="1D535381">
                <wp:simplePos x="0" y="0"/>
                <wp:positionH relativeFrom="column">
                  <wp:posOffset>2272030</wp:posOffset>
                </wp:positionH>
                <wp:positionV relativeFrom="paragraph">
                  <wp:posOffset>64135</wp:posOffset>
                </wp:positionV>
                <wp:extent cx="144000" cy="59040"/>
                <wp:effectExtent l="38100" t="38100" r="27940" b="55880"/>
                <wp:wrapNone/>
                <wp:docPr id="1187" name="Encre 11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9">
                      <w14:nvContentPartPr>
                        <w14:cNvContentPartPr/>
                      </w14:nvContentPartPr>
                      <w14:xfrm>
                        <a:off x="0" y="0"/>
                        <a:ext cx="144000" cy="59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4FCDF5" id="Encre 1187" o:spid="_x0000_s1026" type="#_x0000_t75" style="position:absolute;margin-left:178.2pt;margin-top:4.35pt;width:12.75pt;height:6.05pt;z-index:252544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">
                <v:imagedata r:id="rId170" o:title=""/>
              </v:shape>
            </w:pict>
          </mc:Fallback>
        </mc:AlternateContent>
      </w:r>
      <w:r>
        <w:rPr>
          <w:b/>
          <w:bCs/>
          <w:color w:val="000000"/>
        </w:rPr>
        <w:tab/>
      </w:r>
      <w:r>
        <w:rPr>
          <w:b/>
          <w:bCs/>
          <w:noProof/>
          <w:color w:val="000000"/>
        </w:rPr>
        <mc:AlternateContent>
          <mc:Choice Requires="wpi">
            <w:drawing>
              <wp:anchor distT="0" distB="0" distL="114300" distR="114300" simplePos="0" relativeHeight="252554240" behindDoc="0" locked="0" layoutInCell="1" allowOverlap="1" wp14:anchorId="73A49723" wp14:editId="26C2BD3C">
                <wp:simplePos x="0" y="0"/>
                <wp:positionH relativeFrom="column">
                  <wp:posOffset>2703195</wp:posOffset>
                </wp:positionH>
                <wp:positionV relativeFrom="paragraph">
                  <wp:posOffset>-40005</wp:posOffset>
                </wp:positionV>
                <wp:extent cx="1064155" cy="285115"/>
                <wp:effectExtent l="38100" t="38100" r="41275" b="57785"/>
                <wp:wrapNone/>
                <wp:docPr id="1197" name="Encre 11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1">
                      <w14:nvContentPartPr>
                        <w14:cNvContentPartPr/>
                      </w14:nvContentPartPr>
                      <w14:xfrm>
                        <a:off x="0" y="0"/>
                        <a:ext cx="1064155" cy="2851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0A99FF" id="Encre 1197" o:spid="_x0000_s1026" type="#_x0000_t75" style="position:absolute;margin-left:212.15pt;margin-top:-3.85pt;width:85.25pt;height:23.85pt;z-index:252554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">
                <v:imagedata r:id="rId172" o:title=""/>
              </v:shape>
            </w:pict>
          </mc:Fallback>
        </mc:AlternateContent>
      </w:r>
      <w:r>
        <w:rPr>
          <w:b/>
          <w:bCs/>
          <w:noProof/>
          <w:color w:val="000000"/>
        </w:rPr>
        <mc:AlternateContent>
          <mc:Choice Requires="wpi">
            <w:drawing>
              <wp:anchor distT="0" distB="0" distL="114300" distR="114300" simplePos="0" relativeHeight="252545024" behindDoc="0" locked="0" layoutInCell="1" allowOverlap="1" wp14:anchorId="5D89D8F4" wp14:editId="764A86FA">
                <wp:simplePos x="0" y="0"/>
                <wp:positionH relativeFrom="column">
                  <wp:posOffset>1274445</wp:posOffset>
                </wp:positionH>
                <wp:positionV relativeFrom="paragraph">
                  <wp:posOffset>-80010</wp:posOffset>
                </wp:positionV>
                <wp:extent cx="712265" cy="454455"/>
                <wp:effectExtent l="38100" t="38100" r="31115" b="41275"/>
                <wp:wrapNone/>
                <wp:docPr id="1188" name="Encre 11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3">
                      <w14:nvContentPartPr>
                        <w14:cNvContentPartPr/>
                      </w14:nvContentPartPr>
                      <w14:xfrm>
                        <a:off x="0" y="0"/>
                        <a:ext cx="712265" cy="4544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996ED1" id="Encre 1188" o:spid="_x0000_s1026" type="#_x0000_t75" style="position:absolute;margin-left:99.65pt;margin-top:-7pt;width:57.5pt;height:37.2pt;z-index:252545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">
                <v:imagedata r:id="rId174" o:title=""/>
              </v:shape>
            </w:pict>
          </mc:Fallback>
        </mc:AlternateContent>
      </w:r>
      <w:r>
        <w:rPr>
          <w:b/>
          <w:bCs/>
          <w:color w:val="000000"/>
        </w:rPr>
        <w:tab/>
      </w:r>
      <w:r>
        <w:rPr>
          <w:b/>
          <w:bCs/>
          <w:color w:val="000000"/>
        </w:rPr>
        <w:tab/>
      </w:r>
    </w:p>
    <w:p w14:paraId="074EB671" w14:textId="452667AD" w:rsidR="00671413" w:rsidRDefault="00671413" w:rsidP="00671413">
      <w:pPr>
        <w:pStyle w:val="Paragraphedeliste"/>
        <w:tabs>
          <w:tab w:val="center" w:pos="5597"/>
          <w:tab w:val="left" w:pos="6980"/>
        </w:tabs>
        <w:rPr>
          <w:b/>
          <w:bCs/>
          <w:color w:val="000000"/>
        </w:rPr>
      </w:pPr>
    </w:p>
    <w:p w14:paraId="7B8F4A12" w14:textId="55F83755" w:rsidR="00671413" w:rsidRDefault="00671413" w:rsidP="00671413">
      <w:pPr>
        <w:pStyle w:val="Paragraphedeliste"/>
        <w:tabs>
          <w:tab w:val="center" w:pos="5597"/>
          <w:tab w:val="left" w:pos="6980"/>
        </w:tabs>
        <w:rPr>
          <w:b/>
          <w:bCs/>
          <w:color w:val="000000"/>
        </w:rPr>
      </w:pPr>
    </w:p>
    <w:p w14:paraId="43D43828" w14:textId="2E6FA859" w:rsidR="00671413" w:rsidRDefault="00671413" w:rsidP="00671413">
      <w:pPr>
        <w:pStyle w:val="Paragraphedeliste"/>
        <w:tabs>
          <w:tab w:val="center" w:pos="5597"/>
          <w:tab w:val="left" w:pos="6980"/>
        </w:tabs>
        <w:rPr>
          <w:b/>
          <w:bCs/>
          <w:color w:val="000000"/>
        </w:rPr>
      </w:pPr>
      <w:r>
        <w:rPr>
          <w:b/>
          <w:bCs/>
          <w:noProof/>
          <w:color w:val="000000"/>
        </w:rPr>
        <mc:AlternateContent>
          <mc:Choice Requires="wpi">
            <w:drawing>
              <wp:anchor distT="0" distB="0" distL="114300" distR="114300" simplePos="0" relativeHeight="252597248" behindDoc="0" locked="0" layoutInCell="1" allowOverlap="1" wp14:anchorId="7CAA82B1" wp14:editId="59975D22">
                <wp:simplePos x="0" y="0"/>
                <wp:positionH relativeFrom="column">
                  <wp:posOffset>5111750</wp:posOffset>
                </wp:positionH>
                <wp:positionV relativeFrom="paragraph">
                  <wp:posOffset>-208280</wp:posOffset>
                </wp:positionV>
                <wp:extent cx="724905" cy="544380"/>
                <wp:effectExtent l="38100" t="57150" r="56515" b="46355"/>
                <wp:wrapNone/>
                <wp:docPr id="1239" name="Encre 12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5">
                      <w14:nvContentPartPr>
                        <w14:cNvContentPartPr/>
                      </w14:nvContentPartPr>
                      <w14:xfrm>
                        <a:off x="0" y="0"/>
                        <a:ext cx="724905" cy="5443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579146" id="Encre 1239" o:spid="_x0000_s1026" type="#_x0000_t75" style="position:absolute;margin-left:401.8pt;margin-top:-17.1pt;width:58.5pt;height:44.25pt;z-index:252597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">
                <v:imagedata r:id="rId176" o:title=""/>
              </v:shape>
            </w:pict>
          </mc:Fallback>
        </mc:AlternateContent>
      </w:r>
      <w:r>
        <w:rPr>
          <w:b/>
          <w:bCs/>
          <w:noProof/>
          <w:color w:val="000000"/>
        </w:rPr>
        <mc:AlternateContent>
          <mc:Choice Requires="wpi">
            <w:drawing>
              <wp:anchor distT="0" distB="0" distL="114300" distR="114300" simplePos="0" relativeHeight="252590080" behindDoc="0" locked="0" layoutInCell="1" allowOverlap="1" wp14:anchorId="4F068F02" wp14:editId="1C36A127">
                <wp:simplePos x="0" y="0"/>
                <wp:positionH relativeFrom="column">
                  <wp:posOffset>3851275</wp:posOffset>
                </wp:positionH>
                <wp:positionV relativeFrom="paragraph">
                  <wp:posOffset>-179705</wp:posOffset>
                </wp:positionV>
                <wp:extent cx="999720" cy="496800"/>
                <wp:effectExtent l="57150" t="57150" r="10160" b="55880"/>
                <wp:wrapNone/>
                <wp:docPr id="1232" name="Encre 12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7">
                      <w14:nvContentPartPr>
                        <w14:cNvContentPartPr/>
                      </w14:nvContentPartPr>
                      <w14:xfrm>
                        <a:off x="0" y="0"/>
                        <a:ext cx="999720" cy="496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3ABDC6" id="Encre 1232" o:spid="_x0000_s1026" type="#_x0000_t75" style="position:absolute;margin-left:302.55pt;margin-top:-14.85pt;width:80.1pt;height:40.5pt;z-index:252590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">
                <v:imagedata r:id="rId178" o:title=""/>
              </v:shape>
            </w:pict>
          </mc:Fallback>
        </mc:AlternateContent>
      </w:r>
      <w:r>
        <w:rPr>
          <w:b/>
          <w:bCs/>
          <w:noProof/>
          <w:color w:val="000000"/>
        </w:rPr>
        <mc:AlternateContent>
          <mc:Choice Requires="wpi">
            <w:drawing>
              <wp:anchor distT="0" distB="0" distL="114300" distR="114300" simplePos="0" relativeHeight="252571648" behindDoc="0" locked="0" layoutInCell="1" allowOverlap="1" wp14:anchorId="6AA39AD6" wp14:editId="71A267D3">
                <wp:simplePos x="0" y="0"/>
                <wp:positionH relativeFrom="column">
                  <wp:posOffset>2093595</wp:posOffset>
                </wp:positionH>
                <wp:positionV relativeFrom="paragraph">
                  <wp:posOffset>-48895</wp:posOffset>
                </wp:positionV>
                <wp:extent cx="1012100" cy="224790"/>
                <wp:effectExtent l="38100" t="38100" r="17145" b="41910"/>
                <wp:wrapNone/>
                <wp:docPr id="1214" name="Encre 12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9">
                      <w14:nvContentPartPr>
                        <w14:cNvContentPartPr/>
                      </w14:nvContentPartPr>
                      <w14:xfrm>
                        <a:off x="0" y="0"/>
                        <a:ext cx="1012100" cy="2247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19A413" id="Encre 1214" o:spid="_x0000_s1026" type="#_x0000_t75" style="position:absolute;margin-left:164.15pt;margin-top:-4.55pt;width:81.15pt;height:19.1pt;z-index:252571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">
                <v:imagedata r:id="rId180" o:title=""/>
              </v:shape>
            </w:pict>
          </mc:Fallback>
        </mc:AlternateContent>
      </w:r>
    </w:p>
    <w:p w14:paraId="715DBC50" w14:textId="623071DC" w:rsidR="00671413" w:rsidRDefault="00671413" w:rsidP="00671413">
      <w:pPr>
        <w:pStyle w:val="Paragraphedeliste"/>
        <w:tabs>
          <w:tab w:val="center" w:pos="5597"/>
          <w:tab w:val="left" w:pos="6980"/>
        </w:tabs>
        <w:rPr>
          <w:b/>
          <w:bCs/>
          <w:color w:val="000000"/>
        </w:rPr>
      </w:pPr>
      <w:r>
        <w:rPr>
          <w:b/>
          <w:bCs/>
          <w:noProof/>
          <w:color w:val="000000"/>
        </w:rPr>
        <mc:AlternateContent>
          <mc:Choice Requires="wpi">
            <w:drawing>
              <wp:anchor distT="0" distB="0" distL="114300" distR="114300" simplePos="0" relativeHeight="252565504" behindDoc="0" locked="0" layoutInCell="1" allowOverlap="1" wp14:anchorId="2C815029" wp14:editId="24356BD1">
                <wp:simplePos x="0" y="0"/>
                <wp:positionH relativeFrom="column">
                  <wp:posOffset>64135</wp:posOffset>
                </wp:positionH>
                <wp:positionV relativeFrom="paragraph">
                  <wp:posOffset>-182880</wp:posOffset>
                </wp:positionV>
                <wp:extent cx="1791115" cy="415925"/>
                <wp:effectExtent l="38100" t="38100" r="0" b="41275"/>
                <wp:wrapNone/>
                <wp:docPr id="1208" name="Encre 12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1">
                      <w14:nvContentPartPr>
                        <w14:cNvContentPartPr/>
                      </w14:nvContentPartPr>
                      <w14:xfrm>
                        <a:off x="0" y="0"/>
                        <a:ext cx="1791115" cy="415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E77A10" id="Encre 1208" o:spid="_x0000_s1026" type="#_x0000_t75" style="position:absolute;margin-left:4.35pt;margin-top:-15.1pt;width:142.45pt;height:34.15pt;z-index:252565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">
                <v:imagedata r:id="rId182" o:title=""/>
              </v:shape>
            </w:pict>
          </mc:Fallback>
        </mc:AlternateContent>
      </w:r>
    </w:p>
    <w:p w14:paraId="23376637" w14:textId="1F590048" w:rsidR="00671413" w:rsidRDefault="00671413" w:rsidP="00671413">
      <w:pPr>
        <w:pStyle w:val="Paragraphedeliste"/>
        <w:tabs>
          <w:tab w:val="center" w:pos="5597"/>
          <w:tab w:val="left" w:pos="6980"/>
        </w:tabs>
        <w:rPr>
          <w:b/>
          <w:bCs/>
          <w:color w:val="000000"/>
        </w:rPr>
      </w:pPr>
    </w:p>
    <w:p w14:paraId="346C9BC1" w14:textId="22A0BF29" w:rsidR="00671413" w:rsidRDefault="00671413" w:rsidP="00671413">
      <w:pPr>
        <w:pStyle w:val="Paragraphedeliste"/>
        <w:tabs>
          <w:tab w:val="center" w:pos="5597"/>
          <w:tab w:val="left" w:pos="6980"/>
        </w:tabs>
        <w:rPr>
          <w:b/>
          <w:bCs/>
          <w:color w:val="000000"/>
        </w:rPr>
      </w:pPr>
    </w:p>
    <w:p w14:paraId="51AE5342" w14:textId="28887247" w:rsidR="00671413" w:rsidRPr="00932F5D" w:rsidRDefault="00671413" w:rsidP="00932F5D">
      <w:pPr>
        <w:pStyle w:val="Paragraphedeliste"/>
        <w:jc w:val="center"/>
        <w:rPr>
          <w:color w:val="000000"/>
          <w:sz w:val="22"/>
          <w:szCs w:val="22"/>
        </w:rPr>
      </w:pPr>
      <w:r>
        <w:rPr>
          <w:noProof/>
          <w:color w:val="000000"/>
          <w:sz w:val="22"/>
          <w:szCs w:val="22"/>
        </w:rPr>
        <mc:AlternateContent>
          <mc:Choice Requires="wpi">
            <w:drawing>
              <wp:anchor distT="0" distB="0" distL="114300" distR="114300" simplePos="0" relativeHeight="252634112" behindDoc="0" locked="0" layoutInCell="1" allowOverlap="1" wp14:anchorId="63FF83CC" wp14:editId="197A591A">
                <wp:simplePos x="0" y="0"/>
                <wp:positionH relativeFrom="column">
                  <wp:posOffset>5665470</wp:posOffset>
                </wp:positionH>
                <wp:positionV relativeFrom="paragraph">
                  <wp:posOffset>-136525</wp:posOffset>
                </wp:positionV>
                <wp:extent cx="718250" cy="569020"/>
                <wp:effectExtent l="38100" t="38100" r="43815" b="40640"/>
                <wp:wrapNone/>
                <wp:docPr id="1275" name="Encre 12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3">
                      <w14:nvContentPartPr>
                        <w14:cNvContentPartPr/>
                      </w14:nvContentPartPr>
                      <w14:xfrm>
                        <a:off x="0" y="0"/>
                        <a:ext cx="718250" cy="5690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54612E" id="Encre 1275" o:spid="_x0000_s1026" type="#_x0000_t75" style="position:absolute;margin-left:445.4pt;margin-top:-11.45pt;width:57.95pt;height:46.2pt;z-index:252634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">
                <v:imagedata r:id="rId184" o:title=""/>
              </v:shape>
            </w:pict>
          </mc:Fallback>
        </mc:AlternateContent>
      </w:r>
      <w:r>
        <w:rPr>
          <w:noProof/>
          <w:color w:val="000000"/>
          <w:sz w:val="22"/>
          <w:szCs w:val="22"/>
        </w:rPr>
        <mc:AlternateContent>
          <mc:Choice Requires="wpi">
            <w:drawing>
              <wp:anchor distT="0" distB="0" distL="114300" distR="114300" simplePos="0" relativeHeight="252622848" behindDoc="0" locked="0" layoutInCell="1" allowOverlap="1" wp14:anchorId="09DBC4BA" wp14:editId="24E582A1">
                <wp:simplePos x="0" y="0"/>
                <wp:positionH relativeFrom="column">
                  <wp:posOffset>4900295</wp:posOffset>
                </wp:positionH>
                <wp:positionV relativeFrom="paragraph">
                  <wp:posOffset>-29210</wp:posOffset>
                </wp:positionV>
                <wp:extent cx="521715" cy="331775"/>
                <wp:effectExtent l="38100" t="38100" r="31115" b="49530"/>
                <wp:wrapNone/>
                <wp:docPr id="1264" name="Encre 12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5">
                      <w14:nvContentPartPr>
                        <w14:cNvContentPartPr/>
                      </w14:nvContentPartPr>
                      <w14:xfrm>
                        <a:off x="0" y="0"/>
                        <a:ext cx="521715" cy="331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45D911" id="Encre 1264" o:spid="_x0000_s1026" type="#_x0000_t75" style="position:absolute;margin-left:385.15pt;margin-top:-3pt;width:42.5pt;height:27.5pt;z-index:25262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">
                <v:imagedata r:id="rId186" o:title=""/>
              </v:shape>
            </w:pict>
          </mc:Fallback>
        </mc:AlternateContent>
      </w:r>
    </w:p>
    <w:p w14:paraId="57A43229" w14:textId="7600F1CC" w:rsidR="00932F5D" w:rsidRPr="000D0681" w:rsidRDefault="00671413" w:rsidP="00932F5D">
      <w:pPr>
        <w:widowControl/>
        <w:jc w:val="both"/>
        <w:rPr>
          <w:color w:val="000000"/>
        </w:rPr>
      </w:pPr>
      <w:r>
        <w:rPr>
          <w:noProof/>
          <w:color w:val="000000"/>
        </w:rPr>
        <mc:AlternateContent>
          <mc:Choice Requires="wpi">
            <w:drawing>
              <wp:anchor distT="0" distB="0" distL="114300" distR="114300" simplePos="0" relativeHeight="252656640" behindDoc="0" locked="0" layoutInCell="1" allowOverlap="1" wp14:anchorId="41A14AF8" wp14:editId="195FB39E">
                <wp:simplePos x="0" y="0"/>
                <wp:positionH relativeFrom="column">
                  <wp:posOffset>2581910</wp:posOffset>
                </wp:positionH>
                <wp:positionV relativeFrom="paragraph">
                  <wp:posOffset>555625</wp:posOffset>
                </wp:positionV>
                <wp:extent cx="1354280" cy="487340"/>
                <wp:effectExtent l="57150" t="38100" r="55880" b="46355"/>
                <wp:wrapNone/>
                <wp:docPr id="1297" name="Encre 12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7">
                      <w14:nvContentPartPr>
                        <w14:cNvContentPartPr/>
                      </w14:nvContentPartPr>
                      <w14:xfrm>
                        <a:off x="0" y="0"/>
                        <a:ext cx="1354280" cy="4873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726247" id="Encre 1297" o:spid="_x0000_s1026" type="#_x0000_t75" style="position:absolute;margin-left:202.6pt;margin-top:43.05pt;width:108.1pt;height:39.75pt;z-index:252656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">
                <v:imagedata r:id="rId188" o:title=""/>
              </v:shape>
            </w:pict>
          </mc:Fallback>
        </mc:AlternateContent>
      </w:r>
      <w:r>
        <w:rPr>
          <w:noProof/>
          <w:color w:val="000000"/>
        </w:rPr>
        <mc:AlternateContent>
          <mc:Choice Requires="wpi">
            <w:drawing>
              <wp:anchor distT="0" distB="0" distL="114300" distR="114300" simplePos="0" relativeHeight="252644352" behindDoc="0" locked="0" layoutInCell="1" allowOverlap="1" wp14:anchorId="18CB7F59" wp14:editId="6BA34157">
                <wp:simplePos x="0" y="0"/>
                <wp:positionH relativeFrom="column">
                  <wp:posOffset>1603375</wp:posOffset>
                </wp:positionH>
                <wp:positionV relativeFrom="paragraph">
                  <wp:posOffset>539115</wp:posOffset>
                </wp:positionV>
                <wp:extent cx="403200" cy="492055"/>
                <wp:effectExtent l="38100" t="38100" r="0" b="41910"/>
                <wp:wrapNone/>
                <wp:docPr id="1285" name="Encre 12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9">
                      <w14:nvContentPartPr>
                        <w14:cNvContentPartPr/>
                      </w14:nvContentPartPr>
                      <w14:xfrm>
                        <a:off x="0" y="0"/>
                        <a:ext cx="403200" cy="4920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2EBA7B" id="Encre 1285" o:spid="_x0000_s1026" type="#_x0000_t75" style="position:absolute;margin-left:125.55pt;margin-top:41.75pt;width:33.2pt;height:40.2pt;z-index:252644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">
                <v:imagedata r:id="rId190" o:title=""/>
              </v:shape>
            </w:pict>
          </mc:Fallback>
        </mc:AlternateContent>
      </w:r>
      <w:r>
        <w:rPr>
          <w:noProof/>
          <w:color w:val="000000"/>
        </w:rPr>
        <mc:AlternateContent>
          <mc:Choice Requires="wpi">
            <w:drawing>
              <wp:anchor distT="0" distB="0" distL="114300" distR="114300" simplePos="0" relativeHeight="252642304" behindDoc="0" locked="0" layoutInCell="1" allowOverlap="1" wp14:anchorId="5E5AEA68" wp14:editId="513B593D">
                <wp:simplePos x="0" y="0"/>
                <wp:positionH relativeFrom="column">
                  <wp:posOffset>2227920</wp:posOffset>
                </wp:positionH>
                <wp:positionV relativeFrom="paragraph">
                  <wp:posOffset>781890</wp:posOffset>
                </wp:positionV>
                <wp:extent cx="119520" cy="85320"/>
                <wp:effectExtent l="57150" t="57150" r="33020" b="48260"/>
                <wp:wrapNone/>
                <wp:docPr id="1283" name="Encre 12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1">
                      <w14:nvContentPartPr>
                        <w14:cNvContentPartPr/>
                      </w14:nvContentPartPr>
                      <w14:xfrm>
                        <a:off x="0" y="0"/>
                        <a:ext cx="119520" cy="85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9A8E43" id="Encre 1283" o:spid="_x0000_s1026" type="#_x0000_t75" style="position:absolute;margin-left:174.75pt;margin-top:60.85pt;width:10.8pt;height:8.1pt;z-index:252642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">
                <v:imagedata r:id="rId192" o:title=""/>
              </v:shape>
            </w:pict>
          </mc:Fallback>
        </mc:AlternateContent>
      </w:r>
      <w:r>
        <w:rPr>
          <w:noProof/>
          <w:color w:val="000000"/>
        </w:rPr>
        <mc:AlternateContent>
          <mc:Choice Requires="wpi">
            <w:drawing>
              <wp:anchor distT="0" distB="0" distL="114300" distR="114300" simplePos="0" relativeHeight="252635136" behindDoc="0" locked="0" layoutInCell="1" allowOverlap="1" wp14:anchorId="370E7554" wp14:editId="734F023A">
                <wp:simplePos x="0" y="0"/>
                <wp:positionH relativeFrom="column">
                  <wp:posOffset>1250880</wp:posOffset>
                </wp:positionH>
                <wp:positionV relativeFrom="paragraph">
                  <wp:posOffset>693330</wp:posOffset>
                </wp:positionV>
                <wp:extent cx="127080" cy="128880"/>
                <wp:effectExtent l="57150" t="57150" r="44450" b="43180"/>
                <wp:wrapNone/>
                <wp:docPr id="1276" name="Encre 12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3">
                      <w14:nvContentPartPr>
                        <w14:cNvContentPartPr/>
                      </w14:nvContentPartPr>
                      <w14:xfrm>
                        <a:off x="0" y="0"/>
                        <a:ext cx="127080" cy="128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0B02E5" id="Encre 1276" o:spid="_x0000_s1026" type="#_x0000_t75" style="position:absolute;margin-left:97.8pt;margin-top:53.9pt;width:11.4pt;height:11.6pt;z-index:252635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">
                <v:imagedata r:id="rId194" o:title=""/>
              </v:shape>
            </w:pict>
          </mc:Fallback>
        </mc:AlternateContent>
      </w:r>
      <w:r>
        <w:rPr>
          <w:noProof/>
          <w:color w:val="000000"/>
        </w:rPr>
        <mc:AlternateContent>
          <mc:Choice Requires="wpi">
            <w:drawing>
              <wp:anchor distT="0" distB="0" distL="114300" distR="114300" simplePos="0" relativeHeight="252623872" behindDoc="0" locked="0" layoutInCell="1" allowOverlap="1" wp14:anchorId="6D35EF0C" wp14:editId="13D118FB">
                <wp:simplePos x="0" y="0"/>
                <wp:positionH relativeFrom="column">
                  <wp:posOffset>4132580</wp:posOffset>
                </wp:positionH>
                <wp:positionV relativeFrom="paragraph">
                  <wp:posOffset>22860</wp:posOffset>
                </wp:positionV>
                <wp:extent cx="506700" cy="139700"/>
                <wp:effectExtent l="57150" t="38100" r="8255" b="50800"/>
                <wp:wrapNone/>
                <wp:docPr id="1265" name="Encre 12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5">
                      <w14:nvContentPartPr>
                        <w14:cNvContentPartPr/>
                      </w14:nvContentPartPr>
                      <w14:xfrm>
                        <a:off x="0" y="0"/>
                        <a:ext cx="506700" cy="1397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8B4B83" id="Encre 1265" o:spid="_x0000_s1026" type="#_x0000_t75" style="position:absolute;margin-left:324.7pt;margin-top:1.1pt;width:41.35pt;height:12.4pt;z-index:25262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">
                <v:imagedata r:id="rId196" o:title=""/>
              </v:shape>
            </w:pict>
          </mc:Fallback>
        </mc:AlternateContent>
      </w:r>
      <w:r>
        <w:rPr>
          <w:noProof/>
          <w:color w:val="000000"/>
        </w:rPr>
        <mc:AlternateContent>
          <mc:Choice Requires="wpi">
            <w:drawing>
              <wp:anchor distT="0" distB="0" distL="114300" distR="114300" simplePos="0" relativeHeight="252624896" behindDoc="0" locked="0" layoutInCell="1" allowOverlap="1" wp14:anchorId="784F19AC" wp14:editId="57B81B64">
                <wp:simplePos x="0" y="0"/>
                <wp:positionH relativeFrom="column">
                  <wp:posOffset>2624455</wp:posOffset>
                </wp:positionH>
                <wp:positionV relativeFrom="paragraph">
                  <wp:posOffset>-66675</wp:posOffset>
                </wp:positionV>
                <wp:extent cx="948560" cy="319955"/>
                <wp:effectExtent l="38100" t="57150" r="42545" b="42545"/>
                <wp:wrapNone/>
                <wp:docPr id="1266" name="Encre 12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7">
                      <w14:nvContentPartPr>
                        <w14:cNvContentPartPr/>
                      </w14:nvContentPartPr>
                      <w14:xfrm>
                        <a:off x="0" y="0"/>
                        <a:ext cx="948560" cy="3199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133020" id="Encre 1266" o:spid="_x0000_s1026" type="#_x0000_t75" style="position:absolute;margin-left:205.95pt;margin-top:-5.95pt;width:76.15pt;height:26.65pt;z-index:25262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">
                <v:imagedata r:id="rId198" o:title=""/>
              </v:shape>
            </w:pict>
          </mc:Fallback>
        </mc:AlternateContent>
      </w:r>
      <w:r>
        <w:rPr>
          <w:noProof/>
          <w:color w:val="000000"/>
        </w:rPr>
        <mc:AlternateContent>
          <mc:Choice Requires="wpi">
            <w:drawing>
              <wp:anchor distT="0" distB="0" distL="114300" distR="114300" simplePos="0" relativeHeight="252607488" behindDoc="0" locked="0" layoutInCell="1" allowOverlap="1" wp14:anchorId="17B39A84" wp14:editId="1B3B2C26">
                <wp:simplePos x="0" y="0"/>
                <wp:positionH relativeFrom="column">
                  <wp:posOffset>2258060</wp:posOffset>
                </wp:positionH>
                <wp:positionV relativeFrom="paragraph">
                  <wp:posOffset>97790</wp:posOffset>
                </wp:positionV>
                <wp:extent cx="111745" cy="77240"/>
                <wp:effectExtent l="38100" t="38100" r="41275" b="56515"/>
                <wp:wrapNone/>
                <wp:docPr id="1249" name="Encre 12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9">
                      <w14:nvContentPartPr>
                        <w14:cNvContentPartPr/>
                      </w14:nvContentPartPr>
                      <w14:xfrm>
                        <a:off x="0" y="0"/>
                        <a:ext cx="111745" cy="77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9D2104" id="Encre 1249" o:spid="_x0000_s1026" type="#_x0000_t75" style="position:absolute;margin-left:177.1pt;margin-top:7pt;width:10.25pt;height:7.5pt;z-index:25260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">
                <v:imagedata r:id="rId200" o:title=""/>
              </v:shape>
            </w:pict>
          </mc:Fallback>
        </mc:AlternateContent>
      </w:r>
      <w:r>
        <w:rPr>
          <w:noProof/>
          <w:color w:val="000000"/>
        </w:rPr>
        <mc:AlternateContent>
          <mc:Choice Requires="wpi">
            <w:drawing>
              <wp:anchor distT="0" distB="0" distL="114300" distR="114300" simplePos="0" relativeHeight="252608512" behindDoc="0" locked="0" layoutInCell="1" allowOverlap="1" wp14:anchorId="4E17E482" wp14:editId="481980E6">
                <wp:simplePos x="0" y="0"/>
                <wp:positionH relativeFrom="column">
                  <wp:posOffset>1221740</wp:posOffset>
                </wp:positionH>
                <wp:positionV relativeFrom="paragraph">
                  <wp:posOffset>-231140</wp:posOffset>
                </wp:positionV>
                <wp:extent cx="770235" cy="630705"/>
                <wp:effectExtent l="57150" t="38100" r="49530" b="55245"/>
                <wp:wrapNone/>
                <wp:docPr id="1250" name="Encre 12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1">
                      <w14:nvContentPartPr>
                        <w14:cNvContentPartPr/>
                      </w14:nvContentPartPr>
                      <w14:xfrm>
                        <a:off x="0" y="0"/>
                        <a:ext cx="770235" cy="6307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CE320A" id="Encre 1250" o:spid="_x0000_s1026" type="#_x0000_t75" style="position:absolute;margin-left:95.5pt;margin-top:-18.9pt;width:62.1pt;height:51.05pt;z-index:25260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">
                <v:imagedata r:id="rId202" o:title=""/>
              </v:shape>
            </w:pict>
          </mc:Fallback>
        </mc:AlternateContent>
      </w:r>
    </w:p>
    <w:p w14:paraId="42F2D131" w14:textId="77777777" w:rsidR="00671413" w:rsidRDefault="00671413" w:rsidP="00671413">
      <w:pPr>
        <w:pStyle w:val="Paragraphedeliste"/>
        <w:widowControl/>
        <w:ind w:left="567" w:firstLine="0"/>
        <w:jc w:val="both"/>
        <w:rPr>
          <w:color w:val="000000"/>
          <w:sz w:val="22"/>
          <w:szCs w:val="22"/>
        </w:rPr>
      </w:pPr>
    </w:p>
    <w:p w14:paraId="35F91CA3" w14:textId="77777777" w:rsidR="00671413" w:rsidRDefault="00671413" w:rsidP="00671413">
      <w:pPr>
        <w:pStyle w:val="Paragraphedeliste"/>
        <w:widowControl/>
        <w:ind w:left="567" w:firstLine="0"/>
        <w:jc w:val="both"/>
        <w:rPr>
          <w:color w:val="000000"/>
          <w:sz w:val="22"/>
          <w:szCs w:val="22"/>
        </w:rPr>
      </w:pPr>
    </w:p>
    <w:p w14:paraId="2D8C3B97" w14:textId="77777777" w:rsidR="00671413" w:rsidRDefault="00671413" w:rsidP="00671413">
      <w:pPr>
        <w:pStyle w:val="Paragraphedeliste"/>
        <w:widowControl/>
        <w:ind w:left="567" w:firstLine="0"/>
        <w:jc w:val="both"/>
        <w:rPr>
          <w:color w:val="000000"/>
          <w:sz w:val="22"/>
          <w:szCs w:val="22"/>
        </w:rPr>
      </w:pPr>
    </w:p>
    <w:p w14:paraId="05F09B78" w14:textId="58CDCF00" w:rsidR="00671413" w:rsidRDefault="007C4B3B" w:rsidP="00671413">
      <w:pPr>
        <w:pStyle w:val="Paragraphedeliste"/>
        <w:widowControl/>
        <w:ind w:left="567" w:firstLine="0"/>
        <w:jc w:val="both"/>
        <w:rPr>
          <w:color w:val="000000"/>
          <w:sz w:val="22"/>
          <w:szCs w:val="22"/>
        </w:rPr>
      </w:pPr>
      <w:r>
        <w:rPr>
          <w:noProof/>
          <w:color w:val="000000"/>
          <w:sz w:val="22"/>
          <w:szCs w:val="22"/>
        </w:rPr>
        <w:lastRenderedPageBreak/>
        <mc:AlternateContent>
          <mc:Choice Requires="wpi">
            <w:drawing>
              <wp:anchor distT="0" distB="0" distL="114300" distR="114300" simplePos="0" relativeHeight="252691456" behindDoc="0" locked="0" layoutInCell="1" allowOverlap="1" wp14:anchorId="2582B377" wp14:editId="5521DBA2">
                <wp:simplePos x="0" y="0"/>
                <wp:positionH relativeFrom="column">
                  <wp:posOffset>2383155</wp:posOffset>
                </wp:positionH>
                <wp:positionV relativeFrom="paragraph">
                  <wp:posOffset>-152400</wp:posOffset>
                </wp:positionV>
                <wp:extent cx="2587625" cy="566420"/>
                <wp:effectExtent l="38100" t="38100" r="41275" b="43180"/>
                <wp:wrapNone/>
                <wp:docPr id="1332" name="Encre 13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3">
                      <w14:nvContentPartPr>
                        <w14:cNvContentPartPr/>
                      </w14:nvContentPartPr>
                      <w14:xfrm>
                        <a:off x="0" y="0"/>
                        <a:ext cx="2587625" cy="5664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190B6A" id="Encre 1332" o:spid="_x0000_s1026" type="#_x0000_t75" style="position:absolute;margin-left:186.95pt;margin-top:-12.7pt;width:205.15pt;height:46pt;z-index:252691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">
                <v:imagedata r:id="rId204" o:title=""/>
              </v:shape>
            </w:pict>
          </mc:Fallback>
        </mc:AlternateContent>
      </w:r>
      <w:r>
        <w:rPr>
          <w:noProof/>
          <w:color w:val="000000"/>
          <w:sz w:val="22"/>
          <w:szCs w:val="22"/>
        </w:rPr>
        <mc:AlternateContent>
          <mc:Choice Requires="wpi">
            <w:drawing>
              <wp:anchor distT="0" distB="0" distL="114300" distR="114300" simplePos="0" relativeHeight="252669952" behindDoc="0" locked="0" layoutInCell="1" allowOverlap="1" wp14:anchorId="6BBC95FA" wp14:editId="558DBC67">
                <wp:simplePos x="0" y="0"/>
                <wp:positionH relativeFrom="column">
                  <wp:posOffset>1122680</wp:posOffset>
                </wp:positionH>
                <wp:positionV relativeFrom="paragraph">
                  <wp:posOffset>-195580</wp:posOffset>
                </wp:positionV>
                <wp:extent cx="901335" cy="667230"/>
                <wp:effectExtent l="38100" t="38100" r="13335" b="57150"/>
                <wp:wrapNone/>
                <wp:docPr id="1311" name="Encre 13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5">
                      <w14:nvContentPartPr>
                        <w14:cNvContentPartPr/>
                      </w14:nvContentPartPr>
                      <w14:xfrm>
                        <a:off x="0" y="0"/>
                        <a:ext cx="901335" cy="667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21341E" id="Encre 1311" o:spid="_x0000_s1026" type="#_x0000_t75" style="position:absolute;margin-left:87.7pt;margin-top:-16.1pt;width:72.35pt;height:54pt;z-index:252669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">
                <v:imagedata r:id="rId206" o:title=""/>
              </v:shape>
            </w:pict>
          </mc:Fallback>
        </mc:AlternateContent>
      </w:r>
    </w:p>
    <w:p w14:paraId="7248E413" w14:textId="4E904CF9" w:rsidR="00671413" w:rsidRDefault="00671413" w:rsidP="00671413">
      <w:pPr>
        <w:pStyle w:val="Paragraphedeliste"/>
        <w:widowControl/>
        <w:ind w:left="567" w:firstLine="0"/>
        <w:jc w:val="both"/>
        <w:rPr>
          <w:color w:val="000000"/>
          <w:sz w:val="22"/>
          <w:szCs w:val="22"/>
        </w:rPr>
      </w:pPr>
    </w:p>
    <w:p w14:paraId="6E955936" w14:textId="001DF1FD" w:rsidR="00671413" w:rsidRDefault="00671413" w:rsidP="00671413">
      <w:pPr>
        <w:pStyle w:val="Paragraphedeliste"/>
        <w:widowControl/>
        <w:ind w:left="567" w:firstLine="0"/>
        <w:jc w:val="both"/>
        <w:rPr>
          <w:color w:val="000000"/>
          <w:sz w:val="22"/>
          <w:szCs w:val="22"/>
        </w:rPr>
      </w:pPr>
    </w:p>
    <w:p w14:paraId="0FFE08A0" w14:textId="61E4A5E2" w:rsidR="00671413" w:rsidRDefault="00671413" w:rsidP="00671413">
      <w:pPr>
        <w:pStyle w:val="Paragraphedeliste"/>
        <w:widowControl/>
        <w:ind w:left="567" w:firstLine="0"/>
        <w:jc w:val="both"/>
        <w:rPr>
          <w:color w:val="000000"/>
          <w:sz w:val="22"/>
          <w:szCs w:val="22"/>
        </w:rPr>
      </w:pPr>
    </w:p>
    <w:p w14:paraId="7D587167" w14:textId="1A55FCDA" w:rsidR="00671413" w:rsidRDefault="00BA32A4" w:rsidP="00671413">
      <w:pPr>
        <w:pStyle w:val="Paragraphedeliste"/>
        <w:widowControl/>
        <w:ind w:left="567" w:firstLine="0"/>
        <w:jc w:val="both"/>
        <w:rPr>
          <w:color w:val="000000"/>
          <w:sz w:val="22"/>
          <w:szCs w:val="22"/>
        </w:rPr>
      </w:pPr>
      <w:r>
        <w:rPr>
          <w:noProof/>
          <w:color w:val="000000"/>
          <w:sz w:val="22"/>
          <w:szCs w:val="22"/>
        </w:rPr>
        <mc:AlternateContent>
          <mc:Choice Requires="wpi">
            <w:drawing>
              <wp:anchor distT="0" distB="0" distL="114300" distR="114300" simplePos="0" relativeHeight="252874752" behindDoc="0" locked="0" layoutInCell="1" allowOverlap="1" wp14:anchorId="6FD1F5AF" wp14:editId="68422E40">
                <wp:simplePos x="0" y="0"/>
                <wp:positionH relativeFrom="column">
                  <wp:posOffset>2283360</wp:posOffset>
                </wp:positionH>
                <wp:positionV relativeFrom="paragraph">
                  <wp:posOffset>22430</wp:posOffset>
                </wp:positionV>
                <wp:extent cx="24840" cy="239400"/>
                <wp:effectExtent l="76200" t="76200" r="70485" b="103505"/>
                <wp:wrapNone/>
                <wp:docPr id="1513" name="Encre 15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7">
                      <w14:nvContentPartPr>
                        <w14:cNvContentPartPr/>
                      </w14:nvContentPartPr>
                      <w14:xfrm>
                        <a:off x="0" y="0"/>
                        <a:ext cx="24840" cy="239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7438FA" id="Encre 1513" o:spid="_x0000_s1026" type="#_x0000_t75" style="position:absolute;margin-left:178.4pt;margin-top:-1.05pt;width:4.75pt;height:24.5pt;z-index:252874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">
                <v:imagedata r:id="rId208" o:title=""/>
              </v:shape>
            </w:pict>
          </mc:Fallback>
        </mc:AlternateContent>
      </w:r>
      <w:r>
        <w:rPr>
          <w:noProof/>
          <w:color w:val="000000"/>
          <w:sz w:val="22"/>
          <w:szCs w:val="22"/>
        </w:rPr>
        <mc:AlternateContent>
          <mc:Choice Requires="wpi">
            <w:drawing>
              <wp:anchor distT="0" distB="0" distL="114300" distR="114300" simplePos="0" relativeHeight="252873728" behindDoc="0" locked="0" layoutInCell="1" allowOverlap="1" wp14:anchorId="49033457" wp14:editId="68225A2C">
                <wp:simplePos x="0" y="0"/>
                <wp:positionH relativeFrom="column">
                  <wp:posOffset>2146560</wp:posOffset>
                </wp:positionH>
                <wp:positionV relativeFrom="paragraph">
                  <wp:posOffset>-12850</wp:posOffset>
                </wp:positionV>
                <wp:extent cx="350280" cy="44280"/>
                <wp:effectExtent l="57150" t="95250" r="69215" b="108585"/>
                <wp:wrapNone/>
                <wp:docPr id="1512" name="Encre 15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9">
                      <w14:nvContentPartPr>
                        <w14:cNvContentPartPr/>
                      </w14:nvContentPartPr>
                      <w14:xfrm>
                        <a:off x="0" y="0"/>
                        <a:ext cx="350280" cy="44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241393" id="Encre 1512" o:spid="_x0000_s1026" type="#_x0000_t75" style="position:absolute;margin-left:167.6pt;margin-top:-3.8pt;width:30.45pt;height:9.2pt;z-index:252873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">
                <v:imagedata r:id="rId210" o:title=""/>
              </v:shape>
            </w:pict>
          </mc:Fallback>
        </mc:AlternateContent>
      </w:r>
    </w:p>
    <w:p w14:paraId="33F2D8F0" w14:textId="5EDCD0A0" w:rsidR="00671413" w:rsidRDefault="007C4B3B" w:rsidP="00671413">
      <w:pPr>
        <w:pStyle w:val="Paragraphedeliste"/>
        <w:widowControl/>
        <w:ind w:left="567" w:firstLine="0"/>
        <w:jc w:val="both"/>
        <w:rPr>
          <w:color w:val="000000"/>
          <w:sz w:val="22"/>
          <w:szCs w:val="22"/>
        </w:rPr>
      </w:pPr>
      <w:r>
        <w:rPr>
          <w:noProof/>
          <w:color w:val="000000"/>
          <w:sz w:val="22"/>
          <w:szCs w:val="22"/>
        </w:rPr>
        <mc:AlternateContent>
          <mc:Choice Requires="wpi">
            <w:drawing>
              <wp:anchor distT="0" distB="0" distL="114300" distR="114300" simplePos="0" relativeHeight="252758016" behindDoc="0" locked="0" layoutInCell="1" allowOverlap="1" wp14:anchorId="23FD1285" wp14:editId="7FCCB424">
                <wp:simplePos x="0" y="0"/>
                <wp:positionH relativeFrom="column">
                  <wp:posOffset>1073150</wp:posOffset>
                </wp:positionH>
                <wp:positionV relativeFrom="paragraph">
                  <wp:posOffset>-391160</wp:posOffset>
                </wp:positionV>
                <wp:extent cx="5751415" cy="844550"/>
                <wp:effectExtent l="38100" t="57150" r="40005" b="50800"/>
                <wp:wrapNone/>
                <wp:docPr id="1397" name="Encre 13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1">
                      <w14:nvContentPartPr>
                        <w14:cNvContentPartPr/>
                      </w14:nvContentPartPr>
                      <w14:xfrm>
                        <a:off x="0" y="0"/>
                        <a:ext cx="5751415" cy="8445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D1E78A" id="Encre 1397" o:spid="_x0000_s1026" type="#_x0000_t75" style="position:absolute;margin-left:83.8pt;margin-top:-31.5pt;width:454.25pt;height:67.9pt;z-index:252758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">
                <v:imagedata r:id="rId212" o:title=""/>
              </v:shape>
            </w:pict>
          </mc:Fallback>
        </mc:AlternateContent>
      </w:r>
      <w:r>
        <w:rPr>
          <w:noProof/>
          <w:color w:val="000000"/>
          <w:sz w:val="22"/>
          <w:szCs w:val="22"/>
        </w:rPr>
        <mc:AlternateContent>
          <mc:Choice Requires="wpi">
            <w:drawing>
              <wp:anchor distT="0" distB="0" distL="114300" distR="114300" simplePos="0" relativeHeight="252725248" behindDoc="0" locked="0" layoutInCell="1" allowOverlap="1" wp14:anchorId="091B4A5C" wp14:editId="46B9F186">
                <wp:simplePos x="0" y="0"/>
                <wp:positionH relativeFrom="column">
                  <wp:posOffset>3162935</wp:posOffset>
                </wp:positionH>
                <wp:positionV relativeFrom="paragraph">
                  <wp:posOffset>-188595</wp:posOffset>
                </wp:positionV>
                <wp:extent cx="1436755" cy="514175"/>
                <wp:effectExtent l="38100" t="38100" r="11430" b="57785"/>
                <wp:wrapNone/>
                <wp:docPr id="1365" name="Encre 13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3">
                      <w14:nvContentPartPr>
                        <w14:cNvContentPartPr/>
                      </w14:nvContentPartPr>
                      <w14:xfrm>
                        <a:off x="0" y="0"/>
                        <a:ext cx="1436755" cy="5141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C2BEC9" id="Encre 1365" o:spid="_x0000_s1026" type="#_x0000_t75" style="position:absolute;margin-left:248.35pt;margin-top:-15.55pt;width:114.55pt;height:41.9pt;z-index:252725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">
                <v:imagedata r:id="rId214" o:title=""/>
              </v:shape>
            </w:pict>
          </mc:Fallback>
        </mc:AlternateContent>
      </w:r>
      <w:r>
        <w:rPr>
          <w:noProof/>
          <w:color w:val="000000"/>
          <w:sz w:val="22"/>
          <w:szCs w:val="22"/>
        </w:rPr>
        <mc:AlternateContent>
          <mc:Choice Requires="wpi">
            <w:drawing>
              <wp:anchor distT="0" distB="0" distL="114300" distR="114300" simplePos="0" relativeHeight="252700672" behindDoc="0" locked="0" layoutInCell="1" allowOverlap="1" wp14:anchorId="1F764FED" wp14:editId="3B68DC92">
                <wp:simplePos x="0" y="0"/>
                <wp:positionH relativeFrom="column">
                  <wp:posOffset>1176655</wp:posOffset>
                </wp:positionH>
                <wp:positionV relativeFrom="paragraph">
                  <wp:posOffset>-149860</wp:posOffset>
                </wp:positionV>
                <wp:extent cx="689100" cy="518565"/>
                <wp:effectExtent l="38100" t="38100" r="53975" b="53340"/>
                <wp:wrapNone/>
                <wp:docPr id="1341" name="Encre 13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5">
                      <w14:nvContentPartPr>
                        <w14:cNvContentPartPr/>
                      </w14:nvContentPartPr>
                      <w14:xfrm>
                        <a:off x="0" y="0"/>
                        <a:ext cx="689100" cy="5185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6365C7" id="Encre 1341" o:spid="_x0000_s1026" type="#_x0000_t75" style="position:absolute;margin-left:91.95pt;margin-top:-12.5pt;width:55.65pt;height:42.25pt;z-index:252700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">
                <v:imagedata r:id="rId216" o:title=""/>
              </v:shape>
            </w:pict>
          </mc:Fallback>
        </mc:AlternateContent>
      </w:r>
    </w:p>
    <w:p w14:paraId="7491D31E" w14:textId="3B22D338" w:rsidR="00671413" w:rsidRDefault="00671413" w:rsidP="00671413">
      <w:pPr>
        <w:pStyle w:val="Paragraphedeliste"/>
        <w:widowControl/>
        <w:ind w:left="567" w:firstLine="0"/>
        <w:jc w:val="both"/>
        <w:rPr>
          <w:color w:val="000000"/>
          <w:sz w:val="22"/>
          <w:szCs w:val="22"/>
        </w:rPr>
      </w:pPr>
    </w:p>
    <w:p w14:paraId="26B397F3" w14:textId="6F654C71" w:rsidR="00671413" w:rsidRDefault="007C4B3B" w:rsidP="00671413">
      <w:pPr>
        <w:pStyle w:val="Paragraphedeliste"/>
        <w:widowControl/>
        <w:ind w:left="567" w:firstLine="0"/>
        <w:jc w:val="both"/>
        <w:rPr>
          <w:color w:val="000000"/>
          <w:sz w:val="22"/>
          <w:szCs w:val="22"/>
        </w:rPr>
      </w:pPr>
      <w:r>
        <w:rPr>
          <w:noProof/>
          <w:color w:val="000000"/>
          <w:sz w:val="22"/>
          <w:szCs w:val="22"/>
        </w:rPr>
        <mc:AlternateContent>
          <mc:Choice Requires="wpi">
            <w:drawing>
              <wp:anchor distT="0" distB="0" distL="114300" distR="114300" simplePos="0" relativeHeight="252775424" behindDoc="0" locked="0" layoutInCell="1" allowOverlap="1" wp14:anchorId="1C327C92" wp14:editId="2881754A">
                <wp:simplePos x="0" y="0"/>
                <wp:positionH relativeFrom="column">
                  <wp:posOffset>1254760</wp:posOffset>
                </wp:positionH>
                <wp:positionV relativeFrom="paragraph">
                  <wp:posOffset>-481965</wp:posOffset>
                </wp:positionV>
                <wp:extent cx="3169285" cy="1048535"/>
                <wp:effectExtent l="57150" t="38100" r="31115" b="56515"/>
                <wp:wrapNone/>
                <wp:docPr id="1414" name="Encre 14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7">
                      <w14:nvContentPartPr>
                        <w14:cNvContentPartPr/>
                      </w14:nvContentPartPr>
                      <w14:xfrm>
                        <a:off x="0" y="0"/>
                        <a:ext cx="3169285" cy="10485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EE66FC" id="Encre 1414" o:spid="_x0000_s1026" type="#_x0000_t75" style="position:absolute;margin-left:98.1pt;margin-top:-38.65pt;width:250.95pt;height:83.95pt;z-index:252775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">
                <v:imagedata r:id="rId218" o:title=""/>
              </v:shape>
            </w:pict>
          </mc:Fallback>
        </mc:AlternateContent>
      </w:r>
    </w:p>
    <w:p w14:paraId="70B4FD13" w14:textId="38929461" w:rsidR="007C4B3B" w:rsidRDefault="007C4B3B" w:rsidP="00671413">
      <w:pPr>
        <w:pStyle w:val="Paragraphedeliste"/>
        <w:widowControl/>
        <w:ind w:left="567" w:firstLine="0"/>
        <w:jc w:val="both"/>
        <w:rPr>
          <w:color w:val="000000"/>
          <w:sz w:val="22"/>
          <w:szCs w:val="22"/>
        </w:rPr>
      </w:pPr>
      <w:r>
        <w:rPr>
          <w:noProof/>
          <w:color w:val="000000"/>
          <w:sz w:val="22"/>
          <w:szCs w:val="22"/>
        </w:rPr>
        <mc:AlternateContent>
          <mc:Choice Requires="wpi">
            <w:drawing>
              <wp:anchor distT="0" distB="0" distL="114300" distR="114300" simplePos="0" relativeHeight="252778496" behindDoc="0" locked="0" layoutInCell="1" allowOverlap="1" wp14:anchorId="0BB0A887" wp14:editId="568A7AEB">
                <wp:simplePos x="0" y="0"/>
                <wp:positionH relativeFrom="column">
                  <wp:posOffset>1927860</wp:posOffset>
                </wp:positionH>
                <wp:positionV relativeFrom="paragraph">
                  <wp:posOffset>24765</wp:posOffset>
                </wp:positionV>
                <wp:extent cx="96840" cy="63000"/>
                <wp:effectExtent l="38100" t="38100" r="55880" b="51435"/>
                <wp:wrapNone/>
                <wp:docPr id="1417" name="Encre 14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9">
                      <w14:nvContentPartPr>
                        <w14:cNvContentPartPr/>
                      </w14:nvContentPartPr>
                      <w14:xfrm>
                        <a:off x="0" y="0"/>
                        <a:ext cx="96840" cy="63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F7C75B" id="Encre 1417" o:spid="_x0000_s1026" type="#_x0000_t75" style="position:absolute;margin-left:151.1pt;margin-top:1.25pt;width:9.05pt;height:6.35pt;z-index:252778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">
                <v:imagedata r:id="rId220" o:title=""/>
              </v:shape>
            </w:pict>
          </mc:Fallback>
        </mc:AlternateContent>
      </w:r>
    </w:p>
    <w:p w14:paraId="051A7B0C" w14:textId="2DB0C2C5" w:rsidR="007C4B3B" w:rsidRDefault="007C4B3B" w:rsidP="00671413">
      <w:pPr>
        <w:pStyle w:val="Paragraphedeliste"/>
        <w:widowControl/>
        <w:ind w:left="567" w:firstLine="0"/>
        <w:jc w:val="both"/>
        <w:rPr>
          <w:color w:val="000000"/>
          <w:sz w:val="22"/>
          <w:szCs w:val="22"/>
        </w:rPr>
      </w:pPr>
    </w:p>
    <w:p w14:paraId="671E995B" w14:textId="77777777" w:rsidR="007C4B3B" w:rsidRDefault="007C4B3B" w:rsidP="00671413">
      <w:pPr>
        <w:pStyle w:val="Paragraphedeliste"/>
        <w:widowControl/>
        <w:ind w:left="567" w:firstLine="0"/>
        <w:jc w:val="both"/>
        <w:rPr>
          <w:color w:val="000000"/>
          <w:sz w:val="22"/>
          <w:szCs w:val="22"/>
        </w:rPr>
      </w:pPr>
    </w:p>
    <w:p w14:paraId="4B947D59" w14:textId="1F9DA1E4" w:rsidR="00932F5D" w:rsidRPr="00932F5D" w:rsidRDefault="00932F5D" w:rsidP="00932F5D">
      <w:pPr>
        <w:pStyle w:val="Paragraphedeliste"/>
        <w:widowControl/>
        <w:numPr>
          <w:ilvl w:val="1"/>
          <w:numId w:val="31"/>
        </w:numPr>
        <w:jc w:val="both"/>
        <w:rPr>
          <w:color w:val="000000"/>
          <w:sz w:val="22"/>
          <w:szCs w:val="22"/>
        </w:rPr>
      </w:pPr>
      <w:r w:rsidRPr="00932F5D">
        <w:rPr>
          <w:color w:val="000000"/>
          <w:sz w:val="22"/>
          <w:szCs w:val="22"/>
        </w:rPr>
        <w:t xml:space="preserve">Lorsque la température finale est atteinte par le capteur au bout d’une durée suffisamment longue, </w:t>
      </w:r>
      <w:proofErr w:type="gramStart"/>
      <w:r w:rsidRPr="00932F5D">
        <w:rPr>
          <w:color w:val="000000"/>
          <w:sz w:val="22"/>
          <w:szCs w:val="22"/>
        </w:rPr>
        <w:t>l’expression</w:t>
      </w:r>
      <w:proofErr w:type="gramEnd"/>
      <w:r w:rsidRPr="00932F5D">
        <w:rPr>
          <w:color w:val="000000"/>
          <w:sz w:val="22"/>
          <w:szCs w:val="22"/>
        </w:rPr>
        <w:t xml:space="preserve"> de la puissance lumineuse est </w:t>
      </w:r>
      <w:r w:rsidRPr="00997D7D">
        <w:rPr>
          <w:b/>
          <w:bCs/>
          <w:color w:val="000000"/>
          <w:position w:val="-28"/>
        </w:rPr>
        <w:object w:dxaOrig="1500" w:dyaOrig="680" w14:anchorId="63D65634">
          <v:shape id="_x0000_i1027" type="#_x0000_t75" style="width:75pt;height:34pt" o:ole="">
            <v:imagedata r:id="rId221" o:title=""/>
          </v:shape>
          <o:OLEObject Type="Embed" ProgID="Equation.DSMT4" ShapeID="_x0000_i1027" DrawAspect="Content" ObjectID="_1713080663" r:id="rId222"/>
        </w:object>
      </w:r>
      <w:r>
        <w:rPr>
          <w:b/>
          <w:bCs/>
          <w:color w:val="000000"/>
        </w:rPr>
        <w:t xml:space="preserve"> </w:t>
      </w:r>
      <w:r w:rsidRPr="00932F5D">
        <w:rPr>
          <w:color w:val="000000"/>
          <w:sz w:val="22"/>
          <w:szCs w:val="22"/>
        </w:rPr>
        <w:t xml:space="preserve">avec </w:t>
      </w:r>
      <w:r w:rsidRPr="00932F5D">
        <w:rPr>
          <w:i/>
          <w:iCs/>
          <w:color w:val="000000"/>
          <w:sz w:val="22"/>
          <w:szCs w:val="22"/>
        </w:rPr>
        <w:t>T</w:t>
      </w:r>
      <w:r w:rsidRPr="00932F5D">
        <w:rPr>
          <w:color w:val="000000"/>
          <w:sz w:val="22"/>
          <w:szCs w:val="22"/>
          <w:vertAlign w:val="subscript"/>
        </w:rPr>
        <w:t>∞</w:t>
      </w:r>
      <w:r w:rsidRPr="00932F5D">
        <w:rPr>
          <w:color w:val="000000"/>
          <w:sz w:val="22"/>
          <w:szCs w:val="22"/>
        </w:rPr>
        <w:t xml:space="preserve"> la température finale atteinte par le capteur.</w:t>
      </w:r>
    </w:p>
    <w:p w14:paraId="1A998C5C" w14:textId="67615506" w:rsidR="00932F5D" w:rsidRDefault="00932F5D" w:rsidP="00C51985">
      <w:pPr>
        <w:widowControl/>
        <w:ind w:firstLine="567"/>
        <w:jc w:val="both"/>
        <w:rPr>
          <w:b/>
          <w:bCs/>
          <w:color w:val="000000"/>
        </w:rPr>
      </w:pPr>
      <w:r w:rsidRPr="00932F5D">
        <w:rPr>
          <w:color w:val="000000"/>
        </w:rPr>
        <w:t xml:space="preserve">Retrouver cette expression à partir de l’équation différentielle de la question </w:t>
      </w:r>
      <w:r w:rsidRPr="00932F5D">
        <w:rPr>
          <w:b/>
          <w:bCs/>
          <w:color w:val="000000"/>
        </w:rPr>
        <w:t>2.</w:t>
      </w:r>
      <w:r w:rsidR="00D414D9">
        <w:rPr>
          <w:b/>
          <w:bCs/>
          <w:color w:val="000000"/>
        </w:rPr>
        <w:t>4</w:t>
      </w:r>
      <w:r w:rsidRPr="00932F5D">
        <w:rPr>
          <w:b/>
          <w:bCs/>
          <w:color w:val="000000"/>
        </w:rPr>
        <w:t>.</w:t>
      </w:r>
    </w:p>
    <w:p w14:paraId="2F4B819E" w14:textId="77777777" w:rsidR="008F4EB2" w:rsidRPr="00932F5D" w:rsidRDefault="008F4EB2" w:rsidP="008F4EB2">
      <w:pPr>
        <w:widowControl/>
        <w:ind w:firstLine="360"/>
        <w:jc w:val="both"/>
        <w:rPr>
          <w:b/>
          <w:bCs/>
          <w:color w:val="000000"/>
        </w:rPr>
      </w:pPr>
    </w:p>
    <w:p w14:paraId="0FAA74C6" w14:textId="1352C866" w:rsidR="00932F5D" w:rsidRPr="00932F5D" w:rsidRDefault="00932F5D" w:rsidP="00C51985">
      <w:pPr>
        <w:pStyle w:val="Paragraphedeliste"/>
        <w:ind w:left="721" w:hanging="154"/>
        <w:rPr>
          <w:color w:val="000000"/>
          <w:sz w:val="22"/>
          <w:szCs w:val="22"/>
        </w:rPr>
      </w:pPr>
      <w:r w:rsidRPr="00932F5D">
        <w:rPr>
          <w:color w:val="000000"/>
          <w:sz w:val="22"/>
          <w:szCs w:val="22"/>
        </w:rPr>
        <w:t>On admet que l’étude expérimentale permet de déterminer la valeur de la résistance thermique</w:t>
      </w:r>
      <w:r w:rsidR="008F4EB2">
        <w:rPr>
          <w:color w:val="000000"/>
          <w:sz w:val="22"/>
          <w:szCs w:val="22"/>
        </w:rPr>
        <w:t> :</w:t>
      </w:r>
    </w:p>
    <w:p w14:paraId="6879FF75" w14:textId="49303018" w:rsidR="00932F5D" w:rsidRPr="008F4EB2" w:rsidRDefault="00932F5D" w:rsidP="00C51985">
      <w:pPr>
        <w:widowControl/>
        <w:ind w:firstLine="567"/>
        <w:jc w:val="both"/>
        <w:rPr>
          <w:color w:val="000000"/>
        </w:rPr>
      </w:pPr>
      <w:proofErr w:type="spellStart"/>
      <w:r w:rsidRPr="008F4EB2">
        <w:rPr>
          <w:i/>
          <w:iCs/>
          <w:color w:val="000000"/>
        </w:rPr>
        <w:t>R</w:t>
      </w:r>
      <w:r w:rsidRPr="008F4EB2">
        <w:rPr>
          <w:color w:val="000000"/>
          <w:vertAlign w:val="subscript"/>
        </w:rPr>
        <w:t>th</w:t>
      </w:r>
      <w:proofErr w:type="spellEnd"/>
      <w:r w:rsidRPr="008F4EB2">
        <w:rPr>
          <w:color w:val="000000"/>
        </w:rPr>
        <w:t xml:space="preserve"> = 3</w:t>
      </w:r>
      <w:r w:rsidR="008F4EB2" w:rsidRPr="008F4EB2">
        <w:rPr>
          <w:color w:val="000000"/>
        </w:rPr>
        <w:t>×</w:t>
      </w:r>
      <w:r w:rsidRPr="008F4EB2">
        <w:rPr>
          <w:color w:val="000000"/>
        </w:rPr>
        <w:t>10</w:t>
      </w:r>
      <w:r w:rsidRPr="008F4EB2">
        <w:rPr>
          <w:color w:val="000000"/>
          <w:vertAlign w:val="superscript"/>
        </w:rPr>
        <w:t>4</w:t>
      </w:r>
      <w:r w:rsidRPr="008F4EB2">
        <w:rPr>
          <w:color w:val="000000"/>
        </w:rPr>
        <w:t xml:space="preserve"> K.W</w:t>
      </w:r>
      <w:r w:rsidRPr="008F4EB2">
        <w:rPr>
          <w:color w:val="000000"/>
          <w:vertAlign w:val="superscript"/>
        </w:rPr>
        <w:t>–</w:t>
      </w:r>
      <w:r w:rsidR="008F4EB2" w:rsidRPr="008F4EB2">
        <w:rPr>
          <w:color w:val="000000"/>
          <w:vertAlign w:val="superscript"/>
        </w:rPr>
        <w:t>1</w:t>
      </w:r>
    </w:p>
    <w:p w14:paraId="4CBCF49E" w14:textId="04C216DA" w:rsidR="00D726A9" w:rsidRDefault="00BA32A4" w:rsidP="000D0681">
      <w:pPr>
        <w:widowControl/>
        <w:jc w:val="both"/>
        <w:rPr>
          <w:color w:val="000000"/>
        </w:rPr>
      </w:pPr>
      <w:r>
        <w:rPr>
          <w:noProof/>
          <w:color w:val="000000"/>
        </w:rPr>
        <mc:AlternateContent>
          <mc:Choice Requires="wpi">
            <w:drawing>
              <wp:anchor distT="0" distB="0" distL="114300" distR="114300" simplePos="0" relativeHeight="252823552" behindDoc="0" locked="0" layoutInCell="1" allowOverlap="1" wp14:anchorId="3C3F147B" wp14:editId="2EC43E9A">
                <wp:simplePos x="0" y="0"/>
                <wp:positionH relativeFrom="column">
                  <wp:posOffset>5682615</wp:posOffset>
                </wp:positionH>
                <wp:positionV relativeFrom="paragraph">
                  <wp:posOffset>-80645</wp:posOffset>
                </wp:positionV>
                <wp:extent cx="1265010" cy="283190"/>
                <wp:effectExtent l="57150" t="38100" r="0" b="41275"/>
                <wp:wrapNone/>
                <wp:docPr id="1461" name="Encre 14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3">
                      <w14:nvContentPartPr>
                        <w14:cNvContentPartPr/>
                      </w14:nvContentPartPr>
                      <w14:xfrm>
                        <a:off x="0" y="0"/>
                        <a:ext cx="1265010" cy="2831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D1D466" id="Encre 1461" o:spid="_x0000_s1026" type="#_x0000_t75" style="position:absolute;margin-left:446.75pt;margin-top:-7.05pt;width:101pt;height:23.75pt;z-index:252823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">
                <v:imagedata r:id="rId224" o:title=""/>
              </v:shape>
            </w:pict>
          </mc:Fallback>
        </mc:AlternateContent>
      </w:r>
      <w:r>
        <w:rPr>
          <w:noProof/>
          <w:color w:val="000000"/>
        </w:rPr>
        <mc:AlternateContent>
          <mc:Choice Requires="wpi">
            <w:drawing>
              <wp:anchor distT="0" distB="0" distL="114300" distR="114300" simplePos="0" relativeHeight="252801024" behindDoc="0" locked="0" layoutInCell="1" allowOverlap="1" wp14:anchorId="41432839" wp14:editId="2829E8F7">
                <wp:simplePos x="0" y="0"/>
                <wp:positionH relativeFrom="column">
                  <wp:posOffset>4308475</wp:posOffset>
                </wp:positionH>
                <wp:positionV relativeFrom="paragraph">
                  <wp:posOffset>-16510</wp:posOffset>
                </wp:positionV>
                <wp:extent cx="1004965" cy="264160"/>
                <wp:effectExtent l="57150" t="38100" r="0" b="40640"/>
                <wp:wrapNone/>
                <wp:docPr id="1439" name="Encre 14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5">
                      <w14:nvContentPartPr>
                        <w14:cNvContentPartPr/>
                      </w14:nvContentPartPr>
                      <w14:xfrm>
                        <a:off x="0" y="0"/>
                        <a:ext cx="1004965" cy="264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76BC5C" id="Encre 1439" o:spid="_x0000_s1026" type="#_x0000_t75" style="position:absolute;margin-left:338.55pt;margin-top:-2pt;width:80.55pt;height:22.2pt;z-index:252801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">
                <v:imagedata r:id="rId226" o:title=""/>
              </v:shape>
            </w:pict>
          </mc:Fallback>
        </mc:AlternateContent>
      </w:r>
    </w:p>
    <w:p w14:paraId="63F93B44" w14:textId="51D4FAAC" w:rsidR="00BA32A4" w:rsidRDefault="00BA32A4" w:rsidP="000D0681">
      <w:pPr>
        <w:widowControl/>
        <w:jc w:val="both"/>
        <w:rPr>
          <w:color w:val="000000"/>
        </w:rPr>
      </w:pPr>
      <w:r>
        <w:rPr>
          <w:noProof/>
          <w:color w:val="000000"/>
        </w:rPr>
        <mc:AlternateContent>
          <mc:Choice Requires="wpi">
            <w:drawing>
              <wp:anchor distT="0" distB="0" distL="114300" distR="114300" simplePos="0" relativeHeight="252802048" behindDoc="0" locked="0" layoutInCell="1" allowOverlap="1" wp14:anchorId="32214F2E" wp14:editId="6ADB037A">
                <wp:simplePos x="0" y="0"/>
                <wp:positionH relativeFrom="column">
                  <wp:posOffset>53975</wp:posOffset>
                </wp:positionH>
                <wp:positionV relativeFrom="paragraph">
                  <wp:posOffset>-148590</wp:posOffset>
                </wp:positionV>
                <wp:extent cx="3954330" cy="425450"/>
                <wp:effectExtent l="38100" t="57150" r="8255" b="50800"/>
                <wp:wrapNone/>
                <wp:docPr id="1440" name="Encre 14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7">
                      <w14:nvContentPartPr>
                        <w14:cNvContentPartPr/>
                      </w14:nvContentPartPr>
                      <w14:xfrm>
                        <a:off x="0" y="0"/>
                        <a:ext cx="3954330" cy="4254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E1C881" id="Encre 1440" o:spid="_x0000_s1026" type="#_x0000_t75" style="position:absolute;margin-left:3.55pt;margin-top:-12.4pt;width:312.75pt;height:34.9pt;z-index:252802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">
                <v:imagedata r:id="rId228" o:title=""/>
              </v:shape>
            </w:pict>
          </mc:Fallback>
        </mc:AlternateContent>
      </w:r>
    </w:p>
    <w:p w14:paraId="7321ABD4" w14:textId="2CB7760D" w:rsidR="00BA32A4" w:rsidRDefault="00BA32A4" w:rsidP="000D0681">
      <w:pPr>
        <w:widowControl/>
        <w:jc w:val="both"/>
        <w:rPr>
          <w:color w:val="000000"/>
        </w:rPr>
      </w:pPr>
      <w:r>
        <w:rPr>
          <w:noProof/>
          <w:color w:val="000000"/>
        </w:rPr>
        <mc:AlternateContent>
          <mc:Choice Requires="wpi">
            <w:drawing>
              <wp:anchor distT="0" distB="0" distL="114300" distR="114300" simplePos="0" relativeHeight="252822528" behindDoc="0" locked="0" layoutInCell="1" allowOverlap="1" wp14:anchorId="4D48B820" wp14:editId="7D562671">
                <wp:simplePos x="0" y="0"/>
                <wp:positionH relativeFrom="column">
                  <wp:posOffset>6290160</wp:posOffset>
                </wp:positionH>
                <wp:positionV relativeFrom="paragraph">
                  <wp:posOffset>-335</wp:posOffset>
                </wp:positionV>
                <wp:extent cx="655200" cy="45360"/>
                <wp:effectExtent l="57150" t="57150" r="50165" b="50165"/>
                <wp:wrapNone/>
                <wp:docPr id="1460" name="Encre 14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9">
                      <w14:nvContentPartPr>
                        <w14:cNvContentPartPr/>
                      </w14:nvContentPartPr>
                      <w14:xfrm>
                        <a:off x="0" y="0"/>
                        <a:ext cx="655200" cy="45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195D23" id="Encre 1460" o:spid="_x0000_s1026" type="#_x0000_t75" style="position:absolute;margin-left:494.6pt;margin-top:-.75pt;width:53.05pt;height:4.95pt;z-index:252822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">
                <v:imagedata r:id="rId230" o:title=""/>
              </v:shape>
            </w:pict>
          </mc:Fallback>
        </mc:AlternateContent>
      </w:r>
    </w:p>
    <w:p w14:paraId="73A15CF8" w14:textId="2066299F" w:rsidR="00BA32A4" w:rsidRDefault="00BA32A4" w:rsidP="000D0681">
      <w:pPr>
        <w:widowControl/>
        <w:jc w:val="both"/>
        <w:rPr>
          <w:color w:val="000000"/>
        </w:rPr>
      </w:pPr>
    </w:p>
    <w:p w14:paraId="7C55FCEC" w14:textId="3FC3DFD7" w:rsidR="00BA32A4" w:rsidRDefault="00BA32A4" w:rsidP="000D0681">
      <w:pPr>
        <w:widowControl/>
        <w:jc w:val="both"/>
        <w:rPr>
          <w:color w:val="000000"/>
        </w:rPr>
      </w:pPr>
    </w:p>
    <w:p w14:paraId="48CEC5F8" w14:textId="2E2A0620" w:rsidR="00BA32A4" w:rsidRDefault="00BA32A4" w:rsidP="000D0681">
      <w:pPr>
        <w:widowControl/>
        <w:jc w:val="both"/>
        <w:rPr>
          <w:color w:val="000000"/>
        </w:rPr>
      </w:pPr>
      <w:r>
        <w:rPr>
          <w:noProof/>
          <w:color w:val="000000"/>
        </w:rPr>
        <mc:AlternateContent>
          <mc:Choice Requires="wpi">
            <w:drawing>
              <wp:anchor distT="0" distB="0" distL="114300" distR="114300" simplePos="0" relativeHeight="252811264" behindDoc="0" locked="0" layoutInCell="1" allowOverlap="1" wp14:anchorId="5407049A" wp14:editId="369A97B3">
                <wp:simplePos x="0" y="0"/>
                <wp:positionH relativeFrom="column">
                  <wp:posOffset>451485</wp:posOffset>
                </wp:positionH>
                <wp:positionV relativeFrom="paragraph">
                  <wp:posOffset>-235585</wp:posOffset>
                </wp:positionV>
                <wp:extent cx="1141590" cy="557530"/>
                <wp:effectExtent l="38100" t="38100" r="40005" b="52070"/>
                <wp:wrapNone/>
                <wp:docPr id="1449" name="Encre 14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1">
                      <w14:nvContentPartPr>
                        <w14:cNvContentPartPr/>
                      </w14:nvContentPartPr>
                      <w14:xfrm>
                        <a:off x="0" y="0"/>
                        <a:ext cx="1141590" cy="5575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F79315" id="Encre 1449" o:spid="_x0000_s1026" type="#_x0000_t75" style="position:absolute;margin-left:34.85pt;margin-top:-19.25pt;width:91.35pt;height:45.3pt;z-index:252811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">
                <v:imagedata r:id="rId232" o:title=""/>
              </v:shape>
            </w:pict>
          </mc:Fallback>
        </mc:AlternateContent>
      </w:r>
    </w:p>
    <w:p w14:paraId="381869A8" w14:textId="2D65AA22" w:rsidR="00BA32A4" w:rsidRDefault="00BA32A4" w:rsidP="000D0681">
      <w:pPr>
        <w:widowControl/>
        <w:jc w:val="both"/>
        <w:rPr>
          <w:color w:val="000000"/>
        </w:rPr>
      </w:pPr>
      <w:r>
        <w:rPr>
          <w:noProof/>
          <w:color w:val="000000"/>
        </w:rPr>
        <mc:AlternateContent>
          <mc:Choice Requires="wpi">
            <w:drawing>
              <wp:anchor distT="0" distB="0" distL="114300" distR="114300" simplePos="0" relativeHeight="252872704" behindDoc="0" locked="0" layoutInCell="1" allowOverlap="1" wp14:anchorId="23550497" wp14:editId="7E03A364">
                <wp:simplePos x="0" y="0"/>
                <wp:positionH relativeFrom="column">
                  <wp:posOffset>1265555</wp:posOffset>
                </wp:positionH>
                <wp:positionV relativeFrom="paragraph">
                  <wp:posOffset>-551815</wp:posOffset>
                </wp:positionV>
                <wp:extent cx="4442460" cy="1307465"/>
                <wp:effectExtent l="38100" t="57150" r="34290" b="45085"/>
                <wp:wrapNone/>
                <wp:docPr id="1511" name="Encre 15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3">
                      <w14:nvContentPartPr>
                        <w14:cNvContentPartPr/>
                      </w14:nvContentPartPr>
                      <w14:xfrm>
                        <a:off x="0" y="0"/>
                        <a:ext cx="4442460" cy="13074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BA75F7" id="Encre 1511" o:spid="_x0000_s1026" type="#_x0000_t75" style="position:absolute;margin-left:98.95pt;margin-top:-44.15pt;width:351.2pt;height:104.35pt;z-index:252872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">
                <v:imagedata r:id="rId234" o:title=""/>
              </v:shape>
            </w:pict>
          </mc:Fallback>
        </mc:AlternateContent>
      </w:r>
    </w:p>
    <w:p w14:paraId="04C2B97D" w14:textId="6116B5AB" w:rsidR="00BA32A4" w:rsidRDefault="00E0320A" w:rsidP="000D0681">
      <w:pPr>
        <w:widowControl/>
        <w:jc w:val="both"/>
        <w:rPr>
          <w:color w:val="000000"/>
        </w:rPr>
      </w:pPr>
      <w:r>
        <w:rPr>
          <w:noProof/>
          <w:color w:val="000000"/>
        </w:rPr>
        <mc:AlternateContent>
          <mc:Choice Requires="wpi">
            <w:drawing>
              <wp:anchor distT="0" distB="0" distL="114300" distR="114300" simplePos="0" relativeHeight="252875776" behindDoc="0" locked="0" layoutInCell="1" allowOverlap="1" wp14:anchorId="3F444D18" wp14:editId="688D02FA">
                <wp:simplePos x="0" y="0"/>
                <wp:positionH relativeFrom="column">
                  <wp:posOffset>1303440</wp:posOffset>
                </wp:positionH>
                <wp:positionV relativeFrom="paragraph">
                  <wp:posOffset>-1130</wp:posOffset>
                </wp:positionV>
                <wp:extent cx="303120" cy="72360"/>
                <wp:effectExtent l="57150" t="95250" r="59055" b="99695"/>
                <wp:wrapNone/>
                <wp:docPr id="1514" name="Encre 15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5">
                      <w14:nvContentPartPr>
                        <w14:cNvContentPartPr/>
                      </w14:nvContentPartPr>
                      <w14:xfrm>
                        <a:off x="0" y="0"/>
                        <a:ext cx="303120" cy="72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CE9124" id="Encre 1514" o:spid="_x0000_s1026" type="#_x0000_t75" style="position:absolute;margin-left:101.25pt;margin-top:-2.9pt;width:26.65pt;height:11.4pt;z-index:252875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">
                <v:imagedata r:id="rId236" o:title=""/>
              </v:shape>
            </w:pict>
          </mc:Fallback>
        </mc:AlternateContent>
      </w:r>
    </w:p>
    <w:p w14:paraId="2754A268" w14:textId="26F64037" w:rsidR="00BA32A4" w:rsidRDefault="00E0320A" w:rsidP="000D0681">
      <w:pPr>
        <w:widowControl/>
        <w:jc w:val="both"/>
        <w:rPr>
          <w:color w:val="000000"/>
        </w:rPr>
      </w:pPr>
      <w:r>
        <w:rPr>
          <w:noProof/>
          <w:color w:val="000000"/>
        </w:rPr>
        <mc:AlternateContent>
          <mc:Choice Requires="wpi">
            <w:drawing>
              <wp:anchor distT="0" distB="0" distL="114300" distR="114300" simplePos="0" relativeHeight="252877824" behindDoc="0" locked="0" layoutInCell="1" allowOverlap="1" wp14:anchorId="500A4AA2" wp14:editId="26C76E34">
                <wp:simplePos x="0" y="0"/>
                <wp:positionH relativeFrom="column">
                  <wp:posOffset>1501440</wp:posOffset>
                </wp:positionH>
                <wp:positionV relativeFrom="paragraph">
                  <wp:posOffset>28655</wp:posOffset>
                </wp:positionV>
                <wp:extent cx="172080" cy="24120"/>
                <wp:effectExtent l="38100" t="95250" r="76200" b="90805"/>
                <wp:wrapNone/>
                <wp:docPr id="1516" name="Encre 15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7">
                      <w14:nvContentPartPr>
                        <w14:cNvContentPartPr/>
                      </w14:nvContentPartPr>
                      <w14:xfrm>
                        <a:off x="0" y="0"/>
                        <a:ext cx="172080" cy="24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F51F32" id="Encre 1516" o:spid="_x0000_s1026" type="#_x0000_t75" style="position:absolute;margin-left:116.8pt;margin-top:-.55pt;width:16.4pt;height:7.6pt;z-index:252877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">
                <v:imagedata r:id="rId238" o:title=""/>
              </v:shape>
            </w:pict>
          </mc:Fallback>
        </mc:AlternateContent>
      </w:r>
      <w:r>
        <w:rPr>
          <w:noProof/>
          <w:color w:val="000000"/>
        </w:rPr>
        <mc:AlternateContent>
          <mc:Choice Requires="wpi">
            <w:drawing>
              <wp:anchor distT="0" distB="0" distL="114300" distR="114300" simplePos="0" relativeHeight="252876800" behindDoc="0" locked="0" layoutInCell="1" allowOverlap="1" wp14:anchorId="75250561" wp14:editId="41ED5D6C">
                <wp:simplePos x="0" y="0"/>
                <wp:positionH relativeFrom="column">
                  <wp:posOffset>1445640</wp:posOffset>
                </wp:positionH>
                <wp:positionV relativeFrom="paragraph">
                  <wp:posOffset>-98065</wp:posOffset>
                </wp:positionV>
                <wp:extent cx="33480" cy="203400"/>
                <wp:effectExtent l="57150" t="57150" r="62230" b="101600"/>
                <wp:wrapNone/>
                <wp:docPr id="1515" name="Encre 15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9">
                      <w14:nvContentPartPr>
                        <w14:cNvContentPartPr/>
                      </w14:nvContentPartPr>
                      <w14:xfrm>
                        <a:off x="0" y="0"/>
                        <a:ext cx="33480" cy="203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09002A" id="Encre 1515" o:spid="_x0000_s1026" type="#_x0000_t75" style="position:absolute;margin-left:112.45pt;margin-top:-10.55pt;width:5.5pt;height:21.65pt;z-index:252876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">
                <v:imagedata r:id="rId240" o:title=""/>
              </v:shape>
            </w:pict>
          </mc:Fallback>
        </mc:AlternateContent>
      </w:r>
    </w:p>
    <w:p w14:paraId="62AAC7DD" w14:textId="00C5182D" w:rsidR="00BA32A4" w:rsidRDefault="00BA32A4" w:rsidP="000D0681">
      <w:pPr>
        <w:widowControl/>
        <w:jc w:val="both"/>
        <w:rPr>
          <w:color w:val="000000"/>
        </w:rPr>
      </w:pPr>
    </w:p>
    <w:p w14:paraId="53ACF343" w14:textId="3B9D6F79" w:rsidR="00BA32A4" w:rsidRDefault="00B1048F" w:rsidP="000D0681">
      <w:pPr>
        <w:widowControl/>
        <w:jc w:val="both"/>
        <w:rPr>
          <w:color w:val="000000"/>
        </w:rPr>
      </w:pPr>
      <w:r>
        <w:rPr>
          <w:noProof/>
          <w:color w:val="000000"/>
        </w:rPr>
        <mc:AlternateContent>
          <mc:Choice Requires="wpi">
            <w:drawing>
              <wp:anchor distT="0" distB="0" distL="114300" distR="114300" simplePos="0" relativeHeight="252928000" behindDoc="0" locked="0" layoutInCell="1" allowOverlap="1" wp14:anchorId="71B06CDD" wp14:editId="2BB7550E">
                <wp:simplePos x="0" y="0"/>
                <wp:positionH relativeFrom="column">
                  <wp:posOffset>4624070</wp:posOffset>
                </wp:positionH>
                <wp:positionV relativeFrom="paragraph">
                  <wp:posOffset>-213995</wp:posOffset>
                </wp:positionV>
                <wp:extent cx="751685" cy="561340"/>
                <wp:effectExtent l="38100" t="38100" r="48895" b="48260"/>
                <wp:wrapNone/>
                <wp:docPr id="1565" name="Encre 15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1">
                      <w14:nvContentPartPr>
                        <w14:cNvContentPartPr/>
                      </w14:nvContentPartPr>
                      <w14:xfrm>
                        <a:off x="0" y="0"/>
                        <a:ext cx="751685" cy="5613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891F8A" id="Encre 1565" o:spid="_x0000_s1026" type="#_x0000_t75" style="position:absolute;margin-left:363.4pt;margin-top:-17.55pt;width:60.65pt;height:45.6pt;z-index:25292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">
                <v:imagedata r:id="rId242" o:title=""/>
              </v:shape>
            </w:pict>
          </mc:Fallback>
        </mc:AlternateContent>
      </w:r>
    </w:p>
    <w:p w14:paraId="0173995F" w14:textId="4749D191" w:rsidR="00606AB4" w:rsidRDefault="00606AB4" w:rsidP="000D0681">
      <w:pPr>
        <w:widowControl/>
        <w:jc w:val="both"/>
        <w:rPr>
          <w:color w:val="000000"/>
        </w:rPr>
      </w:pPr>
    </w:p>
    <w:p w14:paraId="1CBB9567" w14:textId="1B4F219A" w:rsidR="00BA32A4" w:rsidRDefault="00BA32A4" w:rsidP="000D0681">
      <w:pPr>
        <w:widowControl/>
        <w:jc w:val="both"/>
        <w:rPr>
          <w:color w:val="000000"/>
        </w:rPr>
      </w:pPr>
    </w:p>
    <w:p w14:paraId="40EBCCEF" w14:textId="748D9149" w:rsidR="00BA32A4" w:rsidRDefault="00E0320A" w:rsidP="000D0681">
      <w:pPr>
        <w:widowControl/>
        <w:jc w:val="both"/>
        <w:rPr>
          <w:color w:val="000000"/>
        </w:rPr>
      </w:pPr>
      <w:r>
        <w:rPr>
          <w:noProof/>
          <w:color w:val="000000"/>
        </w:rPr>
        <mc:AlternateContent>
          <mc:Choice Requires="wpi">
            <w:drawing>
              <wp:anchor distT="0" distB="0" distL="114300" distR="114300" simplePos="0" relativeHeight="252898304" behindDoc="0" locked="0" layoutInCell="1" allowOverlap="1" wp14:anchorId="5D6A1E2F" wp14:editId="3375A8DE">
                <wp:simplePos x="0" y="0"/>
                <wp:positionH relativeFrom="column">
                  <wp:posOffset>3813175</wp:posOffset>
                </wp:positionH>
                <wp:positionV relativeFrom="paragraph">
                  <wp:posOffset>-90170</wp:posOffset>
                </wp:positionV>
                <wp:extent cx="481375" cy="271705"/>
                <wp:effectExtent l="38100" t="57150" r="13970" b="52705"/>
                <wp:wrapNone/>
                <wp:docPr id="1536" name="Encre 15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3">
                      <w14:nvContentPartPr>
                        <w14:cNvContentPartPr/>
                      </w14:nvContentPartPr>
                      <w14:xfrm>
                        <a:off x="0" y="0"/>
                        <a:ext cx="481375" cy="2717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423543" id="Encre 1536" o:spid="_x0000_s1026" type="#_x0000_t75" style="position:absolute;margin-left:299.55pt;margin-top:-7.8pt;width:39.3pt;height:22.85pt;z-index:252898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">
                <v:imagedata r:id="rId244" o:title=""/>
              </v:shape>
            </w:pict>
          </mc:Fallback>
        </mc:AlternateContent>
      </w:r>
      <w:r>
        <w:rPr>
          <w:noProof/>
          <w:color w:val="000000"/>
        </w:rPr>
        <mc:AlternateContent>
          <mc:Choice Requires="wpi">
            <w:drawing>
              <wp:anchor distT="0" distB="0" distL="114300" distR="114300" simplePos="0" relativeHeight="252899328" behindDoc="0" locked="0" layoutInCell="1" allowOverlap="1" wp14:anchorId="6C4783AB" wp14:editId="43DC0D29">
                <wp:simplePos x="0" y="0"/>
                <wp:positionH relativeFrom="column">
                  <wp:posOffset>2692400</wp:posOffset>
                </wp:positionH>
                <wp:positionV relativeFrom="paragraph">
                  <wp:posOffset>-153035</wp:posOffset>
                </wp:positionV>
                <wp:extent cx="894205" cy="617995"/>
                <wp:effectExtent l="38100" t="57150" r="39370" b="48895"/>
                <wp:wrapNone/>
                <wp:docPr id="1537" name="Encre 15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5">
                      <w14:nvContentPartPr>
                        <w14:cNvContentPartPr/>
                      </w14:nvContentPartPr>
                      <w14:xfrm>
                        <a:off x="0" y="0"/>
                        <a:ext cx="894205" cy="617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8E322A" id="Encre 1537" o:spid="_x0000_s1026" type="#_x0000_t75" style="position:absolute;margin-left:211.3pt;margin-top:-12.75pt;width:71.8pt;height:50.05pt;z-index:252899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">
                <v:imagedata r:id="rId246" o:title=""/>
              </v:shape>
            </w:pict>
          </mc:Fallback>
        </mc:AlternateContent>
      </w:r>
    </w:p>
    <w:p w14:paraId="7916EAAF" w14:textId="760B8524" w:rsidR="00BA32A4" w:rsidRDefault="00E0320A" w:rsidP="000D0681">
      <w:pPr>
        <w:widowControl/>
        <w:jc w:val="both"/>
        <w:rPr>
          <w:color w:val="000000"/>
        </w:rPr>
      </w:pPr>
      <w:r>
        <w:rPr>
          <w:noProof/>
          <w:color w:val="000000"/>
        </w:rPr>
        <mc:AlternateContent>
          <mc:Choice Requires="wpi">
            <w:drawing>
              <wp:anchor distT="0" distB="0" distL="114300" distR="114300" simplePos="0" relativeHeight="252900352" behindDoc="0" locked="0" layoutInCell="1" allowOverlap="1" wp14:anchorId="7D58C3E5" wp14:editId="6BF1C6CB">
                <wp:simplePos x="0" y="0"/>
                <wp:positionH relativeFrom="column">
                  <wp:posOffset>1472565</wp:posOffset>
                </wp:positionH>
                <wp:positionV relativeFrom="paragraph">
                  <wp:posOffset>-240030</wp:posOffset>
                </wp:positionV>
                <wp:extent cx="920695" cy="606120"/>
                <wp:effectExtent l="57150" t="38100" r="51435" b="41910"/>
                <wp:wrapNone/>
                <wp:docPr id="1538" name="Encre 15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7">
                      <w14:nvContentPartPr>
                        <w14:cNvContentPartPr/>
                      </w14:nvContentPartPr>
                      <w14:xfrm>
                        <a:off x="0" y="0"/>
                        <a:ext cx="920695" cy="60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706AF9" id="Encre 1538" o:spid="_x0000_s1026" type="#_x0000_t75" style="position:absolute;margin-left:115.25pt;margin-top:-19.6pt;width:73.95pt;height:49.15pt;z-index:252900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">
                <v:imagedata r:id="rId248" o:title=""/>
              </v:shape>
            </w:pict>
          </mc:Fallback>
        </mc:AlternateContent>
      </w:r>
    </w:p>
    <w:p w14:paraId="5D24A41C" w14:textId="39924C8B" w:rsidR="00BA32A4" w:rsidRDefault="00BA32A4" w:rsidP="000D0681">
      <w:pPr>
        <w:widowControl/>
        <w:jc w:val="both"/>
        <w:rPr>
          <w:color w:val="000000"/>
        </w:rPr>
      </w:pPr>
    </w:p>
    <w:p w14:paraId="04E4CD7D" w14:textId="3C8F356E" w:rsidR="00BA32A4" w:rsidRDefault="00E0320A" w:rsidP="000D0681">
      <w:pPr>
        <w:widowControl/>
        <w:jc w:val="both"/>
        <w:rPr>
          <w:color w:val="000000"/>
        </w:rPr>
      </w:pPr>
      <w:r>
        <w:rPr>
          <w:noProof/>
          <w:color w:val="000000"/>
        </w:rPr>
        <mc:AlternateContent>
          <mc:Choice Requires="wpi">
            <w:drawing>
              <wp:anchor distT="0" distB="0" distL="114300" distR="114300" simplePos="0" relativeHeight="252903424" behindDoc="0" locked="0" layoutInCell="1" allowOverlap="1" wp14:anchorId="2586B68E" wp14:editId="2BC376B6">
                <wp:simplePos x="0" y="0"/>
                <wp:positionH relativeFrom="column">
                  <wp:posOffset>2303145</wp:posOffset>
                </wp:positionH>
                <wp:positionV relativeFrom="paragraph">
                  <wp:posOffset>-136525</wp:posOffset>
                </wp:positionV>
                <wp:extent cx="1172845" cy="343000"/>
                <wp:effectExtent l="38100" t="38100" r="46355" b="57150"/>
                <wp:wrapNone/>
                <wp:docPr id="1541" name="Encre 15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9">
                      <w14:nvContentPartPr>
                        <w14:cNvContentPartPr/>
                      </w14:nvContentPartPr>
                      <w14:xfrm>
                        <a:off x="0" y="0"/>
                        <a:ext cx="1172845" cy="343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249587" id="Encre 1541" o:spid="_x0000_s1026" type="#_x0000_t75" style="position:absolute;margin-left:180.65pt;margin-top:-11.45pt;width:93.75pt;height:28.4pt;z-index:252903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">
                <v:imagedata r:id="rId250" o:title=""/>
              </v:shape>
            </w:pict>
          </mc:Fallback>
        </mc:AlternateContent>
      </w:r>
    </w:p>
    <w:p w14:paraId="53EC1828" w14:textId="04ADE0F7" w:rsidR="00BA32A4" w:rsidRDefault="00BA32A4" w:rsidP="000D0681">
      <w:pPr>
        <w:widowControl/>
        <w:jc w:val="both"/>
        <w:rPr>
          <w:color w:val="000000"/>
        </w:rPr>
      </w:pPr>
    </w:p>
    <w:p w14:paraId="1D9C03BA" w14:textId="5486AF44" w:rsidR="00E0320A" w:rsidRDefault="00E0320A" w:rsidP="000D0681">
      <w:pPr>
        <w:widowControl/>
        <w:jc w:val="both"/>
        <w:rPr>
          <w:color w:val="000000"/>
        </w:rPr>
      </w:pPr>
    </w:p>
    <w:p w14:paraId="57DED807" w14:textId="4D46A70A" w:rsidR="00E0320A" w:rsidRDefault="00E0320A" w:rsidP="000D0681">
      <w:pPr>
        <w:widowControl/>
        <w:jc w:val="both"/>
        <w:rPr>
          <w:color w:val="000000"/>
        </w:rPr>
      </w:pPr>
      <w:r>
        <w:rPr>
          <w:noProof/>
          <w:color w:val="000000"/>
        </w:rPr>
        <mc:AlternateContent>
          <mc:Choice Requires="wpi">
            <w:drawing>
              <wp:anchor distT="0" distB="0" distL="114300" distR="114300" simplePos="0" relativeHeight="252920832" behindDoc="0" locked="0" layoutInCell="1" allowOverlap="1" wp14:anchorId="2A83036D" wp14:editId="52EEBD30">
                <wp:simplePos x="0" y="0"/>
                <wp:positionH relativeFrom="column">
                  <wp:posOffset>777480</wp:posOffset>
                </wp:positionH>
                <wp:positionV relativeFrom="paragraph">
                  <wp:posOffset>-238685</wp:posOffset>
                </wp:positionV>
                <wp:extent cx="2522160" cy="744120"/>
                <wp:effectExtent l="57150" t="38100" r="50165" b="56515"/>
                <wp:wrapNone/>
                <wp:docPr id="1558" name="Encre 15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1">
                      <w14:nvContentPartPr>
                        <w14:cNvContentPartPr/>
                      </w14:nvContentPartPr>
                      <w14:xfrm>
                        <a:off x="0" y="0"/>
                        <a:ext cx="2522160" cy="744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838297" id="Encre 1558" o:spid="_x0000_s1026" type="#_x0000_t75" style="position:absolute;margin-left:60.5pt;margin-top:-19.5pt;width:200.05pt;height:60.05pt;z-index:25292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">
                <v:imagedata r:id="rId252" o:title=""/>
              </v:shape>
            </w:pict>
          </mc:Fallback>
        </mc:AlternateContent>
      </w:r>
      <w:r>
        <w:rPr>
          <w:noProof/>
          <w:color w:val="000000"/>
        </w:rPr>
        <mc:AlternateContent>
          <mc:Choice Requires="wpi">
            <w:drawing>
              <wp:anchor distT="0" distB="0" distL="114300" distR="114300" simplePos="0" relativeHeight="252919808" behindDoc="0" locked="0" layoutInCell="1" allowOverlap="1" wp14:anchorId="04AA2579" wp14:editId="6225FFF9">
                <wp:simplePos x="0" y="0"/>
                <wp:positionH relativeFrom="column">
                  <wp:posOffset>2093595</wp:posOffset>
                </wp:positionH>
                <wp:positionV relativeFrom="paragraph">
                  <wp:posOffset>-125730</wp:posOffset>
                </wp:positionV>
                <wp:extent cx="801370" cy="568325"/>
                <wp:effectExtent l="57150" t="38100" r="55880" b="41275"/>
                <wp:wrapNone/>
                <wp:docPr id="1557" name="Encre 15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3">
                      <w14:nvContentPartPr>
                        <w14:cNvContentPartPr/>
                      </w14:nvContentPartPr>
                      <w14:xfrm>
                        <a:off x="0" y="0"/>
                        <a:ext cx="801370" cy="5683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DFBB7D" id="Encre 1557" o:spid="_x0000_s1026" type="#_x0000_t75" style="position:absolute;margin-left:164.15pt;margin-top:-10.6pt;width:64.5pt;height:46.15pt;z-index:25291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">
                <v:imagedata r:id="rId254" o:title=""/>
              </v:shape>
            </w:pict>
          </mc:Fallback>
        </mc:AlternateContent>
      </w:r>
      <w:r>
        <w:rPr>
          <w:noProof/>
          <w:color w:val="000000"/>
        </w:rPr>
        <mc:AlternateContent>
          <mc:Choice Requires="wpi">
            <w:drawing>
              <wp:anchor distT="0" distB="0" distL="114300" distR="114300" simplePos="0" relativeHeight="252908544" behindDoc="0" locked="0" layoutInCell="1" allowOverlap="1" wp14:anchorId="4B56E31A" wp14:editId="60B65443">
                <wp:simplePos x="0" y="0"/>
                <wp:positionH relativeFrom="column">
                  <wp:posOffset>929640</wp:posOffset>
                </wp:positionH>
                <wp:positionV relativeFrom="paragraph">
                  <wp:posOffset>-27305</wp:posOffset>
                </wp:positionV>
                <wp:extent cx="842025" cy="377135"/>
                <wp:effectExtent l="57150" t="38100" r="15240" b="42545"/>
                <wp:wrapNone/>
                <wp:docPr id="1546" name="Encre 15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5">
                      <w14:nvContentPartPr>
                        <w14:cNvContentPartPr/>
                      </w14:nvContentPartPr>
                      <w14:xfrm>
                        <a:off x="0" y="0"/>
                        <a:ext cx="842025" cy="3771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12CC96" id="Encre 1546" o:spid="_x0000_s1026" type="#_x0000_t75" style="position:absolute;margin-left:72.5pt;margin-top:-2.85pt;width:67.7pt;height:31.15pt;z-index:25290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">
                <v:imagedata r:id="rId256" o:title=""/>
              </v:shape>
            </w:pict>
          </mc:Fallback>
        </mc:AlternateContent>
      </w:r>
    </w:p>
    <w:p w14:paraId="2C623444" w14:textId="3EDE7A0F" w:rsidR="00E0320A" w:rsidRDefault="00E0320A" w:rsidP="000D0681">
      <w:pPr>
        <w:widowControl/>
        <w:jc w:val="both"/>
        <w:rPr>
          <w:color w:val="000000"/>
        </w:rPr>
      </w:pPr>
    </w:p>
    <w:p w14:paraId="7EDDB151" w14:textId="707A62ED" w:rsidR="00E0320A" w:rsidRPr="000D0681" w:rsidRDefault="00E0320A" w:rsidP="000D0681">
      <w:pPr>
        <w:widowControl/>
        <w:jc w:val="both"/>
        <w:rPr>
          <w:color w:val="000000"/>
        </w:rPr>
      </w:pPr>
    </w:p>
    <w:p w14:paraId="08011DAE" w14:textId="0BEFC464" w:rsidR="00D726A9" w:rsidRDefault="00D726A9" w:rsidP="000D0681">
      <w:pPr>
        <w:widowControl/>
        <w:jc w:val="both"/>
        <w:rPr>
          <w:b/>
          <w:bCs/>
          <w:color w:val="000000"/>
        </w:rPr>
      </w:pPr>
      <w:r w:rsidRPr="000D0681">
        <w:rPr>
          <w:b/>
          <w:bCs/>
          <w:color w:val="000000"/>
        </w:rPr>
        <w:t>3. Mesure de la puissance surfacique au niveau du sol terrestre lors d’une pleine Lune</w:t>
      </w:r>
    </w:p>
    <w:p w14:paraId="084DEFDF" w14:textId="77777777" w:rsidR="008F4EB2" w:rsidRPr="000D0681" w:rsidRDefault="008F4EB2" w:rsidP="000D0681">
      <w:pPr>
        <w:widowControl/>
        <w:jc w:val="both"/>
        <w:rPr>
          <w:b/>
          <w:bCs/>
          <w:color w:val="000000"/>
        </w:rPr>
      </w:pPr>
    </w:p>
    <w:p w14:paraId="7765AA8E" w14:textId="1A7A9E4A" w:rsidR="00D726A9" w:rsidRPr="000D0681" w:rsidRDefault="00D726A9" w:rsidP="000D0681">
      <w:pPr>
        <w:widowControl/>
        <w:jc w:val="both"/>
        <w:rPr>
          <w:color w:val="000000"/>
        </w:rPr>
      </w:pPr>
      <w:r w:rsidRPr="000D0681">
        <w:rPr>
          <w:color w:val="000000"/>
        </w:rPr>
        <w:t xml:space="preserve">Pour déterminer la puissance surfacique </w:t>
      </w:r>
      <w:r w:rsidR="008F4EB2">
        <w:rPr>
          <w:color w:val="000000"/>
        </w:rPr>
        <w:sym w:font="Symbol" w:char="F06A"/>
      </w:r>
      <w:r w:rsidRPr="008F4EB2">
        <w:rPr>
          <w:color w:val="000000"/>
          <w:vertAlign w:val="subscript"/>
        </w:rPr>
        <w:t>lune</w:t>
      </w:r>
      <w:r w:rsidRPr="000D0681">
        <w:rPr>
          <w:color w:val="000000"/>
        </w:rPr>
        <w:t xml:space="preserve"> au niveau du sol terrestre lors d’une pleine Lune, on place ce</w:t>
      </w:r>
      <w:r w:rsidR="008F4EB2">
        <w:rPr>
          <w:color w:val="000000"/>
        </w:rPr>
        <w:t xml:space="preserve"> </w:t>
      </w:r>
      <w:r w:rsidRPr="000D0681">
        <w:rPr>
          <w:color w:val="000000"/>
        </w:rPr>
        <w:t>capteur au foyer image de l’objectif d’une lunette.</w:t>
      </w:r>
    </w:p>
    <w:p w14:paraId="124D0718" w14:textId="2CBE557E" w:rsidR="00D726A9" w:rsidRPr="000D0681" w:rsidRDefault="005D0960" w:rsidP="000D0681">
      <w:pPr>
        <w:widowControl/>
        <w:jc w:val="both"/>
        <w:rPr>
          <w:color w:val="000000"/>
        </w:rPr>
      </w:pPr>
      <w:r>
        <w:rPr>
          <w:noProof/>
          <w:color w:val="000000"/>
        </w:rPr>
        <mc:AlternateContent>
          <mc:Choice Requires="wpi">
            <w:drawing>
              <wp:anchor distT="0" distB="0" distL="114300" distR="114300" simplePos="0" relativeHeight="252929024" behindDoc="0" locked="0" layoutInCell="1" allowOverlap="1" wp14:anchorId="1CE299D8" wp14:editId="073A3539">
                <wp:simplePos x="0" y="0"/>
                <wp:positionH relativeFrom="column">
                  <wp:posOffset>3498360</wp:posOffset>
                </wp:positionH>
                <wp:positionV relativeFrom="paragraph">
                  <wp:posOffset>17575</wp:posOffset>
                </wp:positionV>
                <wp:extent cx="788760" cy="142920"/>
                <wp:effectExtent l="76200" t="95250" r="68580" b="104775"/>
                <wp:wrapNone/>
                <wp:docPr id="1566" name="Encre 15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7">
                      <w14:nvContentPartPr>
                        <w14:cNvContentPartPr/>
                      </w14:nvContentPartPr>
                      <w14:xfrm>
                        <a:off x="0" y="0"/>
                        <a:ext cx="788760" cy="142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8BBD56" id="Encre 1566" o:spid="_x0000_s1026" type="#_x0000_t75" style="position:absolute;margin-left:274.05pt;margin-top:-1.45pt;width:64.9pt;height:16.9pt;z-index:25292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">
                <v:imagedata r:id="rId258" o:title=""/>
              </v:shape>
            </w:pict>
          </mc:Fallback>
        </mc:AlternateContent>
      </w:r>
      <w:r w:rsidR="00D726A9" w:rsidRPr="000D0681">
        <w:rPr>
          <w:color w:val="000000"/>
        </w:rPr>
        <w:t xml:space="preserve">La puissance </w:t>
      </w:r>
      <w:proofErr w:type="spellStart"/>
      <w:r w:rsidR="00D726A9" w:rsidRPr="000D0681">
        <w:rPr>
          <w:i/>
          <w:iCs/>
          <w:color w:val="000000"/>
        </w:rPr>
        <w:t>P</w:t>
      </w:r>
      <w:r w:rsidR="00D726A9" w:rsidRPr="008F4EB2">
        <w:rPr>
          <w:color w:val="000000"/>
          <w:vertAlign w:val="subscript"/>
        </w:rPr>
        <w:t>lum</w:t>
      </w:r>
      <w:proofErr w:type="spellEnd"/>
      <w:r w:rsidR="00D726A9" w:rsidRPr="000D0681">
        <w:rPr>
          <w:color w:val="000000"/>
        </w:rPr>
        <w:t xml:space="preserve"> reçue par le capteur est amplifiée d’un facteur 500 par la lunette utilisée.</w:t>
      </w:r>
    </w:p>
    <w:p w14:paraId="525D5A48" w14:textId="3F2C9804" w:rsidR="00D726A9" w:rsidRDefault="005D0960" w:rsidP="000D0681">
      <w:pPr>
        <w:widowControl/>
        <w:jc w:val="both"/>
        <w:rPr>
          <w:color w:val="000000"/>
        </w:rPr>
      </w:pPr>
      <w:r>
        <w:rPr>
          <w:noProof/>
          <w:color w:val="000000"/>
        </w:rPr>
        <mc:AlternateContent>
          <mc:Choice Requires="wpi">
            <w:drawing>
              <wp:anchor distT="0" distB="0" distL="114300" distR="114300" simplePos="0" relativeHeight="252931072" behindDoc="0" locked="0" layoutInCell="1" allowOverlap="1" wp14:anchorId="2CD09B2F" wp14:editId="31667398">
                <wp:simplePos x="0" y="0"/>
                <wp:positionH relativeFrom="column">
                  <wp:posOffset>824640</wp:posOffset>
                </wp:positionH>
                <wp:positionV relativeFrom="paragraph">
                  <wp:posOffset>215480</wp:posOffset>
                </wp:positionV>
                <wp:extent cx="1353600" cy="63720"/>
                <wp:effectExtent l="57150" t="95250" r="75565" b="107950"/>
                <wp:wrapNone/>
                <wp:docPr id="1568" name="Encre 15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9">
                      <w14:nvContentPartPr>
                        <w14:cNvContentPartPr/>
                      </w14:nvContentPartPr>
                      <w14:xfrm>
                        <a:off x="0" y="0"/>
                        <a:ext cx="1353600" cy="63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5B493B" id="Encre 1568" o:spid="_x0000_s1026" type="#_x0000_t75" style="position:absolute;margin-left:63.55pt;margin-top:14.15pt;width:109.45pt;height:10.65pt;z-index:25293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">
                <v:imagedata r:id="rId260" o:title=""/>
              </v:shape>
            </w:pict>
          </mc:Fallback>
        </mc:AlternateContent>
      </w:r>
      <w:r>
        <w:rPr>
          <w:noProof/>
          <w:color w:val="000000"/>
        </w:rPr>
        <mc:AlternateContent>
          <mc:Choice Requires="wpi">
            <w:drawing>
              <wp:anchor distT="0" distB="0" distL="114300" distR="114300" simplePos="0" relativeHeight="252930048" behindDoc="0" locked="0" layoutInCell="1" allowOverlap="1" wp14:anchorId="41177B21" wp14:editId="5B354C4D">
                <wp:simplePos x="0" y="0"/>
                <wp:positionH relativeFrom="column">
                  <wp:posOffset>5983800</wp:posOffset>
                </wp:positionH>
                <wp:positionV relativeFrom="paragraph">
                  <wp:posOffset>40160</wp:posOffset>
                </wp:positionV>
                <wp:extent cx="374040" cy="88560"/>
                <wp:effectExtent l="57150" t="95250" r="45085" b="102235"/>
                <wp:wrapNone/>
                <wp:docPr id="1567" name="Encre 15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1">
                      <w14:nvContentPartPr>
                        <w14:cNvContentPartPr/>
                      </w14:nvContentPartPr>
                      <w14:xfrm>
                        <a:off x="0" y="0"/>
                        <a:ext cx="374040" cy="88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B97BA6" id="Encre 1567" o:spid="_x0000_s1026" type="#_x0000_t75" style="position:absolute;margin-left:469.75pt;margin-top:.35pt;width:32.25pt;height:12.6pt;z-index:25293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">
                <v:imagedata r:id="rId262" o:title=""/>
              </v:shape>
            </w:pict>
          </mc:Fallback>
        </mc:AlternateContent>
      </w:r>
      <w:r w:rsidR="00D726A9" w:rsidRPr="000D0681">
        <w:rPr>
          <w:color w:val="000000"/>
        </w:rPr>
        <w:t>On relève la température du capteur au cours du temps. La température se stabilise au bout de 250 s et on</w:t>
      </w:r>
      <w:r w:rsidR="008F4EB2">
        <w:rPr>
          <w:color w:val="000000"/>
        </w:rPr>
        <w:t xml:space="preserve"> </w:t>
      </w:r>
      <w:r w:rsidR="00D726A9" w:rsidRPr="000D0681">
        <w:rPr>
          <w:color w:val="000000"/>
        </w:rPr>
        <w:t xml:space="preserve">mesure alors </w:t>
      </w:r>
      <w:r w:rsidR="00D726A9" w:rsidRPr="000D0681">
        <w:rPr>
          <w:i/>
          <w:iCs/>
          <w:color w:val="000000"/>
        </w:rPr>
        <w:t>T</w:t>
      </w:r>
      <w:r w:rsidR="00D726A9" w:rsidRPr="008F4EB2">
        <w:rPr>
          <w:color w:val="000000"/>
          <w:vertAlign w:val="subscript"/>
        </w:rPr>
        <w:t>∞</w:t>
      </w:r>
      <w:r w:rsidR="00D726A9" w:rsidRPr="000D0681">
        <w:rPr>
          <w:color w:val="000000"/>
        </w:rPr>
        <w:t xml:space="preserve"> </w:t>
      </w:r>
      <w:r w:rsidR="00D726A9" w:rsidRPr="000D0681">
        <w:rPr>
          <w:rFonts w:eastAsia="CambriaMath"/>
          <w:color w:val="000000"/>
        </w:rPr>
        <w:t xml:space="preserve">− </w:t>
      </w:r>
      <w:r w:rsidR="00D726A9" w:rsidRPr="000D0681">
        <w:rPr>
          <w:i/>
          <w:iCs/>
          <w:color w:val="000000"/>
        </w:rPr>
        <w:t>T</w:t>
      </w:r>
      <w:r w:rsidR="00D726A9" w:rsidRPr="008F4EB2">
        <w:rPr>
          <w:color w:val="000000"/>
          <w:vertAlign w:val="subscript"/>
        </w:rPr>
        <w:t>0</w:t>
      </w:r>
      <w:r w:rsidR="00D726A9" w:rsidRPr="000D0681">
        <w:rPr>
          <w:color w:val="000000"/>
        </w:rPr>
        <w:t xml:space="preserve"> = 4,2×10</w:t>
      </w:r>
      <w:r w:rsidR="00D726A9" w:rsidRPr="008F4EB2">
        <w:rPr>
          <w:color w:val="000000"/>
          <w:vertAlign w:val="superscript"/>
        </w:rPr>
        <w:t>–2</w:t>
      </w:r>
      <w:r w:rsidR="00D726A9" w:rsidRPr="000D0681">
        <w:rPr>
          <w:color w:val="000000"/>
        </w:rPr>
        <w:t xml:space="preserve"> K.</w:t>
      </w:r>
    </w:p>
    <w:p w14:paraId="564D1E2B" w14:textId="77777777" w:rsidR="008F4EB2" w:rsidRPr="000D0681" w:rsidRDefault="008F4EB2" w:rsidP="000D0681">
      <w:pPr>
        <w:widowControl/>
        <w:jc w:val="both"/>
        <w:rPr>
          <w:color w:val="000000"/>
        </w:rPr>
      </w:pPr>
    </w:p>
    <w:p w14:paraId="4AC5CF3F" w14:textId="0108FCB7" w:rsidR="008F4EB2" w:rsidRDefault="005D0960" w:rsidP="000D0681">
      <w:pPr>
        <w:widowControl/>
        <w:jc w:val="both"/>
        <w:rPr>
          <w:color w:val="000000"/>
        </w:rPr>
      </w:pPr>
      <w:r>
        <w:rPr>
          <w:b/>
          <w:bCs/>
          <w:noProof/>
          <w:color w:val="000000"/>
        </w:rPr>
        <mc:AlternateContent>
          <mc:Choice Requires="wpi">
            <w:drawing>
              <wp:anchor distT="0" distB="0" distL="114300" distR="114300" simplePos="0" relativeHeight="252933120" behindDoc="0" locked="0" layoutInCell="1" allowOverlap="1" wp14:anchorId="50D3988D" wp14:editId="6BCEA96B">
                <wp:simplePos x="0" y="0"/>
                <wp:positionH relativeFrom="column">
                  <wp:posOffset>1512240</wp:posOffset>
                </wp:positionH>
                <wp:positionV relativeFrom="paragraph">
                  <wp:posOffset>288995</wp:posOffset>
                </wp:positionV>
                <wp:extent cx="219960" cy="5760"/>
                <wp:effectExtent l="57150" t="95250" r="66040" b="108585"/>
                <wp:wrapNone/>
                <wp:docPr id="1570" name="Encre 15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3">
                      <w14:nvContentPartPr>
                        <w14:cNvContentPartPr/>
                      </w14:nvContentPartPr>
                      <w14:xfrm>
                        <a:off x="0" y="0"/>
                        <a:ext cx="219960" cy="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34509E" id="Encre 1570" o:spid="_x0000_s1026" type="#_x0000_t75" style="position:absolute;margin-left:117.65pt;margin-top:19.9pt;width:20.15pt;height:6.1pt;z-index:25293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">
                <v:imagedata r:id="rId264" o:title=""/>
              </v:shape>
            </w:pict>
          </mc:Fallback>
        </mc:AlternateContent>
      </w:r>
      <w:r>
        <w:rPr>
          <w:b/>
          <w:bCs/>
          <w:noProof/>
          <w:color w:val="000000"/>
        </w:rPr>
        <mc:AlternateContent>
          <mc:Choice Requires="wpi">
            <w:drawing>
              <wp:anchor distT="0" distB="0" distL="114300" distR="114300" simplePos="0" relativeHeight="252932096" behindDoc="0" locked="0" layoutInCell="1" allowOverlap="1" wp14:anchorId="0A402518" wp14:editId="6D02BB2E">
                <wp:simplePos x="0" y="0"/>
                <wp:positionH relativeFrom="column">
                  <wp:posOffset>5238960</wp:posOffset>
                </wp:positionH>
                <wp:positionV relativeFrom="paragraph">
                  <wp:posOffset>26915</wp:posOffset>
                </wp:positionV>
                <wp:extent cx="915480" cy="69480"/>
                <wp:effectExtent l="57150" t="95250" r="56515" b="102235"/>
                <wp:wrapNone/>
                <wp:docPr id="1569" name="Encre 15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5">
                      <w14:nvContentPartPr>
                        <w14:cNvContentPartPr/>
                      </w14:nvContentPartPr>
                      <w14:xfrm>
                        <a:off x="0" y="0"/>
                        <a:ext cx="915480" cy="69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502EE4" id="Encre 1569" o:spid="_x0000_s1026" type="#_x0000_t75" style="position:absolute;margin-left:411.1pt;margin-top:-.75pt;width:74.95pt;height:11.1pt;z-index:25293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">
                <v:imagedata r:id="rId266" o:title=""/>
              </v:shape>
            </w:pict>
          </mc:Fallback>
        </mc:AlternateContent>
      </w:r>
      <w:r w:rsidR="00D726A9" w:rsidRPr="000D0681">
        <w:rPr>
          <w:b/>
          <w:bCs/>
          <w:color w:val="000000"/>
        </w:rPr>
        <w:t xml:space="preserve">Question : </w:t>
      </w:r>
      <w:r w:rsidR="00D726A9" w:rsidRPr="000D0681">
        <w:rPr>
          <w:color w:val="000000"/>
        </w:rPr>
        <w:t xml:space="preserve">sachant que la surface exposée du capteur utilisé lors de l’expérience est </w:t>
      </w:r>
      <w:r w:rsidR="00D726A9" w:rsidRPr="000D0681">
        <w:rPr>
          <w:i/>
          <w:iCs/>
          <w:color w:val="000000"/>
        </w:rPr>
        <w:t xml:space="preserve">S </w:t>
      </w:r>
      <w:r w:rsidR="00D726A9" w:rsidRPr="000D0681">
        <w:rPr>
          <w:color w:val="000000"/>
        </w:rPr>
        <w:t>= 5,0×10</w:t>
      </w:r>
      <w:r w:rsidR="00D726A9" w:rsidRPr="008F4EB2">
        <w:rPr>
          <w:color w:val="000000"/>
          <w:vertAlign w:val="superscript"/>
        </w:rPr>
        <w:t>–7</w:t>
      </w:r>
      <w:r w:rsidR="00D726A9" w:rsidRPr="000D0681">
        <w:rPr>
          <w:color w:val="000000"/>
        </w:rPr>
        <w:t xml:space="preserve"> m</w:t>
      </w:r>
      <w:r w:rsidR="00D726A9" w:rsidRPr="008F4EB2">
        <w:rPr>
          <w:color w:val="000000"/>
          <w:vertAlign w:val="superscript"/>
        </w:rPr>
        <w:t>2</w:t>
      </w:r>
      <w:r w:rsidR="00D726A9" w:rsidRPr="000D0681">
        <w:rPr>
          <w:color w:val="000000"/>
        </w:rPr>
        <w:t>, évaluer</w:t>
      </w:r>
      <w:r w:rsidR="008F4EB2">
        <w:rPr>
          <w:color w:val="000000"/>
        </w:rPr>
        <w:t xml:space="preserve"> </w:t>
      </w:r>
      <w:r w:rsidR="00D726A9" w:rsidRPr="000D0681">
        <w:rPr>
          <w:color w:val="000000"/>
        </w:rPr>
        <w:t xml:space="preserve">la puissance surfacique </w:t>
      </w:r>
      <w:r w:rsidR="008F4EB2">
        <w:rPr>
          <w:color w:val="000000"/>
        </w:rPr>
        <w:sym w:font="Symbol" w:char="F06A"/>
      </w:r>
      <w:r w:rsidR="008F4EB2" w:rsidRPr="008F4EB2">
        <w:rPr>
          <w:color w:val="000000"/>
          <w:vertAlign w:val="subscript"/>
        </w:rPr>
        <w:t>lune</w:t>
      </w:r>
      <w:r w:rsidR="00D726A9" w:rsidRPr="000D0681">
        <w:rPr>
          <w:color w:val="000000"/>
        </w:rPr>
        <w:t xml:space="preserve"> au niveau du sol terrestre.</w:t>
      </w:r>
      <w:r w:rsidR="008F4EB2">
        <w:rPr>
          <w:color w:val="000000"/>
        </w:rPr>
        <w:t xml:space="preserve"> </w:t>
      </w:r>
    </w:p>
    <w:p w14:paraId="14BA5A52" w14:textId="46D37E64" w:rsidR="00D726A9" w:rsidRDefault="007D18B3" w:rsidP="000D0681">
      <w:pPr>
        <w:widowControl/>
        <w:jc w:val="both"/>
        <w:rPr>
          <w:color w:val="000000"/>
        </w:rPr>
      </w:pPr>
      <w:r>
        <w:rPr>
          <w:noProof/>
          <w:color w:val="000000"/>
        </w:rPr>
        <mc:AlternateContent>
          <mc:Choice Requires="wpi">
            <w:drawing>
              <wp:anchor distT="0" distB="0" distL="114300" distR="114300" simplePos="0" relativeHeight="252974080" behindDoc="0" locked="0" layoutInCell="1" allowOverlap="1" wp14:anchorId="3AA4AC94" wp14:editId="0A05589E">
                <wp:simplePos x="0" y="0"/>
                <wp:positionH relativeFrom="column">
                  <wp:posOffset>2001120</wp:posOffset>
                </wp:positionH>
                <wp:positionV relativeFrom="paragraph">
                  <wp:posOffset>206345</wp:posOffset>
                </wp:positionV>
                <wp:extent cx="1078920" cy="87840"/>
                <wp:effectExtent l="57150" t="95250" r="26035" b="102870"/>
                <wp:wrapNone/>
                <wp:docPr id="1610" name="Encre 16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7">
                      <w14:nvContentPartPr>
                        <w14:cNvContentPartPr/>
                      </w14:nvContentPartPr>
                      <w14:xfrm>
                        <a:off x="0" y="0"/>
                        <a:ext cx="1078920" cy="87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EB71C5" id="Encre 1610" o:spid="_x0000_s1026" type="#_x0000_t75" style="position:absolute;margin-left:156.15pt;margin-top:13.4pt;width:87.75pt;height:12.55pt;z-index:25297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">
                <v:imagedata r:id="rId268" o:title=""/>
              </v:shape>
            </w:pict>
          </mc:Fallback>
        </mc:AlternateContent>
      </w:r>
      <w:r>
        <w:rPr>
          <w:noProof/>
          <w:color w:val="000000"/>
        </w:rPr>
        <mc:AlternateContent>
          <mc:Choice Requires="wpi">
            <w:drawing>
              <wp:anchor distT="0" distB="0" distL="114300" distR="114300" simplePos="0" relativeHeight="252973056" behindDoc="0" locked="0" layoutInCell="1" allowOverlap="1" wp14:anchorId="17A8A56D" wp14:editId="6DAAA042">
                <wp:simplePos x="0" y="0"/>
                <wp:positionH relativeFrom="column">
                  <wp:posOffset>-632640</wp:posOffset>
                </wp:positionH>
                <wp:positionV relativeFrom="paragraph">
                  <wp:posOffset>286625</wp:posOffset>
                </wp:positionV>
                <wp:extent cx="22320" cy="2880"/>
                <wp:effectExtent l="38100" t="76200" r="73025" b="92710"/>
                <wp:wrapNone/>
                <wp:docPr id="1609" name="Encre 16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9">
                      <w14:nvContentPartPr>
                        <w14:cNvContentPartPr/>
                      </w14:nvContentPartPr>
                      <w14:xfrm>
                        <a:off x="0" y="0"/>
                        <a:ext cx="22320" cy="2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01BC6C" id="Encre 1609" o:spid="_x0000_s1026" type="#_x0000_t75" style="position:absolute;margin-left:-51.2pt;margin-top:19.75pt;width:4.55pt;height:5.9pt;z-index:25297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">
                <v:imagedata r:id="rId270" o:title=""/>
              </v:shape>
            </w:pict>
          </mc:Fallback>
        </mc:AlternateContent>
      </w:r>
      <w:r w:rsidR="00D726A9" w:rsidRPr="000D0681">
        <w:rPr>
          <w:color w:val="000000"/>
        </w:rPr>
        <w:t>Comparer ensuite la valeur expérimentale à la puissance surfacique moyenne obtenue au niveau du sol</w:t>
      </w:r>
      <w:r w:rsidR="008F4EB2">
        <w:rPr>
          <w:color w:val="000000"/>
        </w:rPr>
        <w:t xml:space="preserve"> </w:t>
      </w:r>
      <w:r w:rsidR="00D726A9" w:rsidRPr="000D0681">
        <w:rPr>
          <w:color w:val="000000"/>
        </w:rPr>
        <w:t xml:space="preserve">terrestre lors d’une pleine Lune : </w:t>
      </w:r>
      <w:r w:rsidR="008F4EB2">
        <w:rPr>
          <w:color w:val="000000"/>
        </w:rPr>
        <w:sym w:font="Symbol" w:char="F06A"/>
      </w:r>
      <w:r w:rsidR="008F4EB2" w:rsidRPr="008F4EB2">
        <w:rPr>
          <w:color w:val="000000"/>
          <w:vertAlign w:val="subscript"/>
        </w:rPr>
        <w:t>lune</w:t>
      </w:r>
      <w:r w:rsidR="008F4EB2" w:rsidRPr="000D0681">
        <w:rPr>
          <w:color w:val="000000"/>
        </w:rPr>
        <w:t xml:space="preserve"> </w:t>
      </w:r>
      <w:r w:rsidR="00D726A9" w:rsidRPr="000D0681">
        <w:rPr>
          <w:color w:val="000000"/>
        </w:rPr>
        <w:t xml:space="preserve">= 5 </w:t>
      </w:r>
      <w:proofErr w:type="spellStart"/>
      <w:r w:rsidR="00D726A9" w:rsidRPr="000D0681">
        <w:rPr>
          <w:color w:val="000000"/>
        </w:rPr>
        <w:t>mW·m</w:t>
      </w:r>
      <w:proofErr w:type="spellEnd"/>
      <w:r w:rsidR="00D726A9" w:rsidRPr="008F4EB2">
        <w:rPr>
          <w:color w:val="000000"/>
          <w:vertAlign w:val="superscript"/>
        </w:rPr>
        <w:t>–2</w:t>
      </w:r>
      <w:r w:rsidR="00D726A9" w:rsidRPr="000D0681">
        <w:rPr>
          <w:color w:val="000000"/>
        </w:rPr>
        <w:t>.</w:t>
      </w:r>
    </w:p>
    <w:p w14:paraId="76937D87" w14:textId="77777777" w:rsidR="008F4EB2" w:rsidRPr="000D0681" w:rsidRDefault="008F4EB2" w:rsidP="000D0681">
      <w:pPr>
        <w:widowControl/>
        <w:jc w:val="both"/>
        <w:rPr>
          <w:color w:val="000000"/>
        </w:rPr>
      </w:pPr>
    </w:p>
    <w:p w14:paraId="4C27BFE6" w14:textId="77777777" w:rsidR="00D726A9" w:rsidRPr="000D0681" w:rsidRDefault="00D726A9" w:rsidP="000D0681">
      <w:pPr>
        <w:widowControl/>
        <w:jc w:val="both"/>
        <w:rPr>
          <w:i/>
          <w:iCs/>
          <w:color w:val="000000"/>
        </w:rPr>
      </w:pPr>
      <w:r w:rsidRPr="000D0681">
        <w:rPr>
          <w:i/>
          <w:iCs/>
          <w:color w:val="000000"/>
        </w:rPr>
        <w:t>Le candidat est invité à prendre des initiatives et à présenter la démarche suivie, même si elle n’a pas abouti.</w:t>
      </w:r>
    </w:p>
    <w:p w14:paraId="2BF9B8AB" w14:textId="77777777" w:rsidR="00D726A9" w:rsidRPr="000D0681" w:rsidRDefault="00D726A9" w:rsidP="000D0681">
      <w:pPr>
        <w:widowControl/>
        <w:jc w:val="both"/>
        <w:rPr>
          <w:i/>
          <w:iCs/>
          <w:color w:val="000000"/>
        </w:rPr>
      </w:pPr>
      <w:r w:rsidRPr="000D0681">
        <w:rPr>
          <w:i/>
          <w:iCs/>
          <w:color w:val="000000"/>
        </w:rPr>
        <w:t>La démarche est évaluée et nécessite d’être correctement présentée.</w:t>
      </w:r>
    </w:p>
    <w:p w14:paraId="20D0A6F3" w14:textId="72465113" w:rsidR="008F4EB2" w:rsidRDefault="008F4EB2" w:rsidP="000D0681">
      <w:pPr>
        <w:widowControl/>
        <w:jc w:val="both"/>
        <w:rPr>
          <w:b/>
          <w:bCs/>
          <w:color w:val="000000"/>
        </w:rPr>
      </w:pPr>
    </w:p>
    <w:p w14:paraId="0EA132A0" w14:textId="3F1EA74D" w:rsidR="005D0960" w:rsidRDefault="005D0960" w:rsidP="000D0681">
      <w:pPr>
        <w:widowControl/>
        <w:jc w:val="both"/>
        <w:rPr>
          <w:b/>
          <w:bCs/>
          <w:color w:val="000000"/>
        </w:rPr>
      </w:pPr>
    </w:p>
    <w:p w14:paraId="1604FC02" w14:textId="584493B2" w:rsidR="005D0960" w:rsidRDefault="005D0960" w:rsidP="000D0681">
      <w:pPr>
        <w:widowControl/>
        <w:jc w:val="both"/>
        <w:rPr>
          <w:b/>
          <w:bCs/>
          <w:color w:val="000000"/>
        </w:rPr>
      </w:pPr>
    </w:p>
    <w:p w14:paraId="59E2EBA1" w14:textId="4B140570" w:rsidR="005D0960" w:rsidRDefault="007D18B3" w:rsidP="000D0681">
      <w:pPr>
        <w:widowControl/>
        <w:jc w:val="both"/>
        <w:rPr>
          <w:b/>
          <w:bCs/>
          <w:color w:val="000000"/>
        </w:rPr>
      </w:pPr>
      <w:r>
        <w:rPr>
          <w:b/>
          <w:bCs/>
          <w:noProof/>
          <w:color w:val="000000"/>
        </w:rPr>
        <w:lastRenderedPageBreak/>
        <mc:AlternateContent>
          <mc:Choice Requires="wpi">
            <w:drawing>
              <wp:anchor distT="0" distB="0" distL="114300" distR="114300" simplePos="0" relativeHeight="253039616" behindDoc="0" locked="0" layoutInCell="1" allowOverlap="1" wp14:anchorId="48AD0548" wp14:editId="15362010">
                <wp:simplePos x="0" y="0"/>
                <wp:positionH relativeFrom="column">
                  <wp:posOffset>2720975</wp:posOffset>
                </wp:positionH>
                <wp:positionV relativeFrom="paragraph">
                  <wp:posOffset>-250825</wp:posOffset>
                </wp:positionV>
                <wp:extent cx="129960" cy="106560"/>
                <wp:effectExtent l="38100" t="38100" r="22860" b="46355"/>
                <wp:wrapNone/>
                <wp:docPr id="1674" name="Encre 16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1">
                      <w14:nvContentPartPr>
                        <w14:cNvContentPartPr/>
                      </w14:nvContentPartPr>
                      <w14:xfrm>
                        <a:off x="0" y="0"/>
                        <a:ext cx="129960" cy="106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1DEAC1" id="Encre 1674" o:spid="_x0000_s1026" type="#_x0000_t75" style="position:absolute;margin-left:213.55pt;margin-top:-20.45pt;width:11.65pt;height:9.85pt;z-index:25303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">
                <v:imagedata r:id="rId272" o:title=""/>
              </v:shape>
            </w:pict>
          </mc:Fallback>
        </mc:AlternateContent>
      </w:r>
      <w:r>
        <w:rPr>
          <w:b/>
          <w:bCs/>
          <w:noProof/>
          <w:color w:val="000000"/>
        </w:rPr>
        <mc:AlternateContent>
          <mc:Choice Requires="wpi">
            <w:drawing>
              <wp:anchor distT="0" distB="0" distL="114300" distR="114300" simplePos="0" relativeHeight="252984320" behindDoc="0" locked="0" layoutInCell="1" allowOverlap="1" wp14:anchorId="2BC527FA" wp14:editId="75083278">
                <wp:simplePos x="0" y="0"/>
                <wp:positionH relativeFrom="column">
                  <wp:posOffset>2387600</wp:posOffset>
                </wp:positionH>
                <wp:positionV relativeFrom="paragraph">
                  <wp:posOffset>-223520</wp:posOffset>
                </wp:positionV>
                <wp:extent cx="241560" cy="418320"/>
                <wp:effectExtent l="57150" t="38100" r="25400" b="58420"/>
                <wp:wrapNone/>
                <wp:docPr id="1620" name="Encre 16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3">
                      <w14:nvContentPartPr>
                        <w14:cNvContentPartPr/>
                      </w14:nvContentPartPr>
                      <w14:xfrm>
                        <a:off x="0" y="0"/>
                        <a:ext cx="241560" cy="41832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010B31" id="Encre 1620" o:spid="_x0000_s1026" type="#_x0000_t75" style="position:absolute;margin-left:187.3pt;margin-top:-18.3pt;width:20.4pt;height:34.4pt;z-index:25298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">
                <v:imagedata r:id="rId274" o:title=""/>
              </v:shape>
            </w:pict>
          </mc:Fallback>
        </mc:AlternateContent>
      </w:r>
      <w:r>
        <w:rPr>
          <w:b/>
          <w:bCs/>
          <w:noProof/>
          <w:color w:val="000000"/>
        </w:rPr>
        <mc:AlternateContent>
          <mc:Choice Requires="wpi">
            <w:drawing>
              <wp:anchor distT="0" distB="0" distL="114300" distR="114300" simplePos="0" relativeHeight="252981248" behindDoc="0" locked="0" layoutInCell="1" allowOverlap="1" wp14:anchorId="0D9777BA" wp14:editId="02F0821D">
                <wp:simplePos x="0" y="0"/>
                <wp:positionH relativeFrom="column">
                  <wp:posOffset>5837555</wp:posOffset>
                </wp:positionH>
                <wp:positionV relativeFrom="paragraph">
                  <wp:posOffset>-25400</wp:posOffset>
                </wp:positionV>
                <wp:extent cx="701585" cy="260405"/>
                <wp:effectExtent l="57150" t="38100" r="41910" b="44450"/>
                <wp:wrapNone/>
                <wp:docPr id="1617" name="Encre 16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5">
                      <w14:nvContentPartPr>
                        <w14:cNvContentPartPr/>
                      </w14:nvContentPartPr>
                      <w14:xfrm>
                        <a:off x="0" y="0"/>
                        <a:ext cx="701585" cy="2604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735D2F" id="Encre 1617" o:spid="_x0000_s1026" type="#_x0000_t75" style="position:absolute;margin-left:458.95pt;margin-top:-2.7pt;width:56.7pt;height:21.9pt;z-index:25298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">
                <v:imagedata r:id="rId276" o:title=""/>
              </v:shape>
            </w:pict>
          </mc:Fallback>
        </mc:AlternateContent>
      </w:r>
      <w:r w:rsidR="005D0960">
        <w:rPr>
          <w:b/>
          <w:bCs/>
          <w:noProof/>
          <w:color w:val="000000"/>
        </w:rPr>
        <mc:AlternateContent>
          <mc:Choice Requires="wpi">
            <w:drawing>
              <wp:anchor distT="0" distB="0" distL="114300" distR="114300" simplePos="0" relativeHeight="252972032" behindDoc="0" locked="0" layoutInCell="1" allowOverlap="1" wp14:anchorId="1251E0A7" wp14:editId="4B61EFB3">
                <wp:simplePos x="0" y="0"/>
                <wp:positionH relativeFrom="column">
                  <wp:posOffset>5572125</wp:posOffset>
                </wp:positionH>
                <wp:positionV relativeFrom="paragraph">
                  <wp:posOffset>-415925</wp:posOffset>
                </wp:positionV>
                <wp:extent cx="894570" cy="338675"/>
                <wp:effectExtent l="57150" t="38100" r="58420" b="42545"/>
                <wp:wrapNone/>
                <wp:docPr id="1608" name="Encre 16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7">
                      <w14:nvContentPartPr>
                        <w14:cNvContentPartPr/>
                      </w14:nvContentPartPr>
                      <w14:xfrm>
                        <a:off x="0" y="0"/>
                        <a:ext cx="894570" cy="3386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CC8EDE" id="Encre 1608" o:spid="_x0000_s1026" type="#_x0000_t75" style="position:absolute;margin-left:438.05pt;margin-top:-33.45pt;width:71.9pt;height:28.05pt;z-index:25297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">
                <v:imagedata r:id="rId278" o:title=""/>
              </v:shape>
            </w:pict>
          </mc:Fallback>
        </mc:AlternateContent>
      </w:r>
      <w:r w:rsidR="005D0960">
        <w:rPr>
          <w:b/>
          <w:bCs/>
          <w:noProof/>
          <w:color w:val="000000"/>
        </w:rPr>
        <mc:AlternateContent>
          <mc:Choice Requires="wpi">
            <w:drawing>
              <wp:anchor distT="0" distB="0" distL="114300" distR="114300" simplePos="0" relativeHeight="252963840" behindDoc="0" locked="0" layoutInCell="1" allowOverlap="1" wp14:anchorId="1750AAE7" wp14:editId="7055E4FF">
                <wp:simplePos x="0" y="0"/>
                <wp:positionH relativeFrom="column">
                  <wp:posOffset>5094600</wp:posOffset>
                </wp:positionH>
                <wp:positionV relativeFrom="paragraph">
                  <wp:posOffset>72760</wp:posOffset>
                </wp:positionV>
                <wp:extent cx="189720" cy="10440"/>
                <wp:effectExtent l="19050" t="57150" r="58420" b="46990"/>
                <wp:wrapNone/>
                <wp:docPr id="1600" name="Encre 16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9">
                      <w14:nvContentPartPr>
                        <w14:cNvContentPartPr/>
                      </w14:nvContentPartPr>
                      <w14:xfrm>
                        <a:off x="0" y="0"/>
                        <a:ext cx="189720" cy="10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B452F2" id="Encre 1600" o:spid="_x0000_s1026" type="#_x0000_t75" style="position:absolute;margin-left:400.45pt;margin-top:5.05pt;width:16.4pt;height:2.2pt;z-index:25296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">
                <v:imagedata r:id="rId280" o:title=""/>
              </v:shape>
            </w:pict>
          </mc:Fallback>
        </mc:AlternateContent>
      </w:r>
      <w:r w:rsidR="005D0960">
        <w:rPr>
          <w:b/>
          <w:bCs/>
          <w:noProof/>
          <w:color w:val="000000"/>
        </w:rPr>
        <mc:AlternateContent>
          <mc:Choice Requires="wpi">
            <w:drawing>
              <wp:anchor distT="0" distB="0" distL="114300" distR="114300" simplePos="0" relativeHeight="252962816" behindDoc="0" locked="0" layoutInCell="1" allowOverlap="1" wp14:anchorId="00220BCE" wp14:editId="301ADDC2">
                <wp:simplePos x="0" y="0"/>
                <wp:positionH relativeFrom="column">
                  <wp:posOffset>5070480</wp:posOffset>
                </wp:positionH>
                <wp:positionV relativeFrom="paragraph">
                  <wp:posOffset>-63320</wp:posOffset>
                </wp:positionV>
                <wp:extent cx="140760" cy="3600"/>
                <wp:effectExtent l="38100" t="57150" r="50165" b="53975"/>
                <wp:wrapNone/>
                <wp:docPr id="1599" name="Encre 15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1">
                      <w14:nvContentPartPr>
                        <w14:cNvContentPartPr/>
                      </w14:nvContentPartPr>
                      <w14:xfrm>
                        <a:off x="0" y="0"/>
                        <a:ext cx="140760" cy="3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090C83" id="Encre 1599" o:spid="_x0000_s1026" type="#_x0000_t75" style="position:absolute;margin-left:398.55pt;margin-top:-5.7pt;width:12.5pt;height:1.7pt;z-index:25296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">
                <v:imagedata r:id="rId282" o:title=""/>
              </v:shape>
            </w:pict>
          </mc:Fallback>
        </mc:AlternateContent>
      </w:r>
      <w:r w:rsidR="005D0960">
        <w:rPr>
          <w:b/>
          <w:bCs/>
          <w:noProof/>
          <w:color w:val="000000"/>
        </w:rPr>
        <mc:AlternateContent>
          <mc:Choice Requires="wpi">
            <w:drawing>
              <wp:anchor distT="0" distB="0" distL="114300" distR="114300" simplePos="0" relativeHeight="252960768" behindDoc="0" locked="0" layoutInCell="1" allowOverlap="1" wp14:anchorId="4E8EDF7F" wp14:editId="051D3D40">
                <wp:simplePos x="0" y="0"/>
                <wp:positionH relativeFrom="column">
                  <wp:posOffset>3773805</wp:posOffset>
                </wp:positionH>
                <wp:positionV relativeFrom="paragraph">
                  <wp:posOffset>-415925</wp:posOffset>
                </wp:positionV>
                <wp:extent cx="581650" cy="286870"/>
                <wp:effectExtent l="57150" t="38100" r="0" b="56515"/>
                <wp:wrapNone/>
                <wp:docPr id="1597" name="Encre 15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3">
                      <w14:nvContentPartPr>
                        <w14:cNvContentPartPr/>
                      </w14:nvContentPartPr>
                      <w14:xfrm>
                        <a:off x="0" y="0"/>
                        <a:ext cx="581650" cy="2868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6F9856" id="Encre 1597" o:spid="_x0000_s1026" type="#_x0000_t75" style="position:absolute;margin-left:296.45pt;margin-top:-33.45pt;width:47.25pt;height:24.05pt;z-index:25296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">
                <v:imagedata r:id="rId284" o:title=""/>
              </v:shape>
            </w:pict>
          </mc:Fallback>
        </mc:AlternateContent>
      </w:r>
      <w:r w:rsidR="005D0960">
        <w:rPr>
          <w:b/>
          <w:bCs/>
          <w:noProof/>
          <w:color w:val="000000"/>
        </w:rPr>
        <mc:AlternateContent>
          <mc:Choice Requires="wpi">
            <w:drawing>
              <wp:anchor distT="0" distB="0" distL="114300" distR="114300" simplePos="0" relativeHeight="252951552" behindDoc="0" locked="0" layoutInCell="1" allowOverlap="1" wp14:anchorId="73CE7557" wp14:editId="29D8A8F7">
                <wp:simplePos x="0" y="0"/>
                <wp:positionH relativeFrom="column">
                  <wp:posOffset>3201360</wp:posOffset>
                </wp:positionH>
                <wp:positionV relativeFrom="paragraph">
                  <wp:posOffset>-35600</wp:posOffset>
                </wp:positionV>
                <wp:extent cx="1655640" cy="27720"/>
                <wp:effectExtent l="57150" t="38100" r="40005" b="48895"/>
                <wp:wrapNone/>
                <wp:docPr id="1588" name="Encre 15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5">
                      <w14:nvContentPartPr>
                        <w14:cNvContentPartPr/>
                      </w14:nvContentPartPr>
                      <w14:xfrm>
                        <a:off x="0" y="0"/>
                        <a:ext cx="1655640" cy="27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A89BEE" id="Encre 1588" o:spid="_x0000_s1026" type="#_x0000_t75" style="position:absolute;margin-left:251.4pt;margin-top:-3.5pt;width:131.75pt;height:3.6pt;z-index:25295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">
                <v:imagedata r:id="rId286" o:title=""/>
              </v:shape>
            </w:pict>
          </mc:Fallback>
        </mc:AlternateContent>
      </w:r>
    </w:p>
    <w:p w14:paraId="65B7ECE4" w14:textId="301A6D6C" w:rsidR="005D0960" w:rsidRDefault="007D18B3" w:rsidP="000D0681">
      <w:pPr>
        <w:widowControl/>
        <w:jc w:val="both"/>
        <w:rPr>
          <w:b/>
          <w:bCs/>
          <w:color w:val="000000"/>
        </w:rPr>
      </w:pPr>
      <w:r>
        <w:rPr>
          <w:b/>
          <w:bCs/>
          <w:noProof/>
          <w:color w:val="000000"/>
        </w:rPr>
        <mc:AlternateContent>
          <mc:Choice Requires="wpi">
            <w:drawing>
              <wp:anchor distT="0" distB="0" distL="114300" distR="114300" simplePos="0" relativeHeight="252988416" behindDoc="0" locked="0" layoutInCell="1" allowOverlap="1" wp14:anchorId="7667235F" wp14:editId="47DC5D0F">
                <wp:simplePos x="0" y="0"/>
                <wp:positionH relativeFrom="column">
                  <wp:posOffset>2558415</wp:posOffset>
                </wp:positionH>
                <wp:positionV relativeFrom="paragraph">
                  <wp:posOffset>-145415</wp:posOffset>
                </wp:positionV>
                <wp:extent cx="500635" cy="313690"/>
                <wp:effectExtent l="57150" t="57150" r="0" b="48260"/>
                <wp:wrapNone/>
                <wp:docPr id="1624" name="Encre 16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7">
                      <w14:nvContentPartPr>
                        <w14:cNvContentPartPr/>
                      </w14:nvContentPartPr>
                      <w14:xfrm>
                        <a:off x="0" y="0"/>
                        <a:ext cx="500635" cy="3136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2ED758" id="Encre 1624" o:spid="_x0000_s1026" type="#_x0000_t75" style="position:absolute;margin-left:200.75pt;margin-top:-12.15pt;width:40.8pt;height:26.1pt;z-index:25298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">
                <v:imagedata r:id="rId288" o:title=""/>
              </v:shape>
            </w:pict>
          </mc:Fallback>
        </mc:AlternateContent>
      </w:r>
      <w:r w:rsidR="005D0960">
        <w:rPr>
          <w:b/>
          <w:bCs/>
          <w:noProof/>
          <w:color w:val="000000"/>
        </w:rPr>
        <mc:AlternateContent>
          <mc:Choice Requires="wpi">
            <w:drawing>
              <wp:anchor distT="0" distB="0" distL="114300" distR="114300" simplePos="0" relativeHeight="252961792" behindDoc="0" locked="0" layoutInCell="1" allowOverlap="1" wp14:anchorId="701A058F" wp14:editId="4DC372D3">
                <wp:simplePos x="0" y="0"/>
                <wp:positionH relativeFrom="column">
                  <wp:posOffset>4265245</wp:posOffset>
                </wp:positionH>
                <wp:positionV relativeFrom="paragraph">
                  <wp:posOffset>-50755</wp:posOffset>
                </wp:positionV>
                <wp:extent cx="174240" cy="227880"/>
                <wp:effectExtent l="57150" t="38100" r="35560" b="58420"/>
                <wp:wrapNone/>
                <wp:docPr id="1598" name="Encre 15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9">
                      <w14:nvContentPartPr>
                        <w14:cNvContentPartPr/>
                      </w14:nvContentPartPr>
                      <w14:xfrm>
                        <a:off x="0" y="0"/>
                        <a:ext cx="174240" cy="22788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77208B" id="Encre 1598" o:spid="_x0000_s1026" type="#_x0000_t75" style="position:absolute;margin-left:335.15pt;margin-top:-4.7pt;width:15.1pt;height:19.4pt;z-index:25296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">
                <v:imagedata r:id="rId290" o:title=""/>
              </v:shape>
            </w:pict>
          </mc:Fallback>
        </mc:AlternateContent>
      </w:r>
    </w:p>
    <w:p w14:paraId="7119A0FA" w14:textId="174BD1E6" w:rsidR="008F4EB2" w:rsidRDefault="007D18B3">
      <w:pPr>
        <w:widowControl/>
        <w:autoSpaceDE/>
        <w:autoSpaceDN/>
        <w:adjustRightInd/>
        <w:rPr>
          <w:b/>
          <w:bCs/>
          <w:color w:val="000000"/>
        </w:rPr>
      </w:pPr>
      <w:r>
        <w:rPr>
          <w:b/>
          <w:bCs/>
          <w:noProof/>
          <w:color w:val="000000"/>
        </w:rPr>
        <mc:AlternateContent>
          <mc:Choice Requires="wpi">
            <w:drawing>
              <wp:anchor distT="0" distB="0" distL="114300" distR="114300" simplePos="0" relativeHeight="253126656" behindDoc="0" locked="0" layoutInCell="1" allowOverlap="1" wp14:anchorId="61B2CC9A" wp14:editId="6EBC4C13">
                <wp:simplePos x="0" y="0"/>
                <wp:positionH relativeFrom="column">
                  <wp:posOffset>5006975</wp:posOffset>
                </wp:positionH>
                <wp:positionV relativeFrom="paragraph">
                  <wp:posOffset>3729990</wp:posOffset>
                </wp:positionV>
                <wp:extent cx="1346125" cy="271440"/>
                <wp:effectExtent l="57150" t="57150" r="45085" b="52705"/>
                <wp:wrapNone/>
                <wp:docPr id="1759" name="Encre 17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1">
                      <w14:nvContentPartPr>
                        <w14:cNvContentPartPr/>
                      </w14:nvContentPartPr>
                      <w14:xfrm>
                        <a:off x="0" y="0"/>
                        <a:ext cx="1346125" cy="271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0D43BC" id="Encre 1759" o:spid="_x0000_s1026" type="#_x0000_t75" style="position:absolute;margin-left:393.55pt;margin-top:293pt;width:107.45pt;height:22.75pt;z-index:253126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">
                <v:imagedata r:id="rId292" o:title=""/>
              </v:shape>
            </w:pict>
          </mc:Fallback>
        </mc:AlternateContent>
      </w:r>
      <w:r>
        <w:rPr>
          <w:b/>
          <w:bCs/>
          <w:noProof/>
          <w:color w:val="000000"/>
        </w:rPr>
        <mc:AlternateContent>
          <mc:Choice Requires="wpi">
            <w:drawing>
              <wp:anchor distT="0" distB="0" distL="114300" distR="114300" simplePos="0" relativeHeight="253122560" behindDoc="0" locked="0" layoutInCell="1" allowOverlap="1" wp14:anchorId="4BC10CD7" wp14:editId="7E00B821">
                <wp:simplePos x="0" y="0"/>
                <wp:positionH relativeFrom="column">
                  <wp:posOffset>4690745</wp:posOffset>
                </wp:positionH>
                <wp:positionV relativeFrom="paragraph">
                  <wp:posOffset>3295650</wp:posOffset>
                </wp:positionV>
                <wp:extent cx="1400895" cy="321945"/>
                <wp:effectExtent l="38100" t="38100" r="0" b="40005"/>
                <wp:wrapNone/>
                <wp:docPr id="1755" name="Encre 17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3">
                      <w14:nvContentPartPr>
                        <w14:cNvContentPartPr/>
                      </w14:nvContentPartPr>
                      <w14:xfrm>
                        <a:off x="0" y="0"/>
                        <a:ext cx="1400895" cy="3219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C18068" id="Encre 1755" o:spid="_x0000_s1026" type="#_x0000_t75" style="position:absolute;margin-left:368.65pt;margin-top:258.8pt;width:111.7pt;height:26.75pt;z-index:253122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">
                <v:imagedata r:id="rId294" o:title=""/>
              </v:shape>
            </w:pict>
          </mc:Fallback>
        </mc:AlternateContent>
      </w:r>
      <w:r>
        <w:rPr>
          <w:b/>
          <w:bCs/>
          <w:noProof/>
          <w:color w:val="000000"/>
        </w:rPr>
        <mc:AlternateContent>
          <mc:Choice Requires="wpi">
            <w:drawing>
              <wp:anchor distT="0" distB="0" distL="114300" distR="114300" simplePos="0" relativeHeight="253106176" behindDoc="0" locked="0" layoutInCell="1" allowOverlap="1" wp14:anchorId="449368DD" wp14:editId="27A7C85A">
                <wp:simplePos x="0" y="0"/>
                <wp:positionH relativeFrom="column">
                  <wp:posOffset>4794885</wp:posOffset>
                </wp:positionH>
                <wp:positionV relativeFrom="paragraph">
                  <wp:posOffset>2704465</wp:posOffset>
                </wp:positionV>
                <wp:extent cx="1919235" cy="339975"/>
                <wp:effectExtent l="57150" t="38100" r="24130" b="41275"/>
                <wp:wrapNone/>
                <wp:docPr id="1739" name="Encre 17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5">
                      <w14:nvContentPartPr>
                        <w14:cNvContentPartPr/>
                      </w14:nvContentPartPr>
                      <w14:xfrm>
                        <a:off x="0" y="0"/>
                        <a:ext cx="1919235" cy="3399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7F052C" id="Encre 1739" o:spid="_x0000_s1026" type="#_x0000_t75" style="position:absolute;margin-left:376.85pt;margin-top:212.25pt;width:152.5pt;height:28.15pt;z-index:253106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">
                <v:imagedata r:id="rId296" o:title=""/>
              </v:shape>
            </w:pict>
          </mc:Fallback>
        </mc:AlternateContent>
      </w:r>
      <w:r>
        <w:rPr>
          <w:b/>
          <w:bCs/>
          <w:noProof/>
          <w:color w:val="000000"/>
        </w:rPr>
        <mc:AlternateContent>
          <mc:Choice Requires="wpi">
            <w:drawing>
              <wp:anchor distT="0" distB="0" distL="114300" distR="114300" simplePos="0" relativeHeight="253107200" behindDoc="0" locked="0" layoutInCell="1" allowOverlap="1" wp14:anchorId="00CB4B33" wp14:editId="6ABDED73">
                <wp:simplePos x="0" y="0"/>
                <wp:positionH relativeFrom="column">
                  <wp:posOffset>6585585</wp:posOffset>
                </wp:positionH>
                <wp:positionV relativeFrom="paragraph">
                  <wp:posOffset>2235200</wp:posOffset>
                </wp:positionV>
                <wp:extent cx="224695" cy="115560"/>
                <wp:effectExtent l="38100" t="38100" r="42545" b="56515"/>
                <wp:wrapNone/>
                <wp:docPr id="1740" name="Encre 17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7">
                      <w14:nvContentPartPr>
                        <w14:cNvContentPartPr/>
                      </w14:nvContentPartPr>
                      <w14:xfrm>
                        <a:off x="0" y="0"/>
                        <a:ext cx="224695" cy="115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10CC50" id="Encre 1740" o:spid="_x0000_s1026" type="#_x0000_t75" style="position:absolute;margin-left:517.85pt;margin-top:175.3pt;width:19.15pt;height:10.55pt;z-index:253107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">
                <v:imagedata r:id="rId298" o:title=""/>
              </v:shape>
            </w:pict>
          </mc:Fallback>
        </mc:AlternateContent>
      </w:r>
      <w:r>
        <w:rPr>
          <w:b/>
          <w:bCs/>
          <w:noProof/>
          <w:color w:val="000000"/>
        </w:rPr>
        <mc:AlternateContent>
          <mc:Choice Requires="wpi">
            <w:drawing>
              <wp:anchor distT="0" distB="0" distL="114300" distR="114300" simplePos="0" relativeHeight="253108224" behindDoc="0" locked="0" layoutInCell="1" allowOverlap="1" wp14:anchorId="4EE42FE7" wp14:editId="134B3CEE">
                <wp:simplePos x="0" y="0"/>
                <wp:positionH relativeFrom="column">
                  <wp:posOffset>3957955</wp:posOffset>
                </wp:positionH>
                <wp:positionV relativeFrom="paragraph">
                  <wp:posOffset>2182495</wp:posOffset>
                </wp:positionV>
                <wp:extent cx="2852325" cy="861945"/>
                <wp:effectExtent l="38100" t="38100" r="24765" b="52705"/>
                <wp:wrapNone/>
                <wp:docPr id="1741" name="Encre 17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9">
                      <w14:nvContentPartPr>
                        <w14:cNvContentPartPr/>
                      </w14:nvContentPartPr>
                      <w14:xfrm>
                        <a:off x="0" y="0"/>
                        <a:ext cx="2852325" cy="8619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AC739B" id="Encre 1741" o:spid="_x0000_s1026" type="#_x0000_t75" style="position:absolute;margin-left:310.95pt;margin-top:171.15pt;width:226.05pt;height:69.25pt;z-index:253108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">
                <v:imagedata r:id="rId300" o:title=""/>
              </v:shape>
            </w:pict>
          </mc:Fallback>
        </mc:AlternateContent>
      </w:r>
      <w:r>
        <w:rPr>
          <w:b/>
          <w:bCs/>
          <w:noProof/>
          <w:color w:val="000000"/>
        </w:rPr>
        <mc:AlternateContent>
          <mc:Choice Requires="wpi">
            <w:drawing>
              <wp:anchor distT="0" distB="0" distL="114300" distR="114300" simplePos="0" relativeHeight="253070336" behindDoc="0" locked="0" layoutInCell="1" allowOverlap="1" wp14:anchorId="15B61440" wp14:editId="6E98611C">
                <wp:simplePos x="0" y="0"/>
                <wp:positionH relativeFrom="column">
                  <wp:posOffset>244475</wp:posOffset>
                </wp:positionH>
                <wp:positionV relativeFrom="paragraph">
                  <wp:posOffset>1772285</wp:posOffset>
                </wp:positionV>
                <wp:extent cx="3456915" cy="1137870"/>
                <wp:effectExtent l="38100" t="38100" r="29845" b="43815"/>
                <wp:wrapNone/>
                <wp:docPr id="1704" name="Encre 17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1">
                      <w14:nvContentPartPr>
                        <w14:cNvContentPartPr/>
                      </w14:nvContentPartPr>
                      <w14:xfrm>
                        <a:off x="0" y="0"/>
                        <a:ext cx="3456915" cy="11378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F3C2F0" id="Encre 1704" o:spid="_x0000_s1026" type="#_x0000_t75" style="position:absolute;margin-left:18.55pt;margin-top:138.85pt;width:273.65pt;height:91.05pt;z-index:253070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">
                <v:imagedata r:id="rId302" o:title=""/>
              </v:shape>
            </w:pict>
          </mc:Fallback>
        </mc:AlternateContent>
      </w:r>
      <w:r>
        <w:rPr>
          <w:b/>
          <w:bCs/>
          <w:noProof/>
          <w:color w:val="000000"/>
        </w:rPr>
        <mc:AlternateContent>
          <mc:Choice Requires="wpi">
            <w:drawing>
              <wp:anchor distT="0" distB="0" distL="114300" distR="114300" simplePos="0" relativeHeight="253035520" behindDoc="0" locked="0" layoutInCell="1" allowOverlap="1" wp14:anchorId="674C5A22" wp14:editId="609940BE">
                <wp:simplePos x="0" y="0"/>
                <wp:positionH relativeFrom="column">
                  <wp:posOffset>3579495</wp:posOffset>
                </wp:positionH>
                <wp:positionV relativeFrom="paragraph">
                  <wp:posOffset>1096010</wp:posOffset>
                </wp:positionV>
                <wp:extent cx="380785" cy="284220"/>
                <wp:effectExtent l="38100" t="57150" r="19685" b="40005"/>
                <wp:wrapNone/>
                <wp:docPr id="1670" name="Encre 16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3">
                      <w14:nvContentPartPr>
                        <w14:cNvContentPartPr/>
                      </w14:nvContentPartPr>
                      <w14:xfrm>
                        <a:off x="0" y="0"/>
                        <a:ext cx="380785" cy="2842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7D4470" id="Encre 1670" o:spid="_x0000_s1026" type="#_x0000_t75" style="position:absolute;margin-left:281.15pt;margin-top:85.6pt;width:31.4pt;height:23.8pt;z-index:25303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">
                <v:imagedata r:id="rId304" o:title=""/>
              </v:shape>
            </w:pict>
          </mc:Fallback>
        </mc:AlternateContent>
      </w:r>
      <w:r>
        <w:rPr>
          <w:b/>
          <w:bCs/>
          <w:noProof/>
          <w:color w:val="000000"/>
        </w:rPr>
        <mc:AlternateContent>
          <mc:Choice Requires="wpi">
            <w:drawing>
              <wp:anchor distT="0" distB="0" distL="114300" distR="114300" simplePos="0" relativeHeight="253031424" behindDoc="0" locked="0" layoutInCell="1" allowOverlap="1" wp14:anchorId="6D5899E1" wp14:editId="16CCDFAB">
                <wp:simplePos x="0" y="0"/>
                <wp:positionH relativeFrom="column">
                  <wp:posOffset>4662805</wp:posOffset>
                </wp:positionH>
                <wp:positionV relativeFrom="paragraph">
                  <wp:posOffset>949960</wp:posOffset>
                </wp:positionV>
                <wp:extent cx="1057370" cy="328295"/>
                <wp:effectExtent l="38100" t="38100" r="28575" b="52705"/>
                <wp:wrapNone/>
                <wp:docPr id="1666" name="Encre 16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5">
                      <w14:nvContentPartPr>
                        <w14:cNvContentPartPr/>
                      </w14:nvContentPartPr>
                      <w14:xfrm>
                        <a:off x="0" y="0"/>
                        <a:ext cx="1057370" cy="3282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382177" id="Encre 1666" o:spid="_x0000_s1026" type="#_x0000_t75" style="position:absolute;margin-left:366.45pt;margin-top:74.1pt;width:84.65pt;height:27.25pt;z-index:25303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">
                <v:imagedata r:id="rId306" o:title=""/>
              </v:shape>
            </w:pict>
          </mc:Fallback>
        </mc:AlternateContent>
      </w:r>
      <w:r>
        <w:rPr>
          <w:b/>
          <w:bCs/>
          <w:noProof/>
          <w:color w:val="000000"/>
        </w:rPr>
        <mc:AlternateContent>
          <mc:Choice Requires="wpi">
            <w:drawing>
              <wp:anchor distT="0" distB="0" distL="114300" distR="114300" simplePos="0" relativeHeight="253023232" behindDoc="0" locked="0" layoutInCell="1" allowOverlap="1" wp14:anchorId="722DAD69" wp14:editId="47BF703D">
                <wp:simplePos x="0" y="0"/>
                <wp:positionH relativeFrom="column">
                  <wp:posOffset>2919730</wp:posOffset>
                </wp:positionH>
                <wp:positionV relativeFrom="paragraph">
                  <wp:posOffset>1197610</wp:posOffset>
                </wp:positionV>
                <wp:extent cx="158015" cy="78300"/>
                <wp:effectExtent l="57150" t="57150" r="52070" b="55245"/>
                <wp:wrapNone/>
                <wp:docPr id="1658" name="Encre 16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7">
                      <w14:nvContentPartPr>
                        <w14:cNvContentPartPr/>
                      </w14:nvContentPartPr>
                      <w14:xfrm>
                        <a:off x="0" y="0"/>
                        <a:ext cx="158015" cy="783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DA7A6B" id="Encre 1658" o:spid="_x0000_s1026" type="#_x0000_t75" style="position:absolute;margin-left:229.2pt;margin-top:93.6pt;width:13.9pt;height:7.55pt;z-index:25302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">
                <v:imagedata r:id="rId308" o:title=""/>
              </v:shape>
            </w:pict>
          </mc:Fallback>
        </mc:AlternateContent>
      </w:r>
      <w:r>
        <w:rPr>
          <w:b/>
          <w:bCs/>
          <w:noProof/>
          <w:color w:val="000000"/>
        </w:rPr>
        <mc:AlternateContent>
          <mc:Choice Requires="wpi">
            <w:drawing>
              <wp:anchor distT="0" distB="0" distL="114300" distR="114300" simplePos="0" relativeHeight="253024256" behindDoc="0" locked="0" layoutInCell="1" allowOverlap="1" wp14:anchorId="2104FF7A" wp14:editId="1641B964">
                <wp:simplePos x="0" y="0"/>
                <wp:positionH relativeFrom="column">
                  <wp:posOffset>4485005</wp:posOffset>
                </wp:positionH>
                <wp:positionV relativeFrom="paragraph">
                  <wp:posOffset>677545</wp:posOffset>
                </wp:positionV>
                <wp:extent cx="521875" cy="263525"/>
                <wp:effectExtent l="38100" t="38100" r="31115" b="41275"/>
                <wp:wrapNone/>
                <wp:docPr id="1659" name="Encre 16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9">
                      <w14:nvContentPartPr>
                        <w14:cNvContentPartPr/>
                      </w14:nvContentPartPr>
                      <w14:xfrm>
                        <a:off x="0" y="0"/>
                        <a:ext cx="521875" cy="2635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647059" id="Encre 1659" o:spid="_x0000_s1026" type="#_x0000_t75" style="position:absolute;margin-left:352.45pt;margin-top:52.65pt;width:42.55pt;height:22.15pt;z-index:25302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">
                <v:imagedata r:id="rId310" o:title=""/>
              </v:shape>
            </w:pict>
          </mc:Fallback>
        </mc:AlternateContent>
      </w:r>
      <w:r>
        <w:rPr>
          <w:b/>
          <w:bCs/>
          <w:noProof/>
          <w:color w:val="000000"/>
        </w:rPr>
        <mc:AlternateContent>
          <mc:Choice Requires="wpi">
            <w:drawing>
              <wp:anchor distT="0" distB="0" distL="114300" distR="114300" simplePos="0" relativeHeight="253015040" behindDoc="0" locked="0" layoutInCell="1" allowOverlap="1" wp14:anchorId="494AF6CE" wp14:editId="563FD6F6">
                <wp:simplePos x="0" y="0"/>
                <wp:positionH relativeFrom="column">
                  <wp:posOffset>3438525</wp:posOffset>
                </wp:positionH>
                <wp:positionV relativeFrom="paragraph">
                  <wp:posOffset>668020</wp:posOffset>
                </wp:positionV>
                <wp:extent cx="941420" cy="329270"/>
                <wp:effectExtent l="38100" t="38100" r="30480" b="52070"/>
                <wp:wrapNone/>
                <wp:docPr id="1650" name="Encre 16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1">
                      <w14:nvContentPartPr>
                        <w14:cNvContentPartPr/>
                      </w14:nvContentPartPr>
                      <w14:xfrm>
                        <a:off x="0" y="0"/>
                        <a:ext cx="941420" cy="3292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0F32AA" id="Encre 1650" o:spid="_x0000_s1026" type="#_x0000_t75" style="position:absolute;margin-left:270.05pt;margin-top:51.9pt;width:75.55pt;height:27.35pt;z-index:25301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">
                <v:imagedata r:id="rId312" o:title=""/>
              </v:shape>
            </w:pict>
          </mc:Fallback>
        </mc:AlternateContent>
      </w:r>
      <w:r>
        <w:rPr>
          <w:b/>
          <w:bCs/>
          <w:noProof/>
          <w:color w:val="000000"/>
        </w:rPr>
        <mc:AlternateContent>
          <mc:Choice Requires="wpi">
            <w:drawing>
              <wp:anchor distT="0" distB="0" distL="114300" distR="114300" simplePos="0" relativeHeight="253003776" behindDoc="0" locked="0" layoutInCell="1" allowOverlap="1" wp14:anchorId="2D7F7371" wp14:editId="6DBF6BC6">
                <wp:simplePos x="0" y="0"/>
                <wp:positionH relativeFrom="column">
                  <wp:posOffset>2884170</wp:posOffset>
                </wp:positionH>
                <wp:positionV relativeFrom="paragraph">
                  <wp:posOffset>212725</wp:posOffset>
                </wp:positionV>
                <wp:extent cx="2200145" cy="466725"/>
                <wp:effectExtent l="38100" t="57150" r="0" b="47625"/>
                <wp:wrapNone/>
                <wp:docPr id="1639" name="Encre 16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3">
                      <w14:nvContentPartPr>
                        <w14:cNvContentPartPr/>
                      </w14:nvContentPartPr>
                      <w14:xfrm>
                        <a:off x="0" y="0"/>
                        <a:ext cx="2200145" cy="4667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989CBC" id="Encre 1639" o:spid="_x0000_s1026" type="#_x0000_t75" style="position:absolute;margin-left:226.4pt;margin-top:16.05pt;width:174.7pt;height:38.15pt;z-index:25300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">
                <v:imagedata r:id="rId314" o:title=""/>
              </v:shape>
            </w:pict>
          </mc:Fallback>
        </mc:AlternateContent>
      </w:r>
      <w:r w:rsidR="008F4EB2">
        <w:rPr>
          <w:b/>
          <w:bCs/>
          <w:color w:val="000000"/>
        </w:rPr>
        <w:br w:type="page"/>
      </w:r>
    </w:p>
    <w:p w14:paraId="17603455" w14:textId="60C46F67" w:rsidR="008F4EB2" w:rsidRDefault="00D726A9" w:rsidP="008F4EB2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bCs/>
          <w:color w:val="000000"/>
        </w:rPr>
      </w:pPr>
      <w:r w:rsidRPr="000D0681">
        <w:rPr>
          <w:b/>
          <w:bCs/>
          <w:color w:val="000000"/>
        </w:rPr>
        <w:lastRenderedPageBreak/>
        <w:t>ANNEXE À RENDRE AVEC LA COPIE</w:t>
      </w:r>
    </w:p>
    <w:p w14:paraId="6AF2AA0B" w14:textId="7A7249D9" w:rsidR="008F4EB2" w:rsidRDefault="008F4EB2" w:rsidP="000D0681">
      <w:pPr>
        <w:widowControl/>
        <w:jc w:val="both"/>
        <w:rPr>
          <w:b/>
          <w:bCs/>
          <w:color w:val="000000"/>
        </w:rPr>
      </w:pPr>
    </w:p>
    <w:p w14:paraId="0D8812BB" w14:textId="38433E04" w:rsidR="008F4EB2" w:rsidRDefault="008F4EB2" w:rsidP="000D0681">
      <w:pPr>
        <w:widowControl/>
        <w:jc w:val="both"/>
        <w:rPr>
          <w:b/>
          <w:bCs/>
          <w:color w:val="000000"/>
        </w:rPr>
      </w:pPr>
    </w:p>
    <w:p w14:paraId="06AEEE22" w14:textId="7FF2372F" w:rsidR="008F4EB2" w:rsidRDefault="008F4EB2" w:rsidP="000D0681">
      <w:pPr>
        <w:widowControl/>
        <w:jc w:val="both"/>
        <w:rPr>
          <w:b/>
          <w:bCs/>
          <w:color w:val="000000"/>
        </w:rPr>
      </w:pPr>
    </w:p>
    <w:p w14:paraId="0A3C060E" w14:textId="77777777" w:rsidR="008F4EB2" w:rsidRDefault="008F4EB2" w:rsidP="000D0681">
      <w:pPr>
        <w:widowControl/>
        <w:jc w:val="both"/>
        <w:rPr>
          <w:b/>
          <w:bCs/>
          <w:color w:val="000000"/>
        </w:rPr>
      </w:pPr>
    </w:p>
    <w:p w14:paraId="551A54F1" w14:textId="0EC0D962" w:rsidR="00D726A9" w:rsidRPr="000D0681" w:rsidRDefault="008F4EB2" w:rsidP="008F4EB2">
      <w:pPr>
        <w:widowControl/>
        <w:jc w:val="center"/>
        <w:rPr>
          <w:b/>
          <w:bCs/>
          <w:color w:val="000000"/>
        </w:rPr>
      </w:pPr>
      <w:r>
        <w:rPr>
          <w:noProof/>
        </w:rPr>
        <w:drawing>
          <wp:inline distT="0" distB="0" distL="0" distR="0" wp14:anchorId="2DA213BB" wp14:editId="3DDBBA1C">
            <wp:extent cx="3914775" cy="6953250"/>
            <wp:effectExtent l="0" t="0" r="9525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3914775" cy="6953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726A9" w:rsidRPr="000D0681" w:rsidSect="00836B86">
      <w:footerReference w:type="default" r:id="rId315"/>
      <w:type w:val="continuous"/>
      <w:pgSz w:w="11910" w:h="16840"/>
      <w:pgMar w:top="794" w:right="794" w:bottom="794" w:left="794" w:header="720" w:footer="720" w:gutter="0"/>
      <w:cols w:space="720" w:equalWidth="0">
        <w:col w:w="10616"/>
      </w:cols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FFB772" w14:textId="77777777" w:rsidR="008A3706" w:rsidRDefault="008A3706">
      <w:r>
        <w:separator/>
      </w:r>
    </w:p>
  </w:endnote>
  <w:endnote w:type="continuationSeparator" w:id="0">
    <w:p w14:paraId="613ABB5F" w14:textId="77777777" w:rsidR="008A3706" w:rsidRDefault="008A37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ymbolMT">
    <w:altName w:val="Microsoft JhengHei"/>
    <w:panose1 w:val="00000000000000000000"/>
    <w:charset w:val="88"/>
    <w:family w:val="auto"/>
    <w:notTrueType/>
    <w:pitch w:val="default"/>
    <w:sig w:usb0="00000003" w:usb1="08080000" w:usb2="00000010" w:usb3="00000000" w:csb0="00100001" w:csb1="00000000"/>
  </w:font>
  <w:font w:name="Arial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,Bold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Math">
    <w:altName w:val="Yu Gothic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F82DD2" w14:textId="77777777" w:rsidR="004A01E6" w:rsidRDefault="004A01E6">
    <w:pPr>
      <w:pStyle w:val="Corpsdetexte"/>
      <w:kinsoku w:val="0"/>
      <w:overflowPunct w:val="0"/>
      <w:spacing w:line="14" w:lineRule="auto"/>
      <w:rPr>
        <w:rFonts w:ascii="Times New Roman" w:hAnsi="Times New Roman" w:cs="Times New Roman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64485B" w14:textId="77777777" w:rsidR="008A3706" w:rsidRDefault="008A3706">
      <w:r>
        <w:separator/>
      </w:r>
    </w:p>
  </w:footnote>
  <w:footnote w:type="continuationSeparator" w:id="0">
    <w:p w14:paraId="46DC4E1D" w14:textId="77777777" w:rsidR="008A3706" w:rsidRDefault="008A370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402"/>
    <w:multiLevelType w:val="multilevel"/>
    <w:tmpl w:val="FFFFFFFF"/>
    <w:lvl w:ilvl="0">
      <w:numFmt w:val="bullet"/>
      <w:lvlText w:val="-"/>
      <w:lvlJc w:val="left"/>
      <w:pPr>
        <w:ind w:left="940" w:hanging="361"/>
      </w:pPr>
      <w:rPr>
        <w:rFonts w:ascii="Arial" w:hAnsi="Arial"/>
        <w:b w:val="0"/>
        <w:w w:val="100"/>
        <w:sz w:val="22"/>
      </w:rPr>
    </w:lvl>
    <w:lvl w:ilvl="1">
      <w:numFmt w:val="bullet"/>
      <w:lvlText w:val="•"/>
      <w:lvlJc w:val="left"/>
      <w:pPr>
        <w:ind w:left="1596" w:hanging="361"/>
      </w:pPr>
    </w:lvl>
    <w:lvl w:ilvl="2">
      <w:numFmt w:val="bullet"/>
      <w:lvlText w:val="•"/>
      <w:lvlJc w:val="left"/>
      <w:pPr>
        <w:ind w:left="2253" w:hanging="361"/>
      </w:pPr>
    </w:lvl>
    <w:lvl w:ilvl="3">
      <w:numFmt w:val="bullet"/>
      <w:lvlText w:val="•"/>
      <w:lvlJc w:val="left"/>
      <w:pPr>
        <w:ind w:left="2910" w:hanging="361"/>
      </w:pPr>
    </w:lvl>
    <w:lvl w:ilvl="4">
      <w:numFmt w:val="bullet"/>
      <w:lvlText w:val="•"/>
      <w:lvlJc w:val="left"/>
      <w:pPr>
        <w:ind w:left="3567" w:hanging="361"/>
      </w:pPr>
    </w:lvl>
    <w:lvl w:ilvl="5">
      <w:numFmt w:val="bullet"/>
      <w:lvlText w:val="•"/>
      <w:lvlJc w:val="left"/>
      <w:pPr>
        <w:ind w:left="4224" w:hanging="361"/>
      </w:pPr>
    </w:lvl>
    <w:lvl w:ilvl="6">
      <w:numFmt w:val="bullet"/>
      <w:lvlText w:val="•"/>
      <w:lvlJc w:val="left"/>
      <w:pPr>
        <w:ind w:left="4881" w:hanging="361"/>
      </w:pPr>
    </w:lvl>
    <w:lvl w:ilvl="7">
      <w:numFmt w:val="bullet"/>
      <w:lvlText w:val="•"/>
      <w:lvlJc w:val="left"/>
      <w:pPr>
        <w:ind w:left="5538" w:hanging="361"/>
      </w:pPr>
    </w:lvl>
    <w:lvl w:ilvl="8">
      <w:numFmt w:val="bullet"/>
      <w:lvlText w:val="•"/>
      <w:lvlJc w:val="left"/>
      <w:pPr>
        <w:ind w:left="6195" w:hanging="361"/>
      </w:pPr>
    </w:lvl>
  </w:abstractNum>
  <w:abstractNum w:abstractNumId="1" w15:restartNumberingAfterBreak="0">
    <w:nsid w:val="00000403"/>
    <w:multiLevelType w:val="multilevel"/>
    <w:tmpl w:val="FFFFFFFF"/>
    <w:lvl w:ilvl="0">
      <w:start w:val="1"/>
      <w:numFmt w:val="decimal"/>
      <w:lvlText w:val="%1."/>
      <w:lvlJc w:val="left"/>
      <w:pPr>
        <w:ind w:left="940" w:hanging="361"/>
      </w:pPr>
      <w:rPr>
        <w:rFonts w:ascii="Arial" w:hAnsi="Arial" w:cs="Arial"/>
        <w:b/>
        <w:bCs/>
        <w:spacing w:val="-1"/>
        <w:w w:val="100"/>
        <w:sz w:val="22"/>
        <w:szCs w:val="22"/>
      </w:rPr>
    </w:lvl>
    <w:lvl w:ilvl="1">
      <w:numFmt w:val="bullet"/>
      <w:lvlText w:val="•"/>
      <w:lvlJc w:val="left"/>
      <w:pPr>
        <w:ind w:left="1936" w:hanging="361"/>
      </w:pPr>
    </w:lvl>
    <w:lvl w:ilvl="2">
      <w:numFmt w:val="bullet"/>
      <w:lvlText w:val="•"/>
      <w:lvlJc w:val="left"/>
      <w:pPr>
        <w:ind w:left="2933" w:hanging="361"/>
      </w:pPr>
    </w:lvl>
    <w:lvl w:ilvl="3">
      <w:numFmt w:val="bullet"/>
      <w:lvlText w:val="•"/>
      <w:lvlJc w:val="left"/>
      <w:pPr>
        <w:ind w:left="3929" w:hanging="361"/>
      </w:pPr>
    </w:lvl>
    <w:lvl w:ilvl="4">
      <w:numFmt w:val="bullet"/>
      <w:lvlText w:val="•"/>
      <w:lvlJc w:val="left"/>
      <w:pPr>
        <w:ind w:left="4926" w:hanging="361"/>
      </w:pPr>
    </w:lvl>
    <w:lvl w:ilvl="5">
      <w:numFmt w:val="bullet"/>
      <w:lvlText w:val="•"/>
      <w:lvlJc w:val="left"/>
      <w:pPr>
        <w:ind w:left="5923" w:hanging="361"/>
      </w:pPr>
    </w:lvl>
    <w:lvl w:ilvl="6">
      <w:numFmt w:val="bullet"/>
      <w:lvlText w:val="•"/>
      <w:lvlJc w:val="left"/>
      <w:pPr>
        <w:ind w:left="6919" w:hanging="361"/>
      </w:pPr>
    </w:lvl>
    <w:lvl w:ilvl="7">
      <w:numFmt w:val="bullet"/>
      <w:lvlText w:val="•"/>
      <w:lvlJc w:val="left"/>
      <w:pPr>
        <w:ind w:left="7916" w:hanging="361"/>
      </w:pPr>
    </w:lvl>
    <w:lvl w:ilvl="8">
      <w:numFmt w:val="bullet"/>
      <w:lvlText w:val="•"/>
      <w:lvlJc w:val="left"/>
      <w:pPr>
        <w:ind w:left="8913" w:hanging="361"/>
      </w:pPr>
    </w:lvl>
  </w:abstractNum>
  <w:abstractNum w:abstractNumId="2" w15:restartNumberingAfterBreak="0">
    <w:nsid w:val="00000404"/>
    <w:multiLevelType w:val="multilevel"/>
    <w:tmpl w:val="FFFFFFFF"/>
    <w:lvl w:ilvl="0">
      <w:numFmt w:val="bullet"/>
      <w:lvlText w:val=""/>
      <w:lvlJc w:val="left"/>
      <w:pPr>
        <w:ind w:left="940" w:hanging="361"/>
      </w:pPr>
      <w:rPr>
        <w:rFonts w:ascii="Symbol" w:hAnsi="Symbol"/>
        <w:b w:val="0"/>
        <w:w w:val="100"/>
        <w:sz w:val="22"/>
      </w:rPr>
    </w:lvl>
    <w:lvl w:ilvl="1">
      <w:numFmt w:val="bullet"/>
      <w:lvlText w:val="•"/>
      <w:lvlJc w:val="left"/>
      <w:pPr>
        <w:ind w:left="1936" w:hanging="361"/>
      </w:pPr>
    </w:lvl>
    <w:lvl w:ilvl="2">
      <w:numFmt w:val="bullet"/>
      <w:lvlText w:val="•"/>
      <w:lvlJc w:val="left"/>
      <w:pPr>
        <w:ind w:left="2933" w:hanging="361"/>
      </w:pPr>
    </w:lvl>
    <w:lvl w:ilvl="3">
      <w:numFmt w:val="bullet"/>
      <w:lvlText w:val="•"/>
      <w:lvlJc w:val="left"/>
      <w:pPr>
        <w:ind w:left="3929" w:hanging="361"/>
      </w:pPr>
    </w:lvl>
    <w:lvl w:ilvl="4">
      <w:numFmt w:val="bullet"/>
      <w:lvlText w:val="•"/>
      <w:lvlJc w:val="left"/>
      <w:pPr>
        <w:ind w:left="4926" w:hanging="361"/>
      </w:pPr>
    </w:lvl>
    <w:lvl w:ilvl="5">
      <w:numFmt w:val="bullet"/>
      <w:lvlText w:val="•"/>
      <w:lvlJc w:val="left"/>
      <w:pPr>
        <w:ind w:left="5923" w:hanging="361"/>
      </w:pPr>
    </w:lvl>
    <w:lvl w:ilvl="6">
      <w:numFmt w:val="bullet"/>
      <w:lvlText w:val="•"/>
      <w:lvlJc w:val="left"/>
      <w:pPr>
        <w:ind w:left="6919" w:hanging="361"/>
      </w:pPr>
    </w:lvl>
    <w:lvl w:ilvl="7">
      <w:numFmt w:val="bullet"/>
      <w:lvlText w:val="•"/>
      <w:lvlJc w:val="left"/>
      <w:pPr>
        <w:ind w:left="7916" w:hanging="361"/>
      </w:pPr>
    </w:lvl>
    <w:lvl w:ilvl="8">
      <w:numFmt w:val="bullet"/>
      <w:lvlText w:val="•"/>
      <w:lvlJc w:val="left"/>
      <w:pPr>
        <w:ind w:left="8913" w:hanging="361"/>
      </w:pPr>
    </w:lvl>
  </w:abstractNum>
  <w:abstractNum w:abstractNumId="3" w15:restartNumberingAfterBreak="0">
    <w:nsid w:val="01E72D15"/>
    <w:multiLevelType w:val="hybridMultilevel"/>
    <w:tmpl w:val="6E9A91D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6B35A3"/>
    <w:multiLevelType w:val="multilevel"/>
    <w:tmpl w:val="4A7845C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bCs/>
        <w:sz w:val="22"/>
        <w:szCs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15754C4D"/>
    <w:multiLevelType w:val="multilevel"/>
    <w:tmpl w:val="BBD8C62C"/>
    <w:lvl w:ilvl="0">
      <w:start w:val="1"/>
      <w:numFmt w:val="decimal"/>
      <w:lvlText w:val="%1."/>
      <w:lvlJc w:val="left"/>
      <w:pPr>
        <w:ind w:left="432" w:hanging="432"/>
      </w:pPr>
      <w:rPr>
        <w:rFonts w:hint="eastAsia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eastAsia"/>
        <w:b/>
        <w:i w:val="0"/>
        <w:iCs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eastAsia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eastAsia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eastAsia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eastAsia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eastAsia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eastAsia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eastAsia"/>
        <w:b/>
      </w:rPr>
    </w:lvl>
  </w:abstractNum>
  <w:abstractNum w:abstractNumId="6" w15:restartNumberingAfterBreak="0">
    <w:nsid w:val="15923A02"/>
    <w:multiLevelType w:val="hybridMultilevel"/>
    <w:tmpl w:val="487292F4"/>
    <w:lvl w:ilvl="0" w:tplc="F41C5ED4">
      <w:numFmt w:val="bullet"/>
      <w:lvlText w:val=""/>
      <w:lvlJc w:val="left"/>
      <w:pPr>
        <w:ind w:left="720" w:hanging="360"/>
      </w:pPr>
      <w:rPr>
        <w:rFonts w:ascii="SymbolMT" w:eastAsia="SymbolMT" w:hAnsi="ArialMT" w:cs="SymbolMT" w:hint="eastAsia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E5537A"/>
    <w:multiLevelType w:val="hybridMultilevel"/>
    <w:tmpl w:val="80141EB8"/>
    <w:lvl w:ilvl="0" w:tplc="56C6505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sz w:val="22"/>
        <w:szCs w:val="2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C243529"/>
    <w:multiLevelType w:val="multilevel"/>
    <w:tmpl w:val="3DB25F78"/>
    <w:lvl w:ilvl="0">
      <w:start w:val="1"/>
      <w:numFmt w:val="decimal"/>
      <w:lvlText w:val="%1"/>
      <w:lvlJc w:val="left"/>
      <w:pPr>
        <w:ind w:left="372" w:hanging="372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default"/>
        <w:b/>
        <w:sz w:val="22"/>
        <w:szCs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9" w15:restartNumberingAfterBreak="0">
    <w:nsid w:val="1CDA09AD"/>
    <w:multiLevelType w:val="hybridMultilevel"/>
    <w:tmpl w:val="C6F2B11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D114BA1"/>
    <w:multiLevelType w:val="multilevel"/>
    <w:tmpl w:val="E11EDAA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default"/>
        <w:b/>
        <w:bCs/>
        <w:sz w:val="22"/>
        <w:szCs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25124FDF"/>
    <w:multiLevelType w:val="hybridMultilevel"/>
    <w:tmpl w:val="FFFFFFFF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30242A"/>
    <w:multiLevelType w:val="hybridMultilevel"/>
    <w:tmpl w:val="1CF062A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8E80F1C"/>
    <w:multiLevelType w:val="multilevel"/>
    <w:tmpl w:val="1054D2C4"/>
    <w:lvl w:ilvl="0">
      <w:start w:val="1"/>
      <w:numFmt w:val="decimal"/>
      <w:lvlText w:val="%1"/>
      <w:lvlJc w:val="left"/>
      <w:pPr>
        <w:ind w:left="372" w:hanging="372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72" w:hanging="372"/>
      </w:pPr>
      <w:rPr>
        <w:rFonts w:hint="default"/>
        <w:b/>
        <w:sz w:val="22"/>
        <w:szCs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4" w15:restartNumberingAfterBreak="0">
    <w:nsid w:val="29B94811"/>
    <w:multiLevelType w:val="hybridMultilevel"/>
    <w:tmpl w:val="0D56F85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C885F14"/>
    <w:multiLevelType w:val="hybridMultilevel"/>
    <w:tmpl w:val="8E70CD74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D441CFB"/>
    <w:multiLevelType w:val="hybridMultilevel"/>
    <w:tmpl w:val="DD4E9690"/>
    <w:lvl w:ilvl="0" w:tplc="267819A2">
      <w:start w:val="1"/>
      <w:numFmt w:val="decimal"/>
      <w:lvlText w:val="%1."/>
      <w:lvlJc w:val="left"/>
      <w:pPr>
        <w:ind w:left="720" w:hanging="360"/>
      </w:pPr>
      <w:rPr>
        <w:rFonts w:hint="eastAsia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24336BF"/>
    <w:multiLevelType w:val="hybridMultilevel"/>
    <w:tmpl w:val="C9601F5E"/>
    <w:lvl w:ilvl="0" w:tplc="267819A2">
      <w:start w:val="1"/>
      <w:numFmt w:val="decimal"/>
      <w:lvlText w:val="%1."/>
      <w:lvlJc w:val="left"/>
      <w:pPr>
        <w:ind w:left="720" w:hanging="360"/>
      </w:pPr>
      <w:rPr>
        <w:rFonts w:hint="eastAsia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A7C4C10"/>
    <w:multiLevelType w:val="hybridMultilevel"/>
    <w:tmpl w:val="1C58BCD8"/>
    <w:lvl w:ilvl="0" w:tplc="56C6505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sz w:val="22"/>
        <w:szCs w:val="2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C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C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4CE41011"/>
    <w:multiLevelType w:val="hybridMultilevel"/>
    <w:tmpl w:val="3FA0533A"/>
    <w:lvl w:ilvl="0" w:tplc="F41C5ED4">
      <w:numFmt w:val="bullet"/>
      <w:lvlText w:val=""/>
      <w:lvlJc w:val="left"/>
      <w:pPr>
        <w:ind w:left="720" w:hanging="360"/>
      </w:pPr>
      <w:rPr>
        <w:rFonts w:ascii="SymbolMT" w:eastAsia="SymbolMT" w:hAnsi="ArialMT" w:cs="SymbolMT" w:hint="eastAsia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A275F0C"/>
    <w:multiLevelType w:val="hybridMultilevel"/>
    <w:tmpl w:val="BC0002A6"/>
    <w:lvl w:ilvl="0" w:tplc="56C6505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sz w:val="22"/>
        <w:szCs w:val="2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AC90ABE"/>
    <w:multiLevelType w:val="hybridMultilevel"/>
    <w:tmpl w:val="BC5A454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BB85981"/>
    <w:multiLevelType w:val="multilevel"/>
    <w:tmpl w:val="C06EB042"/>
    <w:lvl w:ilvl="0">
      <w:start w:val="1"/>
      <w:numFmt w:val="decimal"/>
      <w:lvlText w:val="%1."/>
      <w:lvlJc w:val="left"/>
      <w:pPr>
        <w:ind w:left="432" w:hanging="432"/>
      </w:pPr>
      <w:rPr>
        <w:rFonts w:hint="eastAsia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eastAsia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eastAsia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eastAsia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eastAsia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eastAsia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eastAsia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eastAsia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eastAsia"/>
        <w:b/>
      </w:rPr>
    </w:lvl>
  </w:abstractNum>
  <w:abstractNum w:abstractNumId="23" w15:restartNumberingAfterBreak="0">
    <w:nsid w:val="5D722D71"/>
    <w:multiLevelType w:val="multilevel"/>
    <w:tmpl w:val="C06EB042"/>
    <w:lvl w:ilvl="0">
      <w:start w:val="1"/>
      <w:numFmt w:val="decimal"/>
      <w:lvlText w:val="%1."/>
      <w:lvlJc w:val="left"/>
      <w:pPr>
        <w:ind w:left="432" w:hanging="432"/>
      </w:pPr>
      <w:rPr>
        <w:rFonts w:hint="eastAsia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eastAsia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eastAsia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eastAsia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eastAsia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eastAsia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eastAsia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eastAsia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eastAsia"/>
        <w:b/>
      </w:rPr>
    </w:lvl>
  </w:abstractNum>
  <w:abstractNum w:abstractNumId="24" w15:restartNumberingAfterBreak="0">
    <w:nsid w:val="692F725D"/>
    <w:multiLevelType w:val="hybridMultilevel"/>
    <w:tmpl w:val="3E9A0FA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F637A87"/>
    <w:multiLevelType w:val="hybridMultilevel"/>
    <w:tmpl w:val="5C62806A"/>
    <w:lvl w:ilvl="0" w:tplc="C710241A">
      <w:start w:val="1"/>
      <w:numFmt w:val="lowerLetter"/>
      <w:lvlText w:val="(%1)"/>
      <w:lvlJc w:val="left"/>
      <w:pPr>
        <w:ind w:left="720" w:hanging="360"/>
      </w:pPr>
      <w:rPr>
        <w:rFonts w:hint="eastAsia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F852191"/>
    <w:multiLevelType w:val="hybridMultilevel"/>
    <w:tmpl w:val="F93876C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46D5445"/>
    <w:multiLevelType w:val="multilevel"/>
    <w:tmpl w:val="C06EB042"/>
    <w:lvl w:ilvl="0">
      <w:start w:val="1"/>
      <w:numFmt w:val="decimal"/>
      <w:lvlText w:val="%1."/>
      <w:lvlJc w:val="left"/>
      <w:pPr>
        <w:ind w:left="432" w:hanging="432"/>
      </w:pPr>
      <w:rPr>
        <w:rFonts w:hint="eastAsia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eastAsia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eastAsia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eastAsia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eastAsia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eastAsia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eastAsia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eastAsia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eastAsia"/>
        <w:b/>
      </w:rPr>
    </w:lvl>
  </w:abstractNum>
  <w:abstractNum w:abstractNumId="28" w15:restartNumberingAfterBreak="0">
    <w:nsid w:val="75CA0894"/>
    <w:multiLevelType w:val="hybridMultilevel"/>
    <w:tmpl w:val="FFFFFFFF"/>
    <w:lvl w:ilvl="0" w:tplc="7B76EA30">
      <w:numFmt w:val="bullet"/>
      <w:lvlText w:val="-"/>
      <w:lvlJc w:val="left"/>
      <w:rPr>
        <w:rFonts w:ascii="Arial" w:eastAsia="Times New Roman" w:hAnsi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5E77DA5"/>
    <w:multiLevelType w:val="hybridMultilevel"/>
    <w:tmpl w:val="FFFFFFFF"/>
    <w:lvl w:ilvl="0" w:tplc="040C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C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C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 w15:restartNumberingAfterBreak="0">
    <w:nsid w:val="7A4F6DBD"/>
    <w:multiLevelType w:val="hybridMultilevel"/>
    <w:tmpl w:val="891ED884"/>
    <w:lvl w:ilvl="0" w:tplc="56C6505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sz w:val="22"/>
        <w:szCs w:val="2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E281BA0"/>
    <w:multiLevelType w:val="multilevel"/>
    <w:tmpl w:val="C06EB042"/>
    <w:lvl w:ilvl="0">
      <w:start w:val="1"/>
      <w:numFmt w:val="decimal"/>
      <w:lvlText w:val="%1."/>
      <w:lvlJc w:val="left"/>
      <w:pPr>
        <w:ind w:left="432" w:hanging="432"/>
      </w:pPr>
      <w:rPr>
        <w:rFonts w:hint="eastAsia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eastAsia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eastAsia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eastAsia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eastAsia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eastAsia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eastAsia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eastAsia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eastAsia"/>
        <w:b/>
      </w:rPr>
    </w:lvl>
  </w:abstractNum>
  <w:num w:numId="1" w16cid:durableId="610824433">
    <w:abstractNumId w:val="2"/>
  </w:num>
  <w:num w:numId="2" w16cid:durableId="654144731">
    <w:abstractNumId w:val="1"/>
  </w:num>
  <w:num w:numId="3" w16cid:durableId="922497122">
    <w:abstractNumId w:val="0"/>
  </w:num>
  <w:num w:numId="4" w16cid:durableId="1358314213">
    <w:abstractNumId w:val="28"/>
  </w:num>
  <w:num w:numId="5" w16cid:durableId="183248208">
    <w:abstractNumId w:val="29"/>
  </w:num>
  <w:num w:numId="6" w16cid:durableId="1997488541">
    <w:abstractNumId w:val="18"/>
  </w:num>
  <w:num w:numId="7" w16cid:durableId="493841443">
    <w:abstractNumId w:val="11"/>
  </w:num>
  <w:num w:numId="8" w16cid:durableId="342048273">
    <w:abstractNumId w:val="12"/>
  </w:num>
  <w:num w:numId="9" w16cid:durableId="611984988">
    <w:abstractNumId w:val="19"/>
  </w:num>
  <w:num w:numId="10" w16cid:durableId="116996222">
    <w:abstractNumId w:val="6"/>
  </w:num>
  <w:num w:numId="11" w16cid:durableId="110318824">
    <w:abstractNumId w:val="30"/>
  </w:num>
  <w:num w:numId="12" w16cid:durableId="1919246396">
    <w:abstractNumId w:val="25"/>
  </w:num>
  <w:num w:numId="13" w16cid:durableId="775711470">
    <w:abstractNumId w:val="14"/>
  </w:num>
  <w:num w:numId="14" w16cid:durableId="1443499132">
    <w:abstractNumId w:val="15"/>
  </w:num>
  <w:num w:numId="15" w16cid:durableId="188684637">
    <w:abstractNumId w:val="20"/>
  </w:num>
  <w:num w:numId="16" w16cid:durableId="1508206789">
    <w:abstractNumId w:val="17"/>
  </w:num>
  <w:num w:numId="17" w16cid:durableId="383993315">
    <w:abstractNumId w:val="16"/>
  </w:num>
  <w:num w:numId="18" w16cid:durableId="139857254">
    <w:abstractNumId w:val="7"/>
  </w:num>
  <w:num w:numId="19" w16cid:durableId="1713187834">
    <w:abstractNumId w:val="24"/>
  </w:num>
  <w:num w:numId="20" w16cid:durableId="260990811">
    <w:abstractNumId w:val="21"/>
  </w:num>
  <w:num w:numId="21" w16cid:durableId="925117004">
    <w:abstractNumId w:val="5"/>
  </w:num>
  <w:num w:numId="22" w16cid:durableId="1839730137">
    <w:abstractNumId w:val="31"/>
  </w:num>
  <w:num w:numId="23" w16cid:durableId="1863547334">
    <w:abstractNumId w:val="22"/>
  </w:num>
  <w:num w:numId="24" w16cid:durableId="317735500">
    <w:abstractNumId w:val="27"/>
  </w:num>
  <w:num w:numId="25" w16cid:durableId="1869833813">
    <w:abstractNumId w:val="23"/>
  </w:num>
  <w:num w:numId="26" w16cid:durableId="779837844">
    <w:abstractNumId w:val="26"/>
  </w:num>
  <w:num w:numId="27" w16cid:durableId="1326662304">
    <w:abstractNumId w:val="8"/>
  </w:num>
  <w:num w:numId="28" w16cid:durableId="389379663">
    <w:abstractNumId w:val="9"/>
  </w:num>
  <w:num w:numId="29" w16cid:durableId="435490692">
    <w:abstractNumId w:val="13"/>
  </w:num>
  <w:num w:numId="30" w16cid:durableId="477309266">
    <w:abstractNumId w:val="3"/>
  </w:num>
  <w:num w:numId="31" w16cid:durableId="618413515">
    <w:abstractNumId w:val="10"/>
  </w:num>
  <w:num w:numId="32" w16cid:durableId="130870715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6B86"/>
    <w:rsid w:val="00074AE5"/>
    <w:rsid w:val="000D0681"/>
    <w:rsid w:val="000D6AF6"/>
    <w:rsid w:val="000E0187"/>
    <w:rsid w:val="000F6646"/>
    <w:rsid w:val="0014310F"/>
    <w:rsid w:val="00174C1A"/>
    <w:rsid w:val="001C6CA2"/>
    <w:rsid w:val="001D62BA"/>
    <w:rsid w:val="001D65DD"/>
    <w:rsid w:val="0020552C"/>
    <w:rsid w:val="00223C69"/>
    <w:rsid w:val="0025470F"/>
    <w:rsid w:val="002F000B"/>
    <w:rsid w:val="002F0F47"/>
    <w:rsid w:val="003052C8"/>
    <w:rsid w:val="00306DB9"/>
    <w:rsid w:val="003140BE"/>
    <w:rsid w:val="003231D1"/>
    <w:rsid w:val="00367A81"/>
    <w:rsid w:val="00372169"/>
    <w:rsid w:val="00392C41"/>
    <w:rsid w:val="003B5D68"/>
    <w:rsid w:val="003D6EDA"/>
    <w:rsid w:val="0042791A"/>
    <w:rsid w:val="00457E12"/>
    <w:rsid w:val="00485C16"/>
    <w:rsid w:val="00486584"/>
    <w:rsid w:val="004957F4"/>
    <w:rsid w:val="004A01E6"/>
    <w:rsid w:val="004A47D2"/>
    <w:rsid w:val="004A4BFC"/>
    <w:rsid w:val="004B15D7"/>
    <w:rsid w:val="00525102"/>
    <w:rsid w:val="005523EE"/>
    <w:rsid w:val="005D0960"/>
    <w:rsid w:val="005E0B2A"/>
    <w:rsid w:val="00606AB4"/>
    <w:rsid w:val="00610745"/>
    <w:rsid w:val="0064750F"/>
    <w:rsid w:val="00671413"/>
    <w:rsid w:val="006979B4"/>
    <w:rsid w:val="006D2307"/>
    <w:rsid w:val="006F1B93"/>
    <w:rsid w:val="00736D54"/>
    <w:rsid w:val="0076141D"/>
    <w:rsid w:val="00763301"/>
    <w:rsid w:val="007827B6"/>
    <w:rsid w:val="00783211"/>
    <w:rsid w:val="00790204"/>
    <w:rsid w:val="007B1ACE"/>
    <w:rsid w:val="007C4B3B"/>
    <w:rsid w:val="007D18B3"/>
    <w:rsid w:val="00806251"/>
    <w:rsid w:val="008168B2"/>
    <w:rsid w:val="00836B86"/>
    <w:rsid w:val="008A3706"/>
    <w:rsid w:val="008C77AC"/>
    <w:rsid w:val="008F4EB2"/>
    <w:rsid w:val="00932F5D"/>
    <w:rsid w:val="009869E3"/>
    <w:rsid w:val="0099690A"/>
    <w:rsid w:val="00997D7D"/>
    <w:rsid w:val="00A32626"/>
    <w:rsid w:val="00A9379A"/>
    <w:rsid w:val="00AD321A"/>
    <w:rsid w:val="00B1048F"/>
    <w:rsid w:val="00B21601"/>
    <w:rsid w:val="00B26776"/>
    <w:rsid w:val="00B46BB6"/>
    <w:rsid w:val="00B62491"/>
    <w:rsid w:val="00BA0CF3"/>
    <w:rsid w:val="00BA32A4"/>
    <w:rsid w:val="00BE2EB6"/>
    <w:rsid w:val="00C51985"/>
    <w:rsid w:val="00C54811"/>
    <w:rsid w:val="00C93E3B"/>
    <w:rsid w:val="00CB0702"/>
    <w:rsid w:val="00CC60D3"/>
    <w:rsid w:val="00CE406A"/>
    <w:rsid w:val="00CF6D8F"/>
    <w:rsid w:val="00D17FB1"/>
    <w:rsid w:val="00D414D9"/>
    <w:rsid w:val="00D726A9"/>
    <w:rsid w:val="00D745B4"/>
    <w:rsid w:val="00DE7B8B"/>
    <w:rsid w:val="00E0320A"/>
    <w:rsid w:val="00E9603B"/>
    <w:rsid w:val="00EB68AC"/>
    <w:rsid w:val="00EC208C"/>
    <w:rsid w:val="00EC6F30"/>
    <w:rsid w:val="00ED1804"/>
    <w:rsid w:val="00EF25D6"/>
    <w:rsid w:val="00F02081"/>
    <w:rsid w:val="00F259E7"/>
    <w:rsid w:val="00F35FA5"/>
    <w:rsid w:val="00F51495"/>
    <w:rsid w:val="00F54C82"/>
    <w:rsid w:val="00F57840"/>
    <w:rsid w:val="00F7246E"/>
    <w:rsid w:val="00F87D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29E3E1D"/>
  <w14:defaultImageDpi w14:val="0"/>
  <w15:docId w15:val="{BC2C5F58-6A60-48DD-9D54-2FFED13233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  <w:adjustRightInd w:val="0"/>
    </w:pPr>
    <w:rPr>
      <w:rFonts w:ascii="Arial" w:hAnsi="Arial" w:cs="Arial"/>
      <w:sz w:val="22"/>
      <w:szCs w:val="22"/>
    </w:rPr>
  </w:style>
  <w:style w:type="paragraph" w:styleId="Titre1">
    <w:name w:val="heading 1"/>
    <w:basedOn w:val="Normal"/>
    <w:next w:val="Normal"/>
    <w:link w:val="Titre1Car"/>
    <w:uiPriority w:val="1"/>
    <w:qFormat/>
    <w:pPr>
      <w:spacing w:before="73"/>
      <w:ind w:left="220"/>
      <w:outlineLvl w:val="0"/>
    </w:pPr>
    <w:rPr>
      <w:b/>
      <w:bCs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link w:val="Titre1"/>
    <w:uiPriority w:val="9"/>
    <w:locked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paragraph" w:styleId="Corpsdetexte">
    <w:name w:val="Body Text"/>
    <w:basedOn w:val="Normal"/>
    <w:link w:val="CorpsdetexteCar"/>
    <w:uiPriority w:val="1"/>
    <w:qFormat/>
  </w:style>
  <w:style w:type="character" w:customStyle="1" w:styleId="CorpsdetexteCar">
    <w:name w:val="Corps de texte Car"/>
    <w:link w:val="Corpsdetexte"/>
    <w:uiPriority w:val="99"/>
    <w:semiHidden/>
    <w:locked/>
    <w:rPr>
      <w:rFonts w:ascii="Arial" w:hAnsi="Arial" w:cs="Arial"/>
    </w:rPr>
  </w:style>
  <w:style w:type="paragraph" w:styleId="Paragraphedeliste">
    <w:name w:val="List Paragraph"/>
    <w:basedOn w:val="Normal"/>
    <w:uiPriority w:val="1"/>
    <w:qFormat/>
    <w:pPr>
      <w:ind w:left="940" w:hanging="361"/>
    </w:pPr>
    <w:rPr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pPr>
      <w:spacing w:line="232" w:lineRule="exact"/>
      <w:ind w:left="591" w:right="580"/>
      <w:jc w:val="center"/>
    </w:pPr>
    <w:rPr>
      <w:sz w:val="24"/>
      <w:szCs w:val="24"/>
    </w:rPr>
  </w:style>
  <w:style w:type="character" w:styleId="Lienhypertexte">
    <w:name w:val="Hyperlink"/>
    <w:uiPriority w:val="99"/>
    <w:unhideWhenUsed/>
    <w:rsid w:val="00836B86"/>
    <w:rPr>
      <w:rFonts w:cs="Times New Roman"/>
      <w:color w:val="0563C1"/>
      <w:u w:val="single"/>
    </w:rPr>
  </w:style>
  <w:style w:type="paragraph" w:styleId="En-tte">
    <w:name w:val="header"/>
    <w:basedOn w:val="Normal"/>
    <w:link w:val="En-tteCar"/>
    <w:uiPriority w:val="99"/>
    <w:unhideWhenUsed/>
    <w:rsid w:val="0042791A"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uiPriority w:val="99"/>
    <w:locked/>
    <w:rsid w:val="0042791A"/>
    <w:rPr>
      <w:rFonts w:ascii="Arial" w:hAnsi="Arial" w:cs="Arial"/>
    </w:rPr>
  </w:style>
  <w:style w:type="paragraph" w:styleId="Pieddepage">
    <w:name w:val="footer"/>
    <w:basedOn w:val="Normal"/>
    <w:link w:val="PieddepageCar"/>
    <w:uiPriority w:val="99"/>
    <w:unhideWhenUsed/>
    <w:rsid w:val="0042791A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link w:val="Pieddepage"/>
    <w:uiPriority w:val="99"/>
    <w:locked/>
    <w:rsid w:val="0042791A"/>
    <w:rPr>
      <w:rFonts w:ascii="Arial" w:hAnsi="Arial" w:cs="Arial"/>
    </w:rPr>
  </w:style>
  <w:style w:type="character" w:styleId="Mentionnonrsolue">
    <w:name w:val="Unresolved Mention"/>
    <w:uiPriority w:val="99"/>
    <w:semiHidden/>
    <w:unhideWhenUsed/>
    <w:rsid w:val="003052C8"/>
    <w:rPr>
      <w:color w:val="605E5C"/>
      <w:shd w:val="clear" w:color="auto" w:fill="E1DFDD"/>
    </w:rPr>
  </w:style>
  <w:style w:type="paragraph" w:customStyle="1" w:styleId="MTDisplayEquation">
    <w:name w:val="MTDisplayEquation"/>
    <w:basedOn w:val="Normal"/>
    <w:next w:val="Normal"/>
    <w:link w:val="MTDisplayEquationCar"/>
    <w:rsid w:val="0014310F"/>
    <w:pPr>
      <w:widowControl/>
      <w:tabs>
        <w:tab w:val="center" w:pos="5160"/>
        <w:tab w:val="right" w:pos="10320"/>
      </w:tabs>
      <w:ind w:right="541"/>
      <w:jc w:val="both"/>
    </w:pPr>
  </w:style>
  <w:style w:type="character" w:customStyle="1" w:styleId="MTDisplayEquationCar">
    <w:name w:val="MTDisplayEquation Car"/>
    <w:basedOn w:val="Policepardfaut"/>
    <w:link w:val="MTDisplayEquation"/>
    <w:rsid w:val="0014310F"/>
    <w:rPr>
      <w:rFonts w:ascii="Arial" w:hAnsi="Arial" w:cs="Arial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customXml" Target="ink/ink54.xml"/><Relationship Id="rId299" Type="http://schemas.openxmlformats.org/officeDocument/2006/relationships/customXml" Target="ink/ink142.xml"/><Relationship Id="rId21" Type="http://schemas.openxmlformats.org/officeDocument/2006/relationships/image" Target="media/image7.png"/><Relationship Id="rId63" Type="http://schemas.openxmlformats.org/officeDocument/2006/relationships/customXml" Target="ink/ink27.xml"/><Relationship Id="rId159" Type="http://schemas.openxmlformats.org/officeDocument/2006/relationships/customXml" Target="ink/ink73.xml"/><Relationship Id="rId170" Type="http://schemas.openxmlformats.org/officeDocument/2006/relationships/image" Target="media/image82.png"/><Relationship Id="rId226" Type="http://schemas.openxmlformats.org/officeDocument/2006/relationships/image" Target="media/image110.png"/><Relationship Id="rId268" Type="http://schemas.openxmlformats.org/officeDocument/2006/relationships/image" Target="media/image131.png"/><Relationship Id="rId32" Type="http://schemas.openxmlformats.org/officeDocument/2006/relationships/customXml" Target="ink/ink12.xml"/><Relationship Id="rId74" Type="http://schemas.openxmlformats.org/officeDocument/2006/relationships/image" Target="media/image34.png"/><Relationship Id="rId128" Type="http://schemas.openxmlformats.org/officeDocument/2006/relationships/image" Target="media/image61.png"/><Relationship Id="rId5" Type="http://schemas.openxmlformats.org/officeDocument/2006/relationships/webSettings" Target="webSettings.xml"/><Relationship Id="rId181" Type="http://schemas.openxmlformats.org/officeDocument/2006/relationships/customXml" Target="ink/ink84.xml"/><Relationship Id="rId237" Type="http://schemas.openxmlformats.org/officeDocument/2006/relationships/customXml" Target="ink/ink111.xml"/><Relationship Id="rId279" Type="http://schemas.openxmlformats.org/officeDocument/2006/relationships/customXml" Target="ink/ink132.xml"/><Relationship Id="rId43" Type="http://schemas.openxmlformats.org/officeDocument/2006/relationships/image" Target="media/image18.png"/><Relationship Id="rId139" Type="http://schemas.openxmlformats.org/officeDocument/2006/relationships/customXml" Target="ink/ink64.xml"/><Relationship Id="rId290" Type="http://schemas.openxmlformats.org/officeDocument/2006/relationships/image" Target="media/image142.png"/><Relationship Id="rId304" Type="http://schemas.openxmlformats.org/officeDocument/2006/relationships/image" Target="media/image149.png"/><Relationship Id="rId85" Type="http://schemas.openxmlformats.org/officeDocument/2006/relationships/customXml" Target="ink/ink38.xml"/><Relationship Id="rId150" Type="http://schemas.openxmlformats.org/officeDocument/2006/relationships/image" Target="media/image72.png"/><Relationship Id="rId192" Type="http://schemas.openxmlformats.org/officeDocument/2006/relationships/image" Target="media/image93.png"/><Relationship Id="rId206" Type="http://schemas.openxmlformats.org/officeDocument/2006/relationships/image" Target="media/image100.png"/><Relationship Id="rId248" Type="http://schemas.openxmlformats.org/officeDocument/2006/relationships/image" Target="media/image121.png"/><Relationship Id="rId12" Type="http://schemas.openxmlformats.org/officeDocument/2006/relationships/customXml" Target="ink/ink2.xml"/><Relationship Id="rId108" Type="http://schemas.openxmlformats.org/officeDocument/2006/relationships/image" Target="media/image51.png"/><Relationship Id="rId315" Type="http://schemas.openxmlformats.org/officeDocument/2006/relationships/footer" Target="footer1.xml"/><Relationship Id="rId54" Type="http://schemas.openxmlformats.org/officeDocument/2006/relationships/customXml" Target="ink/ink23.xml"/><Relationship Id="rId96" Type="http://schemas.openxmlformats.org/officeDocument/2006/relationships/image" Target="media/image45.png"/><Relationship Id="rId161" Type="http://schemas.openxmlformats.org/officeDocument/2006/relationships/customXml" Target="ink/ink74.xml"/><Relationship Id="rId217" Type="http://schemas.openxmlformats.org/officeDocument/2006/relationships/customXml" Target="ink/ink102.xml"/><Relationship Id="rId259" Type="http://schemas.openxmlformats.org/officeDocument/2006/relationships/customXml" Target="ink/ink122.xml"/><Relationship Id="rId23" Type="http://schemas.openxmlformats.org/officeDocument/2006/relationships/image" Target="media/image8.png"/><Relationship Id="rId119" Type="http://schemas.openxmlformats.org/officeDocument/2006/relationships/customXml" Target="ink/ink55.xml"/><Relationship Id="rId270" Type="http://schemas.openxmlformats.org/officeDocument/2006/relationships/image" Target="media/image132.png"/><Relationship Id="rId65" Type="http://schemas.openxmlformats.org/officeDocument/2006/relationships/customXml" Target="ink/ink28.xml"/><Relationship Id="rId130" Type="http://schemas.openxmlformats.org/officeDocument/2006/relationships/image" Target="media/image62.png"/><Relationship Id="rId172" Type="http://schemas.openxmlformats.org/officeDocument/2006/relationships/image" Target="media/image83.png"/><Relationship Id="rId228" Type="http://schemas.openxmlformats.org/officeDocument/2006/relationships/image" Target="media/image111.png"/><Relationship Id="rId13" Type="http://schemas.openxmlformats.org/officeDocument/2006/relationships/image" Target="media/image3.png"/><Relationship Id="rId109" Type="http://schemas.openxmlformats.org/officeDocument/2006/relationships/customXml" Target="ink/ink50.xml"/><Relationship Id="rId260" Type="http://schemas.openxmlformats.org/officeDocument/2006/relationships/image" Target="media/image127.png"/><Relationship Id="rId281" Type="http://schemas.openxmlformats.org/officeDocument/2006/relationships/customXml" Target="ink/ink133.xml"/><Relationship Id="rId316" Type="http://schemas.openxmlformats.org/officeDocument/2006/relationships/fontTable" Target="fontTable.xml"/><Relationship Id="rId34" Type="http://schemas.openxmlformats.org/officeDocument/2006/relationships/customXml" Target="ink/ink13.xml"/><Relationship Id="rId55" Type="http://schemas.openxmlformats.org/officeDocument/2006/relationships/image" Target="media/image24.png"/><Relationship Id="rId76" Type="http://schemas.openxmlformats.org/officeDocument/2006/relationships/image" Target="media/image35.png"/><Relationship Id="rId97" Type="http://schemas.openxmlformats.org/officeDocument/2006/relationships/customXml" Target="ink/ink44.xml"/><Relationship Id="rId120" Type="http://schemas.openxmlformats.org/officeDocument/2006/relationships/image" Target="media/image57.png"/><Relationship Id="rId141" Type="http://schemas.openxmlformats.org/officeDocument/2006/relationships/customXml" Target="ink/ink65.xml"/><Relationship Id="rId7" Type="http://schemas.openxmlformats.org/officeDocument/2006/relationships/endnotes" Target="endnotes.xml"/><Relationship Id="rId162" Type="http://schemas.openxmlformats.org/officeDocument/2006/relationships/image" Target="media/image78.png"/><Relationship Id="rId183" Type="http://schemas.openxmlformats.org/officeDocument/2006/relationships/customXml" Target="ink/ink85.xml"/><Relationship Id="rId218" Type="http://schemas.openxmlformats.org/officeDocument/2006/relationships/image" Target="media/image106.png"/><Relationship Id="rId239" Type="http://schemas.openxmlformats.org/officeDocument/2006/relationships/customXml" Target="ink/ink112.xml"/><Relationship Id="rId250" Type="http://schemas.openxmlformats.org/officeDocument/2006/relationships/image" Target="media/image122.png"/><Relationship Id="rId271" Type="http://schemas.openxmlformats.org/officeDocument/2006/relationships/customXml" Target="ink/ink128.xml"/><Relationship Id="rId292" Type="http://schemas.openxmlformats.org/officeDocument/2006/relationships/image" Target="media/image143.png"/><Relationship Id="rId306" Type="http://schemas.openxmlformats.org/officeDocument/2006/relationships/image" Target="media/image150.png"/><Relationship Id="rId24" Type="http://schemas.openxmlformats.org/officeDocument/2006/relationships/customXml" Target="ink/ink8.xml"/><Relationship Id="rId45" Type="http://schemas.openxmlformats.org/officeDocument/2006/relationships/image" Target="media/image19.png"/><Relationship Id="rId66" Type="http://schemas.openxmlformats.org/officeDocument/2006/relationships/image" Target="media/image30.png"/><Relationship Id="rId87" Type="http://schemas.openxmlformats.org/officeDocument/2006/relationships/customXml" Target="ink/ink39.xml"/><Relationship Id="rId110" Type="http://schemas.openxmlformats.org/officeDocument/2006/relationships/image" Target="media/image52.png"/><Relationship Id="rId131" Type="http://schemas.openxmlformats.org/officeDocument/2006/relationships/customXml" Target="ink/ink60.xml"/><Relationship Id="rId152" Type="http://schemas.openxmlformats.org/officeDocument/2006/relationships/image" Target="media/image73.png"/><Relationship Id="rId173" Type="http://schemas.openxmlformats.org/officeDocument/2006/relationships/customXml" Target="ink/ink80.xml"/><Relationship Id="rId194" Type="http://schemas.openxmlformats.org/officeDocument/2006/relationships/image" Target="media/image94.png"/><Relationship Id="rId208" Type="http://schemas.openxmlformats.org/officeDocument/2006/relationships/image" Target="media/image101.png"/><Relationship Id="rId229" Type="http://schemas.openxmlformats.org/officeDocument/2006/relationships/customXml" Target="ink/ink107.xml"/><Relationship Id="rId240" Type="http://schemas.openxmlformats.org/officeDocument/2006/relationships/image" Target="media/image117.png"/><Relationship Id="rId261" Type="http://schemas.openxmlformats.org/officeDocument/2006/relationships/customXml" Target="ink/ink123.xml"/><Relationship Id="rId14" Type="http://schemas.openxmlformats.org/officeDocument/2006/relationships/customXml" Target="ink/ink3.xml"/><Relationship Id="rId35" Type="http://schemas.openxmlformats.org/officeDocument/2006/relationships/image" Target="media/image14.png"/><Relationship Id="rId56" Type="http://schemas.openxmlformats.org/officeDocument/2006/relationships/image" Target="media/image25.png"/><Relationship Id="rId77" Type="http://schemas.openxmlformats.org/officeDocument/2006/relationships/customXml" Target="ink/ink34.xml"/><Relationship Id="rId100" Type="http://schemas.openxmlformats.org/officeDocument/2006/relationships/image" Target="media/image47.png"/><Relationship Id="rId282" Type="http://schemas.openxmlformats.org/officeDocument/2006/relationships/image" Target="media/image138.png"/><Relationship Id="rId317" Type="http://schemas.openxmlformats.org/officeDocument/2006/relationships/theme" Target="theme/theme1.xml"/><Relationship Id="rId8" Type="http://schemas.openxmlformats.org/officeDocument/2006/relationships/hyperlink" Target="https://labolycee.org" TargetMode="External"/><Relationship Id="rId98" Type="http://schemas.openxmlformats.org/officeDocument/2006/relationships/image" Target="media/image46.png"/><Relationship Id="rId121" Type="http://schemas.openxmlformats.org/officeDocument/2006/relationships/customXml" Target="ink/ink56.xml"/><Relationship Id="rId142" Type="http://schemas.openxmlformats.org/officeDocument/2006/relationships/image" Target="media/image68.png"/><Relationship Id="rId163" Type="http://schemas.openxmlformats.org/officeDocument/2006/relationships/customXml" Target="ink/ink75.xml"/><Relationship Id="rId184" Type="http://schemas.openxmlformats.org/officeDocument/2006/relationships/image" Target="media/image89.png"/><Relationship Id="rId219" Type="http://schemas.openxmlformats.org/officeDocument/2006/relationships/customXml" Target="ink/ink103.xml"/><Relationship Id="rId230" Type="http://schemas.openxmlformats.org/officeDocument/2006/relationships/image" Target="media/image112.png"/><Relationship Id="rId251" Type="http://schemas.openxmlformats.org/officeDocument/2006/relationships/customXml" Target="ink/ink118.xml"/><Relationship Id="rId25" Type="http://schemas.openxmlformats.org/officeDocument/2006/relationships/image" Target="media/image9.png"/><Relationship Id="rId46" Type="http://schemas.openxmlformats.org/officeDocument/2006/relationships/customXml" Target="ink/ink19.xml"/><Relationship Id="rId67" Type="http://schemas.openxmlformats.org/officeDocument/2006/relationships/customXml" Target="ink/ink29.xml"/><Relationship Id="rId272" Type="http://schemas.openxmlformats.org/officeDocument/2006/relationships/image" Target="media/image133.png"/><Relationship Id="rId293" Type="http://schemas.openxmlformats.org/officeDocument/2006/relationships/customXml" Target="ink/ink139.xml"/><Relationship Id="rId307" Type="http://schemas.openxmlformats.org/officeDocument/2006/relationships/customXml" Target="ink/ink146.xml"/><Relationship Id="rId88" Type="http://schemas.openxmlformats.org/officeDocument/2006/relationships/image" Target="media/image41.png"/><Relationship Id="rId111" Type="http://schemas.openxmlformats.org/officeDocument/2006/relationships/customXml" Target="ink/ink51.xml"/><Relationship Id="rId132" Type="http://schemas.openxmlformats.org/officeDocument/2006/relationships/image" Target="media/image63.png"/><Relationship Id="rId153" Type="http://schemas.openxmlformats.org/officeDocument/2006/relationships/customXml" Target="ink/ink71.xml"/><Relationship Id="rId174" Type="http://schemas.openxmlformats.org/officeDocument/2006/relationships/image" Target="media/image84.png"/><Relationship Id="rId195" Type="http://schemas.openxmlformats.org/officeDocument/2006/relationships/customXml" Target="ink/ink91.xml"/><Relationship Id="rId209" Type="http://schemas.openxmlformats.org/officeDocument/2006/relationships/customXml" Target="ink/ink98.xml"/><Relationship Id="rId220" Type="http://schemas.openxmlformats.org/officeDocument/2006/relationships/image" Target="media/image107.png"/><Relationship Id="rId241" Type="http://schemas.openxmlformats.org/officeDocument/2006/relationships/customXml" Target="ink/ink113.xml"/><Relationship Id="rId15" Type="http://schemas.openxmlformats.org/officeDocument/2006/relationships/image" Target="media/image4.png"/><Relationship Id="rId36" Type="http://schemas.openxmlformats.org/officeDocument/2006/relationships/customXml" Target="ink/ink14.xml"/><Relationship Id="rId57" Type="http://schemas.openxmlformats.org/officeDocument/2006/relationships/customXml" Target="ink/ink24.xml"/><Relationship Id="rId262" Type="http://schemas.openxmlformats.org/officeDocument/2006/relationships/image" Target="media/image128.png"/><Relationship Id="rId283" Type="http://schemas.openxmlformats.org/officeDocument/2006/relationships/customXml" Target="ink/ink134.xml"/><Relationship Id="rId78" Type="http://schemas.openxmlformats.org/officeDocument/2006/relationships/image" Target="media/image36.png"/><Relationship Id="rId99" Type="http://schemas.openxmlformats.org/officeDocument/2006/relationships/customXml" Target="ink/ink45.xml"/><Relationship Id="rId101" Type="http://schemas.openxmlformats.org/officeDocument/2006/relationships/customXml" Target="ink/ink46.xml"/><Relationship Id="rId122" Type="http://schemas.openxmlformats.org/officeDocument/2006/relationships/image" Target="media/image58.png"/><Relationship Id="rId143" Type="http://schemas.openxmlformats.org/officeDocument/2006/relationships/customXml" Target="ink/ink66.xml"/><Relationship Id="rId164" Type="http://schemas.openxmlformats.org/officeDocument/2006/relationships/image" Target="media/image79.png"/><Relationship Id="rId185" Type="http://schemas.openxmlformats.org/officeDocument/2006/relationships/customXml" Target="ink/ink86.xml"/><Relationship Id="rId9" Type="http://schemas.openxmlformats.org/officeDocument/2006/relationships/image" Target="media/image1.emf"/><Relationship Id="rId210" Type="http://schemas.openxmlformats.org/officeDocument/2006/relationships/image" Target="media/image102.png"/><Relationship Id="rId26" Type="http://schemas.openxmlformats.org/officeDocument/2006/relationships/customXml" Target="ink/ink9.xml"/><Relationship Id="rId231" Type="http://schemas.openxmlformats.org/officeDocument/2006/relationships/customXml" Target="ink/ink108.xml"/><Relationship Id="rId252" Type="http://schemas.openxmlformats.org/officeDocument/2006/relationships/image" Target="media/image123.png"/><Relationship Id="rId273" Type="http://schemas.openxmlformats.org/officeDocument/2006/relationships/customXml" Target="ink/ink129.xml"/><Relationship Id="rId294" Type="http://schemas.openxmlformats.org/officeDocument/2006/relationships/image" Target="media/image144.png"/><Relationship Id="rId308" Type="http://schemas.openxmlformats.org/officeDocument/2006/relationships/image" Target="media/image151.png"/><Relationship Id="rId47" Type="http://schemas.openxmlformats.org/officeDocument/2006/relationships/image" Target="media/image20.png"/><Relationship Id="rId68" Type="http://schemas.openxmlformats.org/officeDocument/2006/relationships/image" Target="media/image31.png"/><Relationship Id="rId89" Type="http://schemas.openxmlformats.org/officeDocument/2006/relationships/customXml" Target="ink/ink40.xml"/><Relationship Id="rId112" Type="http://schemas.openxmlformats.org/officeDocument/2006/relationships/image" Target="media/image53.png"/><Relationship Id="rId133" Type="http://schemas.openxmlformats.org/officeDocument/2006/relationships/customXml" Target="ink/ink61.xml"/><Relationship Id="rId154" Type="http://schemas.openxmlformats.org/officeDocument/2006/relationships/image" Target="media/image74.png"/><Relationship Id="rId175" Type="http://schemas.openxmlformats.org/officeDocument/2006/relationships/customXml" Target="ink/ink81.xml"/><Relationship Id="rId196" Type="http://schemas.openxmlformats.org/officeDocument/2006/relationships/image" Target="media/image95.png"/><Relationship Id="rId200" Type="http://schemas.openxmlformats.org/officeDocument/2006/relationships/image" Target="media/image97.png"/><Relationship Id="rId16" Type="http://schemas.openxmlformats.org/officeDocument/2006/relationships/customXml" Target="ink/ink4.xml"/><Relationship Id="rId221" Type="http://schemas.openxmlformats.org/officeDocument/2006/relationships/image" Target="media/image108.wmf"/><Relationship Id="rId242" Type="http://schemas.openxmlformats.org/officeDocument/2006/relationships/image" Target="media/image118.png"/><Relationship Id="rId263" Type="http://schemas.openxmlformats.org/officeDocument/2006/relationships/customXml" Target="ink/ink124.xml"/><Relationship Id="rId284" Type="http://schemas.openxmlformats.org/officeDocument/2006/relationships/image" Target="media/image139.png"/><Relationship Id="rId37" Type="http://schemas.openxmlformats.org/officeDocument/2006/relationships/image" Target="media/image15.png"/><Relationship Id="rId58" Type="http://schemas.openxmlformats.org/officeDocument/2006/relationships/image" Target="media/image26.png"/><Relationship Id="rId79" Type="http://schemas.openxmlformats.org/officeDocument/2006/relationships/customXml" Target="ink/ink35.xml"/><Relationship Id="rId102" Type="http://schemas.openxmlformats.org/officeDocument/2006/relationships/image" Target="media/image48.png"/><Relationship Id="rId123" Type="http://schemas.openxmlformats.org/officeDocument/2006/relationships/customXml" Target="ink/ink57.xml"/><Relationship Id="rId144" Type="http://schemas.openxmlformats.org/officeDocument/2006/relationships/image" Target="media/image69.png"/><Relationship Id="rId90" Type="http://schemas.openxmlformats.org/officeDocument/2006/relationships/image" Target="media/image42.png"/><Relationship Id="rId165" Type="http://schemas.openxmlformats.org/officeDocument/2006/relationships/customXml" Target="ink/ink76.xml"/><Relationship Id="rId186" Type="http://schemas.openxmlformats.org/officeDocument/2006/relationships/image" Target="media/image90.png"/><Relationship Id="rId211" Type="http://schemas.openxmlformats.org/officeDocument/2006/relationships/customXml" Target="ink/ink99.xml"/><Relationship Id="rId232" Type="http://schemas.openxmlformats.org/officeDocument/2006/relationships/image" Target="media/image113.png"/><Relationship Id="rId253" Type="http://schemas.openxmlformats.org/officeDocument/2006/relationships/customXml" Target="ink/ink119.xml"/><Relationship Id="rId274" Type="http://schemas.openxmlformats.org/officeDocument/2006/relationships/image" Target="media/image134.png"/><Relationship Id="rId295" Type="http://schemas.openxmlformats.org/officeDocument/2006/relationships/customXml" Target="ink/ink140.xml"/><Relationship Id="rId309" Type="http://schemas.openxmlformats.org/officeDocument/2006/relationships/customXml" Target="ink/ink147.xml"/><Relationship Id="rId27" Type="http://schemas.openxmlformats.org/officeDocument/2006/relationships/image" Target="media/image10.png"/><Relationship Id="rId48" Type="http://schemas.openxmlformats.org/officeDocument/2006/relationships/customXml" Target="ink/ink20.xml"/><Relationship Id="rId69" Type="http://schemas.openxmlformats.org/officeDocument/2006/relationships/customXml" Target="ink/ink30.xml"/><Relationship Id="rId113" Type="http://schemas.openxmlformats.org/officeDocument/2006/relationships/customXml" Target="ink/ink52.xml"/><Relationship Id="rId134" Type="http://schemas.openxmlformats.org/officeDocument/2006/relationships/image" Target="media/image64.png"/><Relationship Id="rId80" Type="http://schemas.openxmlformats.org/officeDocument/2006/relationships/image" Target="media/image37.png"/><Relationship Id="rId155" Type="http://schemas.openxmlformats.org/officeDocument/2006/relationships/customXml" Target="ink/ink72.xml"/><Relationship Id="rId176" Type="http://schemas.openxmlformats.org/officeDocument/2006/relationships/image" Target="media/image85.png"/><Relationship Id="rId197" Type="http://schemas.openxmlformats.org/officeDocument/2006/relationships/customXml" Target="ink/ink92.xml"/><Relationship Id="rId201" Type="http://schemas.openxmlformats.org/officeDocument/2006/relationships/customXml" Target="ink/ink94.xml"/><Relationship Id="rId222" Type="http://schemas.openxmlformats.org/officeDocument/2006/relationships/oleObject" Target="embeddings/oleObject3.bin"/><Relationship Id="rId243" Type="http://schemas.openxmlformats.org/officeDocument/2006/relationships/customXml" Target="ink/ink114.xml"/><Relationship Id="rId264" Type="http://schemas.openxmlformats.org/officeDocument/2006/relationships/image" Target="media/image129.png"/><Relationship Id="rId285" Type="http://schemas.openxmlformats.org/officeDocument/2006/relationships/customXml" Target="ink/ink135.xml"/><Relationship Id="rId17" Type="http://schemas.openxmlformats.org/officeDocument/2006/relationships/image" Target="media/image5.png"/><Relationship Id="rId38" Type="http://schemas.openxmlformats.org/officeDocument/2006/relationships/customXml" Target="ink/ink15.xml"/><Relationship Id="rId59" Type="http://schemas.openxmlformats.org/officeDocument/2006/relationships/customXml" Target="ink/ink25.xml"/><Relationship Id="rId103" Type="http://schemas.openxmlformats.org/officeDocument/2006/relationships/customXml" Target="ink/ink47.xml"/><Relationship Id="rId124" Type="http://schemas.openxmlformats.org/officeDocument/2006/relationships/image" Target="media/image59.png"/><Relationship Id="rId310" Type="http://schemas.openxmlformats.org/officeDocument/2006/relationships/image" Target="media/image152.png"/><Relationship Id="rId70" Type="http://schemas.openxmlformats.org/officeDocument/2006/relationships/image" Target="media/image32.png"/><Relationship Id="rId91" Type="http://schemas.openxmlformats.org/officeDocument/2006/relationships/customXml" Target="ink/ink41.xml"/><Relationship Id="rId145" Type="http://schemas.openxmlformats.org/officeDocument/2006/relationships/customXml" Target="ink/ink67.xml"/><Relationship Id="rId166" Type="http://schemas.openxmlformats.org/officeDocument/2006/relationships/image" Target="media/image80.png"/><Relationship Id="rId187" Type="http://schemas.openxmlformats.org/officeDocument/2006/relationships/customXml" Target="ink/ink87.xml"/><Relationship Id="rId1" Type="http://schemas.openxmlformats.org/officeDocument/2006/relationships/customXml" Target="../customXml/item1.xml"/><Relationship Id="rId212" Type="http://schemas.openxmlformats.org/officeDocument/2006/relationships/image" Target="media/image103.png"/><Relationship Id="rId233" Type="http://schemas.openxmlformats.org/officeDocument/2006/relationships/customXml" Target="ink/ink109.xml"/><Relationship Id="rId254" Type="http://schemas.openxmlformats.org/officeDocument/2006/relationships/image" Target="media/image124.png"/><Relationship Id="rId28" Type="http://schemas.openxmlformats.org/officeDocument/2006/relationships/customXml" Target="ink/ink10.xml"/><Relationship Id="rId49" Type="http://schemas.openxmlformats.org/officeDocument/2006/relationships/image" Target="media/image21.png"/><Relationship Id="rId114" Type="http://schemas.openxmlformats.org/officeDocument/2006/relationships/image" Target="media/image54.png"/><Relationship Id="rId275" Type="http://schemas.openxmlformats.org/officeDocument/2006/relationships/customXml" Target="ink/ink130.xml"/><Relationship Id="rId296" Type="http://schemas.openxmlformats.org/officeDocument/2006/relationships/image" Target="media/image145.png"/><Relationship Id="rId300" Type="http://schemas.openxmlformats.org/officeDocument/2006/relationships/image" Target="media/image147.png"/><Relationship Id="rId60" Type="http://schemas.openxmlformats.org/officeDocument/2006/relationships/image" Target="media/image27.png"/><Relationship Id="rId81" Type="http://schemas.openxmlformats.org/officeDocument/2006/relationships/customXml" Target="ink/ink36.xml"/><Relationship Id="rId135" Type="http://schemas.openxmlformats.org/officeDocument/2006/relationships/customXml" Target="ink/ink62.xml"/><Relationship Id="rId156" Type="http://schemas.openxmlformats.org/officeDocument/2006/relationships/image" Target="media/image75.png"/><Relationship Id="rId177" Type="http://schemas.openxmlformats.org/officeDocument/2006/relationships/customXml" Target="ink/ink82.xml"/><Relationship Id="rId198" Type="http://schemas.openxmlformats.org/officeDocument/2006/relationships/image" Target="media/image96.png"/><Relationship Id="rId202" Type="http://schemas.openxmlformats.org/officeDocument/2006/relationships/image" Target="media/image98.png"/><Relationship Id="rId223" Type="http://schemas.openxmlformats.org/officeDocument/2006/relationships/customXml" Target="ink/ink104.xml"/><Relationship Id="rId244" Type="http://schemas.openxmlformats.org/officeDocument/2006/relationships/image" Target="media/image119.png"/><Relationship Id="rId18" Type="http://schemas.openxmlformats.org/officeDocument/2006/relationships/customXml" Target="ink/ink5.xml"/><Relationship Id="rId39" Type="http://schemas.openxmlformats.org/officeDocument/2006/relationships/image" Target="media/image16.png"/><Relationship Id="rId265" Type="http://schemas.openxmlformats.org/officeDocument/2006/relationships/customXml" Target="ink/ink125.xml"/><Relationship Id="rId286" Type="http://schemas.openxmlformats.org/officeDocument/2006/relationships/image" Target="media/image140.png"/><Relationship Id="rId50" Type="http://schemas.openxmlformats.org/officeDocument/2006/relationships/customXml" Target="ink/ink21.xml"/><Relationship Id="rId104" Type="http://schemas.openxmlformats.org/officeDocument/2006/relationships/image" Target="media/image49.png"/><Relationship Id="rId125" Type="http://schemas.openxmlformats.org/officeDocument/2006/relationships/image" Target="media/image60.wmf"/><Relationship Id="rId146" Type="http://schemas.openxmlformats.org/officeDocument/2006/relationships/image" Target="media/image70.png"/><Relationship Id="rId167" Type="http://schemas.openxmlformats.org/officeDocument/2006/relationships/customXml" Target="ink/ink77.xml"/><Relationship Id="rId188" Type="http://schemas.openxmlformats.org/officeDocument/2006/relationships/image" Target="media/image91.png"/><Relationship Id="rId311" Type="http://schemas.openxmlformats.org/officeDocument/2006/relationships/customXml" Target="ink/ink148.xml"/><Relationship Id="rId71" Type="http://schemas.openxmlformats.org/officeDocument/2006/relationships/customXml" Target="ink/ink31.xml"/><Relationship Id="rId92" Type="http://schemas.openxmlformats.org/officeDocument/2006/relationships/image" Target="media/image43.png"/><Relationship Id="rId213" Type="http://schemas.openxmlformats.org/officeDocument/2006/relationships/customXml" Target="ink/ink100.xml"/><Relationship Id="rId234" Type="http://schemas.openxmlformats.org/officeDocument/2006/relationships/image" Target="media/image114.png"/><Relationship Id="rId2" Type="http://schemas.openxmlformats.org/officeDocument/2006/relationships/numbering" Target="numbering.xml"/><Relationship Id="rId29" Type="http://schemas.openxmlformats.org/officeDocument/2006/relationships/image" Target="media/image11.png"/><Relationship Id="rId255" Type="http://schemas.openxmlformats.org/officeDocument/2006/relationships/customXml" Target="ink/ink120.xml"/><Relationship Id="rId276" Type="http://schemas.openxmlformats.org/officeDocument/2006/relationships/image" Target="media/image135.png"/><Relationship Id="rId297" Type="http://schemas.openxmlformats.org/officeDocument/2006/relationships/customXml" Target="ink/ink141.xml"/><Relationship Id="rId40" Type="http://schemas.openxmlformats.org/officeDocument/2006/relationships/customXml" Target="ink/ink16.xml"/><Relationship Id="rId115" Type="http://schemas.openxmlformats.org/officeDocument/2006/relationships/customXml" Target="ink/ink53.xml"/><Relationship Id="rId136" Type="http://schemas.openxmlformats.org/officeDocument/2006/relationships/image" Target="media/image65.png"/><Relationship Id="rId157" Type="http://schemas.openxmlformats.org/officeDocument/2006/relationships/image" Target="media/image76.wmf"/><Relationship Id="rId178" Type="http://schemas.openxmlformats.org/officeDocument/2006/relationships/image" Target="media/image86.png"/><Relationship Id="rId301" Type="http://schemas.openxmlformats.org/officeDocument/2006/relationships/customXml" Target="ink/ink143.xml"/><Relationship Id="rId61" Type="http://schemas.openxmlformats.org/officeDocument/2006/relationships/customXml" Target="ink/ink26.xml"/><Relationship Id="rId82" Type="http://schemas.openxmlformats.org/officeDocument/2006/relationships/image" Target="media/image38.png"/><Relationship Id="rId199" Type="http://schemas.openxmlformats.org/officeDocument/2006/relationships/customXml" Target="ink/ink93.xml"/><Relationship Id="rId203" Type="http://schemas.openxmlformats.org/officeDocument/2006/relationships/customXml" Target="ink/ink95.xml"/><Relationship Id="rId19" Type="http://schemas.openxmlformats.org/officeDocument/2006/relationships/image" Target="media/image6.png"/><Relationship Id="rId224" Type="http://schemas.openxmlformats.org/officeDocument/2006/relationships/image" Target="media/image109.png"/><Relationship Id="rId245" Type="http://schemas.openxmlformats.org/officeDocument/2006/relationships/customXml" Target="ink/ink115.xml"/><Relationship Id="rId266" Type="http://schemas.openxmlformats.org/officeDocument/2006/relationships/image" Target="media/image130.png"/><Relationship Id="rId287" Type="http://schemas.openxmlformats.org/officeDocument/2006/relationships/customXml" Target="ink/ink136.xml"/><Relationship Id="rId30" Type="http://schemas.openxmlformats.org/officeDocument/2006/relationships/customXml" Target="ink/ink11.xml"/><Relationship Id="rId105" Type="http://schemas.openxmlformats.org/officeDocument/2006/relationships/customXml" Target="ink/ink48.xml"/><Relationship Id="rId126" Type="http://schemas.openxmlformats.org/officeDocument/2006/relationships/oleObject" Target="embeddings/oleObject1.bin"/><Relationship Id="rId147" Type="http://schemas.openxmlformats.org/officeDocument/2006/relationships/customXml" Target="ink/ink68.xml"/><Relationship Id="rId168" Type="http://schemas.openxmlformats.org/officeDocument/2006/relationships/image" Target="media/image81.png"/><Relationship Id="rId312" Type="http://schemas.openxmlformats.org/officeDocument/2006/relationships/image" Target="media/image153.png"/><Relationship Id="rId51" Type="http://schemas.openxmlformats.org/officeDocument/2006/relationships/image" Target="media/image22.png"/><Relationship Id="rId72" Type="http://schemas.openxmlformats.org/officeDocument/2006/relationships/image" Target="media/image33.png"/><Relationship Id="rId93" Type="http://schemas.openxmlformats.org/officeDocument/2006/relationships/customXml" Target="ink/ink42.xml"/><Relationship Id="rId189" Type="http://schemas.openxmlformats.org/officeDocument/2006/relationships/customXml" Target="ink/ink88.xml"/><Relationship Id="rId3" Type="http://schemas.openxmlformats.org/officeDocument/2006/relationships/styles" Target="styles.xml"/><Relationship Id="rId214" Type="http://schemas.openxmlformats.org/officeDocument/2006/relationships/image" Target="media/image104.png"/><Relationship Id="rId235" Type="http://schemas.openxmlformats.org/officeDocument/2006/relationships/customXml" Target="ink/ink110.xml"/><Relationship Id="rId256" Type="http://schemas.openxmlformats.org/officeDocument/2006/relationships/image" Target="media/image125.png"/><Relationship Id="rId277" Type="http://schemas.openxmlformats.org/officeDocument/2006/relationships/customXml" Target="ink/ink131.xml"/><Relationship Id="rId298" Type="http://schemas.openxmlformats.org/officeDocument/2006/relationships/image" Target="media/image146.png"/><Relationship Id="rId116" Type="http://schemas.openxmlformats.org/officeDocument/2006/relationships/image" Target="media/image55.png"/><Relationship Id="rId137" Type="http://schemas.openxmlformats.org/officeDocument/2006/relationships/customXml" Target="ink/ink63.xml"/><Relationship Id="rId158" Type="http://schemas.openxmlformats.org/officeDocument/2006/relationships/oleObject" Target="embeddings/oleObject2.bin"/><Relationship Id="rId302" Type="http://schemas.openxmlformats.org/officeDocument/2006/relationships/image" Target="media/image148.png"/><Relationship Id="rId20" Type="http://schemas.openxmlformats.org/officeDocument/2006/relationships/customXml" Target="ink/ink6.xml"/><Relationship Id="rId41" Type="http://schemas.openxmlformats.org/officeDocument/2006/relationships/image" Target="media/image17.png"/><Relationship Id="rId62" Type="http://schemas.openxmlformats.org/officeDocument/2006/relationships/image" Target="media/image28.png"/><Relationship Id="rId83" Type="http://schemas.openxmlformats.org/officeDocument/2006/relationships/customXml" Target="ink/ink37.xml"/><Relationship Id="rId179" Type="http://schemas.openxmlformats.org/officeDocument/2006/relationships/customXml" Target="ink/ink83.xml"/><Relationship Id="rId190" Type="http://schemas.openxmlformats.org/officeDocument/2006/relationships/image" Target="media/image92.png"/><Relationship Id="rId204" Type="http://schemas.openxmlformats.org/officeDocument/2006/relationships/image" Target="media/image99.png"/><Relationship Id="rId225" Type="http://schemas.openxmlformats.org/officeDocument/2006/relationships/customXml" Target="ink/ink105.xml"/><Relationship Id="rId246" Type="http://schemas.openxmlformats.org/officeDocument/2006/relationships/image" Target="media/image120.png"/><Relationship Id="rId267" Type="http://schemas.openxmlformats.org/officeDocument/2006/relationships/customXml" Target="ink/ink126.xml"/><Relationship Id="rId288" Type="http://schemas.openxmlformats.org/officeDocument/2006/relationships/image" Target="media/image141.png"/><Relationship Id="rId106" Type="http://schemas.openxmlformats.org/officeDocument/2006/relationships/image" Target="media/image50.png"/><Relationship Id="rId127" Type="http://schemas.openxmlformats.org/officeDocument/2006/relationships/customXml" Target="ink/ink58.xml"/><Relationship Id="rId313" Type="http://schemas.openxmlformats.org/officeDocument/2006/relationships/customXml" Target="ink/ink149.xml"/><Relationship Id="rId10" Type="http://schemas.openxmlformats.org/officeDocument/2006/relationships/customXml" Target="ink/ink1.xml"/><Relationship Id="rId31" Type="http://schemas.openxmlformats.org/officeDocument/2006/relationships/image" Target="media/image12.png"/><Relationship Id="rId52" Type="http://schemas.openxmlformats.org/officeDocument/2006/relationships/customXml" Target="ink/ink22.xml"/><Relationship Id="rId73" Type="http://schemas.openxmlformats.org/officeDocument/2006/relationships/customXml" Target="ink/ink32.xml"/><Relationship Id="rId94" Type="http://schemas.openxmlformats.org/officeDocument/2006/relationships/image" Target="media/image44.png"/><Relationship Id="rId148" Type="http://schemas.openxmlformats.org/officeDocument/2006/relationships/image" Target="media/image71.png"/><Relationship Id="rId169" Type="http://schemas.openxmlformats.org/officeDocument/2006/relationships/customXml" Target="ink/ink78.xml"/><Relationship Id="rId4" Type="http://schemas.openxmlformats.org/officeDocument/2006/relationships/settings" Target="settings.xml"/><Relationship Id="rId180" Type="http://schemas.openxmlformats.org/officeDocument/2006/relationships/image" Target="media/image87.png"/><Relationship Id="rId215" Type="http://schemas.openxmlformats.org/officeDocument/2006/relationships/customXml" Target="ink/ink101.xml"/><Relationship Id="rId236" Type="http://schemas.openxmlformats.org/officeDocument/2006/relationships/image" Target="media/image115.png"/><Relationship Id="rId257" Type="http://schemas.openxmlformats.org/officeDocument/2006/relationships/customXml" Target="ink/ink121.xml"/><Relationship Id="rId278" Type="http://schemas.openxmlformats.org/officeDocument/2006/relationships/image" Target="media/image136.png"/><Relationship Id="rId303" Type="http://schemas.openxmlformats.org/officeDocument/2006/relationships/customXml" Target="ink/ink144.xml"/><Relationship Id="rId42" Type="http://schemas.openxmlformats.org/officeDocument/2006/relationships/customXml" Target="ink/ink17.xml"/><Relationship Id="rId84" Type="http://schemas.openxmlformats.org/officeDocument/2006/relationships/image" Target="media/image39.png"/><Relationship Id="rId138" Type="http://schemas.openxmlformats.org/officeDocument/2006/relationships/image" Target="media/image66.png"/><Relationship Id="rId191" Type="http://schemas.openxmlformats.org/officeDocument/2006/relationships/customXml" Target="ink/ink89.xml"/><Relationship Id="rId205" Type="http://schemas.openxmlformats.org/officeDocument/2006/relationships/customXml" Target="ink/ink96.xml"/><Relationship Id="rId247" Type="http://schemas.openxmlformats.org/officeDocument/2006/relationships/customXml" Target="ink/ink116.xml"/><Relationship Id="rId107" Type="http://schemas.openxmlformats.org/officeDocument/2006/relationships/customXml" Target="ink/ink49.xml"/><Relationship Id="rId289" Type="http://schemas.openxmlformats.org/officeDocument/2006/relationships/customXml" Target="ink/ink137.xml"/><Relationship Id="rId11" Type="http://schemas.openxmlformats.org/officeDocument/2006/relationships/image" Target="media/image2.png"/><Relationship Id="rId53" Type="http://schemas.openxmlformats.org/officeDocument/2006/relationships/image" Target="media/image23.png"/><Relationship Id="rId149" Type="http://schemas.openxmlformats.org/officeDocument/2006/relationships/customXml" Target="ink/ink69.xml"/><Relationship Id="rId314" Type="http://schemas.openxmlformats.org/officeDocument/2006/relationships/image" Target="media/image154.png"/><Relationship Id="rId95" Type="http://schemas.openxmlformats.org/officeDocument/2006/relationships/customXml" Target="ink/ink43.xml"/><Relationship Id="rId160" Type="http://schemas.openxmlformats.org/officeDocument/2006/relationships/image" Target="media/image77.png"/><Relationship Id="rId216" Type="http://schemas.openxmlformats.org/officeDocument/2006/relationships/image" Target="media/image105.png"/><Relationship Id="rId258" Type="http://schemas.openxmlformats.org/officeDocument/2006/relationships/image" Target="media/image126.png"/><Relationship Id="rId22" Type="http://schemas.openxmlformats.org/officeDocument/2006/relationships/customXml" Target="ink/ink7.xml"/><Relationship Id="rId64" Type="http://schemas.openxmlformats.org/officeDocument/2006/relationships/image" Target="media/image29.png"/><Relationship Id="rId118" Type="http://schemas.openxmlformats.org/officeDocument/2006/relationships/image" Target="media/image56.png"/><Relationship Id="rId171" Type="http://schemas.openxmlformats.org/officeDocument/2006/relationships/customXml" Target="ink/ink79.xml"/><Relationship Id="rId227" Type="http://schemas.openxmlformats.org/officeDocument/2006/relationships/customXml" Target="ink/ink106.xml"/><Relationship Id="rId269" Type="http://schemas.openxmlformats.org/officeDocument/2006/relationships/customXml" Target="ink/ink127.xml"/><Relationship Id="rId33" Type="http://schemas.openxmlformats.org/officeDocument/2006/relationships/image" Target="media/image13.png"/><Relationship Id="rId129" Type="http://schemas.openxmlformats.org/officeDocument/2006/relationships/customXml" Target="ink/ink59.xml"/><Relationship Id="rId280" Type="http://schemas.openxmlformats.org/officeDocument/2006/relationships/image" Target="media/image137.png"/><Relationship Id="rId75" Type="http://schemas.openxmlformats.org/officeDocument/2006/relationships/customXml" Target="ink/ink33.xml"/><Relationship Id="rId140" Type="http://schemas.openxmlformats.org/officeDocument/2006/relationships/image" Target="media/image67.png"/><Relationship Id="rId182" Type="http://schemas.openxmlformats.org/officeDocument/2006/relationships/image" Target="media/image88.png"/><Relationship Id="rId6" Type="http://schemas.openxmlformats.org/officeDocument/2006/relationships/footnotes" Target="footnotes.xml"/><Relationship Id="rId238" Type="http://schemas.openxmlformats.org/officeDocument/2006/relationships/image" Target="media/image116.png"/><Relationship Id="rId291" Type="http://schemas.openxmlformats.org/officeDocument/2006/relationships/customXml" Target="ink/ink138.xml"/><Relationship Id="rId305" Type="http://schemas.openxmlformats.org/officeDocument/2006/relationships/customXml" Target="ink/ink145.xml"/><Relationship Id="rId44" Type="http://schemas.openxmlformats.org/officeDocument/2006/relationships/customXml" Target="ink/ink18.xml"/><Relationship Id="rId86" Type="http://schemas.openxmlformats.org/officeDocument/2006/relationships/image" Target="media/image40.png"/><Relationship Id="rId151" Type="http://schemas.openxmlformats.org/officeDocument/2006/relationships/customXml" Target="ink/ink70.xml"/><Relationship Id="rId193" Type="http://schemas.openxmlformats.org/officeDocument/2006/relationships/customXml" Target="ink/ink90.xml"/><Relationship Id="rId207" Type="http://schemas.openxmlformats.org/officeDocument/2006/relationships/customXml" Target="ink/ink97.xml"/><Relationship Id="rId249" Type="http://schemas.openxmlformats.org/officeDocument/2006/relationships/customXml" Target="ink/ink117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24:27.227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1 247 15251,'0'0'12198,"21"-5"-10498,31-1-1122,-1 2 0,75 5 0,-21 1-517,322 25 112,-28 0-122,65-18 52,146-13-131,-473 2 56,423-43-46,-125 5 60,-56 26-81,498 9 46,-793 5-7,-69 1-16,-14-1 13,0 0 0,0 1 0,0-1 0,0 0 0,0 0 1,-1 0-1,1 0 0,0 0 0,0 0 0,0-1 0,0 1 0,0 0 1,-1 0-1,1 0 0,0-1 0,0 1 0,0-1 0,-1 1 0,1 0 1,0-1-1,0 1 0,-1-1 0,1 0 0,-1 1 0,1-1 0,0 1 1,-1-1-1,1 0 0,-1 0 0,1 1 0,-1-1 0,0 0 0,1 0 0,-1 0 1,0 1-1,1-1 0,-1 0 0,0 0 0,0 0 0,0 0 0,0-1 1,10-15-105,-8 14 82,-1 0-1,1 0 0,0 0 1,-1 0-1,0-1 0,1 1 1,-1 0-1,1-6 0,-49 8 82,1-1-40,-90-17 1,90 11 18,-92-5 1,62 13-11,-479-16 24,288 0 11,-519 35 0,265 15 13,154-11-74,187-8 7,-191 8 4,-254-22 46,565-1-61,9 0-9,-82-11 1,41 6-19,72 5 21,-1-1-1,1 0 1,0-2 0,-26-5 0,35 5-172,-1 1 1,0 0-1,1 1 1,-1 0-1,-15 1 1,15-1 121,12 1 56,0 0-1,-1 0 1,1 0 0,0 0-1,0-1 1,0 1 0,0 0-1,-1 0 1,1 0 0,0 0-1,0 0 1,0 0 0,-1 0-1,1 0 1,0 0 0,0 1-1,0-1 1,-1 0 0,1 0-1,0 0 1,0 0 0,0 0-1,0 0 1,-1 0 0,1 0-1,0 0 1,0 1 0,0-1-1,0 0 1,0 0 0,-1 0-1,1 0 1,0 0 0,0 1-1,0-1 1,0 0 0,0 0-1,0 0 1,0 1 0,0-1-1,0 0 1,0 0 0,0 0-1,0 0 1,0 1 0,0-1-1,0 0 1,0 0 0,0 0-1,0 1 1,0-1 0,0 0-1,0 0 1,0 0 0,0 1-1,0-1 1,0 0 0,0 0-1,0 0 1,0 0 0,1 1-1,-3 15 62,-5 36-64,1 58 1,6-109 12,47-4 109,280 0-101,10-1 35,-279 2-55,258-7-23,374 9 156,248 6-52,-234 1-57,-188-4-20,-15 5 2,-47-8 157,-457-6-157,-1 1-1,2 0 1,-1-1-1,1 0 1,0 0-1,-2-7 0,0-47-2,5 54 1,-1 0 1,1 0-1,-1 0 1,-1 0-1,1 0 1,-1 0-1,0 0 1,0 0-1,-1 0 1,0 0-1,0 1 1,0-1-1,0 1 1,-1-1-1,0 1 1,0 0 0,-8-9-1,7 13-11,0-1-1,1 1 1,-1 0 0,-1 0-1,1 1 1,0-1 0,0 1-1,0 0 1,0 0 0,0 0-1,0 0 1,0 1 0,-1 0-1,1 0 1,0 0-1,-4 2 1,-14 1 13,-366 18 57,305-20 23,-179 3-27,-313-33-1,-416-48 7,601 59-85,-348 25 47,370 13 185,182-12-132,-335 2-8,445-17-25,61 3-43,0 1-1,0 1 0,0 1 1,0 0-1,0 0 0,-26 6 1,37-5 418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13:21.8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1 188 8490,'0'0'12675,"0"3"-12153,2 20 630,0-1 0,10 39 0,5 35-137,-12 159-596,-6-173-264,42-99-363,-28 13 155,1 0-1,0 1 1,0 0-1,14 0 1,-21 2 58,-1 1 1,1 0 0,-1 0 0,1 0 0,-1 1 0,0 0 0,1 0 0,-1 1-1,0-1 1,1 2 0,5 2 0,-2-3 82,7-7-7504,-5-2-709</inkml:trace>
  <inkml:trace contextRef="#ctx0" brushRef="#br0" timeOffset="536.02">350 654 9514,'0'0'12773,"7"0"-12164,9 1-236,0-1 0,0-1 0,0 0 0,-1-1 0,27-7 0,-38 9-353,-1-1 1,0 0-1,0 0 1,1-1-1,-1 1 0,0-1 1,0 1-1,0-1 0,-1 0 1,1 0-1,0 0 0,-1-1 1,1 1-1,-1-1 0,0 1 1,0-1-1,0 0 0,0 0 1,0 0-1,0 0 1,-1 0-1,0 0 0,1 0 1,-1 0-1,-1-1 0,1 1 1,0 0-1,-1-1 0,1 1 1,-1-1-1,0 1 0,0-1 1,-1 1-1,1 0 0,-2-6 1,1 7-27,0-1 0,-1 1 0,1 0 0,-1-1 0,1 1 0,-1 0 0,0 0 0,0 0 0,0 0 0,0 0 0,0 1 0,0-1 0,0 1 0,-1-1 0,1 1-1,-1 0 1,1 0 0,-1 0 0,1 0 0,-1 0 0,0 1 0,1-1 0,-1 1 0,0 0 0,-3-1 0,3 1-6,0-1 1,1 1-1,-1 0 0,0 0 0,0 0 1,0 0-1,0 0 0,1 0 0,-1 1 1,0-1-1,0 1 0,0 0 0,1 0 1,-1 0-1,1 0 0,-1 1 0,1-1 0,-1 1 1,1-1-1,0 1 0,-1 0 0,1 0 1,0 0-1,-2 2 0,0 6 114,0 0-1,1 1 1,0-1 0,1 1-1,0-1 1,0 1 0,1 0-1,1-1 1,0 1 0,2 21-1,-1-28-41,-1 1 0,1 0 0,0-1-1,0 1 1,1-1 0,-1 0 0,1 1-1,0-1 1,0 0 0,0 0 0,1 0-1,0-1 1,-1 1 0,1 0 0,0-1-1,1 0 1,-1 0 0,1 0 0,-1 0-1,1 0 1,0-1 0,0 1 0,0-1-1,0 0 1,1-1 0,-1 1 0,7 1-1,-2-1-291,0-1 1,0-1-1,0 1 0,0-1 0,0-1 0,17-2 0,25-13-6305,-23 3-2420</inkml:trace>
  <inkml:trace contextRef="#ctx0" brushRef="#br0" timeOffset="1241.4">1005 704 11346,'0'0'3338,"9"-10"-1967,5-6-965,0-1-1,-2 0 0,0-1 0,0 0 1,-2-1-1,0 0 0,13-41 0,-18 38-278,0 0 0,-2-1-1,0 1 1,-2-1-1,-1-39 1,-1 54 1,1 0 0,-2 0 0,1 0 1,-1 0-1,0 0 0,0 1 0,-1-1 0,0 1 1,-1-1-1,1 1 0,-1 0 0,-1 0 0,1 1 1,-1-1-1,0 1 0,-1 0 0,0 0 0,0 1 1,-9-7-1,15 11-92,-1 1-1,1-1 1,-1 1 0,1 0-1,0-1 1,-1 1 0,1 0-1,-1-1 1,1 1 0,-1 0-1,0-1 1,1 1 0,-1 0-1,1 0 1,-1 0 0,1 0-1,-1-1 1,0 1 0,1 0-1,-1 0 1,1 0 0,-1 0-1,0 0 1,1 1 0,-1-1-1,1 0 1,-1 0 0,1 0-1,-1 0 1,0 1 0,1-1-1,-1 0 1,1 0 0,-1 1-1,1-1 1,-1 0 0,1 1-1,0-1 1,-1 1 0,1-1-1,-1 1 1,1-1 0,0 1-1,-1-1 1,1 1 0,0-1-1,0 1 1,-1-1 0,1 1-1,0-1 1,0 2 0,-2 37 84,3-28-29,1 24 56,1 0 1,2-1 0,1 1-1,13 40 1,54 132-69,-32-100-170,-37-95 68,0 0-1,-1 0 0,0 0 0,-1 0 1,-1 0-1,0 0 0,0 1 1,-1-1-1,-3 25 0,2-34 88,-1 0 1,1 0-1,-1 0 1,0 0-1,0 0 1,0-1-1,0 1 1,0-1-1,0 1 0,-1-1 1,1 0-1,-1 0 1,0 0-1,0 0 1,0-1-1,1 1 0,-1-1 1,-1 1-1,1-1 1,0 0-1,0 0 1,0-1-1,-1 1 1,1-1-1,0 1 0,-1-1 1,1 0-1,0 0 1,-4-1-1,-1 1 96,0 0-1,0-1 0,0 0 1,1 0-1,-1-1 1,0 0-1,1 0 1,-1-1-1,1 0 0,0 0 1,-10-6-1,14 7-370,1-1 0,-1 1 0,1-1 0,0 1 0,0-1 0,0 0 0,0 0 0,1 0-1,-1 0 1,1 0 0,0 0 0,-1 0 0,1 0 0,1-1 0,-1 1 0,0 0 0,1-1 0,0 1 0,0 0 0,0-1-1,0 1 1,0 0 0,1-1 0,-1 1 0,1 0 0,0-1 0,0 1 0,0 0 0,1 0 0,-1 0 0,1 0 0,-1 0 0,1 0-1,0 0 1,5-4 0,11-16-5665</inkml:trace>
  <inkml:trace contextRef="#ctx0" brushRef="#br0" timeOffset="1626.17">1283 496 12395,'0'0'6714,"-4"8"-4632,-2 3-1616,2 1 0,-1 0 1,2 0-1,0 0 0,0 0 0,1 1 0,0-1 0,1 20 0,1-27-349,0-1-1,1 0 0,-1 1 1,1-1-1,0 0 1,0 1-1,0-1 0,1 0 1,0 0-1,-1 0 0,2 0 1,-1 0-1,3 3 1,-3-5-74,0 1 1,1-1-1,-1 0 1,1-1-1,-1 1 0,1 0 1,0-1-1,0 1 1,0-1-1,0 0 1,0 0-1,0 0 1,0 0-1,0-1 1,0 1-1,0-1 1,0 0-1,0 0 1,1 0-1,4-1 1,-6 1-19,0 0 0,-1 0 0,1-1 0,0 1 0,-1 0 0,1-1 0,0 0 0,-1 1 0,1-1 0,0 0 0,-1 0 0,1 0 0,-1 0 0,0 0 0,1 0 0,-1 0 0,0 0 0,0 0 0,1-1 0,-1 1 0,0-1 0,1-1 0,-1 0 27,0-1 0,0 1 0,0 0 0,0-1 0,0 1 0,-1 0 0,1-1 0,-1 1 0,0-1 0,-1-6 0,0 2 3,-1-1 1,1 0-1,-2 0 0,1 1 1,-1-1-1,-1 1 1,0 0-1,-4-9 0,7 16-183,-5-7-55,0 0 0,0 0 0,0 0-1,-12-10 1,-4 8-7230</inkml:trace>
  <inkml:trace contextRef="#ctx0" brushRef="#br0" timeOffset="2150.08">1442 475 11626,'0'0'8854,"1"9"-7248,2 4-1070,0-1 0,1 1 1,0-1-1,1 0 0,7 13 0,-11-22-436,1-1 0,-1 1 0,1-1 0,0 1 0,0-1 0,0 0-1,0 0 1,0 1 0,0-1 0,1-1 0,-1 1 0,1 0 0,-1-1 0,5 2-1,-5-2-93,0-1 0,-1 0 0,1 0 0,0 0 0,0 0 0,0 0 0,0 0 0,0-1 1,0 1-1,0 0 0,0-1 0,0 0 0,0 1 0,0-1 0,-1 0 0,1 0 0,0 0 0,-1 0 0,1-1 0,-1 1 0,1 0 0,-1-1 0,1 1 0,-1-1 0,2-1 0,1-3-13,0 1 0,0-1 1,-1 1-1,1-1 0,-1 0 1,-1 0-1,1-1 0,-1 1 1,0 0-1,0-1 0,-1 0 1,0 1-1,0-1 0,-1 0 1,1 1-1,-1-1 0,-1 0 1,-1-8-1,3 113 350,45 171 8,-11-80 1530,-33-176-1685,1 14 231,-2-23-119,-1-14 90,-6-45-5349,5 25-3013</inkml:trace>
  <inkml:trace contextRef="#ctx0" brushRef="#br0" timeOffset="2645.94">1716 655 9354,'0'0'7834,"3"7"-6227,-1-4-1457,-1 0 0,1 0 0,0 0 0,0-1 1,0 1-1,0-1 0,0 1 0,1-1 0,-1 0 0,1 0 1,-1 0-1,1 0 0,5 3 0,-6-5-75,0 1 0,-1-1-1,1 0 1,0 1 0,0-1 0,0 0-1,0 0 1,0 0 0,0-1 0,0 1-1,0 0 1,0-1 0,-1 1 0,1-1-1,0 1 1,0-1 0,0 0 0,-1 0-1,1 0 1,0 0 0,-1 0 0,1 0-1,-1-1 1,0 1 0,1 0 0,-1-1-1,0 1 1,0-1 0,1 1 0,-1-1-1,0-2 1,2 1 3,-1 0-1,-1-1 1,1 0 0,-1 1 0,1-1-1,-1 0 1,0 0 0,0 0 0,-1 1 0,1-1-1,-1 0 1,0 0 0,0 0 0,0 0-1,0 0 1,-1 0 0,1 0 0,-1 0-1,0 0 1,-3-6 0,3 7-17,0 0 0,-1 0 0,1 1 0,-1-1 1,1 0-1,-1 0 0,0 1 0,0-1 0,0 1 1,-1 0-1,1 0 0,0 0 0,-1 0 0,0 0 0,1 0 1,-1 0-1,0 1 0,0 0 0,0-1 0,0 1 0,0 0 1,0 0-1,0 1 0,0-1 0,-7 0 0,10 2-57,-1-1-1,0 0 1,0 1 0,1-1-1,-1 0 1,0 1-1,1-1 1,-1 1-1,1 0 1,-1-1 0,0 1-1,1-1 1,-1 1-1,1 0 1,-1-1-1,1 1 1,0 0 0,-1-1-1,1 1 1,0 0-1,-1 0 1,1 0-1,0-1 1,0 1-1,0 0 1,0 0 0,0 0-1,0-1 1,0 1-1,0 1 1,0 34-55,0-27 67,0-1-9,0 0-1,1 0 1,0 0-1,0 0 1,3 9-1,-4-15-74,1 1-1,0-1 1,0 0 0,0 0-1,0 0 1,0 0-1,0-1 1,1 1 0,-1 0-1,0 0 1,1-1-1,0 1 1,-1-1 0,1 1-1,0-1 1,0 0-1,0 1 1,0-1 0,0 0-1,0 0 1,0-1 0,0 1-1,0 0 1,3 0-1,4 0-1066,-1-1-1,0 1 0,0-2 0,0 1 0,15-3 1,8-7-6014</inkml:trace>
  <inkml:trace contextRef="#ctx0" brushRef="#br0" timeOffset="3692.29">1973 527 4657,'0'0'13458,"-1"5"-12760,0 26 921,2 1 1,1 0-1,6 31 0,-6-49 1529,-3-21-3111,-6-51-2804,1-94 0,6 150 2711,0 0-1,0 0 1,1 0 0,-1 0-1,1-1 1,-1 1 0,1 0-1,0 0 1,-1 0 0,1 0-1,0 1 1,0-1 0,1 0-1,-1 0 1,0 1 0,1-1-1,-1 0 1,0 1 0,1-1-1,0 1 1,-1 0 0,1 0 0,0-1-1,0 1 1,0 0 0,3-1-1,-1 1 0,0 0 0,0 0-1,0 1 1,0-1 0,0 1-1,0 0 1,0 0 0,0 0-1,0 0 1,0 1 0,0 0-1,0 0 1,5 1 0,-6-1 67,0 0 0,0 1 1,0-1-1,0 0 1,0 1-1,-1 0 0,1-1 1,-1 1-1,1 0 1,-1 0-1,1 1 0,-1-1 1,0 0-1,0 1 1,0-1-1,2 5 0,-4-5 41,1 0 0,-1 0-1,1 0 1,-1 0-1,0 0 1,0 1 0,0-1-1,0 0 1,0 0-1,0 0 1,0 0 0,-1 0-1,1 0 1,-1 0-1,0 0 1,0 0 0,1 0-1,-1 0 1,-1 0 0,1 0-1,0 0 1,0-1-1,0 1 1,-1 0 0,1-1-1,-1 1 1,-2 1-1,-72 55 637,76-57-699,0 0 0,0-1-1,0 1 1,0 0 0,0-1-1,0 1 1,0 0 0,0-1-1,0 1 1,0 0 0,0-1-1,0 1 1,1 0 0,-1-1-1,0 1 1,1-1 0,-1 1-1,0-1 1,1 1 0,-1 0-1,1-1 1,-1 1 0,1-1-1,-1 0 1,1 1 0,-1-1-1,1 1 1,-1-1 0,1 0 0,0 1-1,-1-1 1,1 0 0,28 20 72,-22-16-66,36 37 635,3 1 2118,-46-42-2793,0 0 1,0 0 0,1 0 0,-1 0 0,0 0 0,0 0-1,0 1 1,1-1 0,-1 0 0,0 0 0,0 0 0,0-1-1,0 1 1,1 0 0,-1 0 0,0 0 0,0 0 0,0 0-1,0 0 1,0 0 0,1 0 0,-1 0 0,0 0 0,0 0-1,0 0 1,0-1 0,0 1 0,1 0 0,-1 0 0,0 0-1,0 0 1,0 0 0,0 0 0,0-1 0,0 1 0,0 0-1,0 0 1,0 0 0,0 0 0,0-1 0,1 1 0,-1 0-1,0 0 1,0 0 0,0 0 0,0-1 0,0 1 0,0 0-1,-1 0 1,1 0 0,0 0 0,0-1 0,0 1 0,0 0-1,0 0 1,0 0 0,0 0 0,0-1 0,0 1 0,0 0-1,0 0 1,-1 0 0,1 0 0,0-3-1231,0-6-6468</inkml:trace>
  <inkml:trace contextRef="#ctx0" brushRef="#br0" timeOffset="4111.09">2513 505 11482,'0'0'4683,"2"9"-1721,63 209 6172,-76-260-14992,1 18-702</inkml:trace>
  <inkml:trace contextRef="#ctx0" brushRef="#br0" timeOffset="4508.9">2433 307 13411,'0'0'4241,"61"5"-4241,-32-2-1505,-3 0-4424</inkml:trace>
  <inkml:trace contextRef="#ctx0" brushRef="#br0" timeOffset="5111.7">2690 538 9418,'0'0'9185,"2"8"-7780,35 190 4421,-33-278-5297,-4-87-6318,-1 166 5753,1 0 0,0-1 0,0 1 0,0-1 1,0 1-1,0-1 0,0 1 0,1-1 0,-1 1 0,0 0 1,1-1-1,-1 1 0,1 0 0,-1-1 0,1 1 0,0 0 1,-1 0-1,1-1 0,0 1 0,0 0 0,0 0 0,0 0 1,1-1-1,0 2 23,-1-1 1,0 1 0,0 0-1,1 0 1,-1 0-1,0 0 1,1 0-1,-1 0 1,0 0 0,1 0-1,-1 1 1,0-1-1,1 0 1,-1 1 0,0-1-1,0 1 1,0 0-1,1-1 1,0 2 0,6 3 87,-1 1 0,0-1 0,0 1 0,0 1 0,10 12 0,-9-7 202,0-1-1,-1 1 1,-1 0-1,0 1 1,0-1 0,-1 1-1,5 23 1,-4 22 4216,-10-84-3086,1 5-1928,0 0 1,0-35 0,3 48 174,0 0 1,1 0-1,0 1 0,0-1 0,0 0 1,1 0-1,1 1 0,-1-1 0,1 1 1,5-9-1,-8 15 317,1 0 1,-1 0-1,1 0 1,0 0-1,0 1 1,0-1-1,-1 0 1,1 1-1,0-1 1,0 0-1,0 1 1,0-1-1,0 1 1,0 0-1,0-1 1,0 1-1,0 0 1,1 0-1,-1-1 1,0 1-1,0 0 1,0 0-1,0 0 1,0 0-1,0 0 1,0 1-1,0-1 1,0 0-1,0 1 1,1-1-1,-1 0 1,0 1-1,0-1 1,-1 1-1,1-1 1,0 1-1,0 0 1,0-1-1,0 1 1,0 0-1,-1 0 1,1-1-1,0 2 1,35 40 510,-34-39-450,41 77 1402,-3-6 332,-39-73-1797,0 1-1,0-1 1,0 1-1,1-1 0,-1 1 1,1-1-1,-1 0 1,1 0-1,-1 0 1,1 0-1,-1 0 0,1 0 1,0 0-1,0-1 1,2 2-1,19-3-3878,-11-5-1893</inkml:trace>
  <inkml:trace contextRef="#ctx0" brushRef="#br0" timeOffset="6377.88">3201 504 11002,'0'0'9309,"-9"-5"-7526,-29-15-657,37 19-1085,0 1 0,0-1-1,0 1 1,0 0 0,0 0 0,-1 0 0,1-1 0,0 1 0,0 0 0,0 0 0,0 0 0,0 1 0,0-1 0,0 0 0,0 0 0,0 0 0,0 1 0,0-1 0,0 1 0,0-1 0,0 1 0,0-1 0,0 1 0,0-1 0,0 1-1,1 0 1,-1 0 0,0-1 0,0 1 0,1 0 0,-1 0 0,0 0 0,1 0 0,-1 0 0,1 0 0,-1 0 0,1 0 0,0 0 0,-1 0 0,1 0 0,0 1 0,-9 46 462,8-45-349,0 6-6,-3 70 371,3-75-509,1 1-1,1 0 0,-1-1 1,1 1-1,-1-1 0,1 1 1,1-1-1,-1 1 0,1-1 1,-1 0-1,1 0 0,0 0 1,6 8-1,-8-12-8,0 1 0,1-1 0,-1 1 0,1-1 0,-1 1 0,1-1 0,0 1 0,-1-1 0,1 1 0,-1-1 1,1 0-1,0 0 0,-1 1 0,1-1 0,0 0 0,-1 0 0,1 1 0,0-1 0,-1 0 0,1 0 0,0 0 0,0 0 0,-1 0 0,1 0 0,0 0 0,-1-1 0,1 1 0,0 0 0,-1 0 0,2-1 1,14-19-5,1-35-560,-16 52 428,2-18-313,0 1 1,-2-1-1,0-25 1,-1 45 459,0 0 322,-1 7-256,1-1 0,0 0 1,0 0-1,1 1 1,0-1-1,0 0 1,0 0-1,0 1 1,1-1-1,0 0 1,0-1-1,0 1 1,5 7-1,-3-3 144,-2-3-118,0 0 0,1-1 0,0 1 0,0-1 0,1 0 0,-1 0 1,1 0-1,0 0 0,0 0 0,1-1 0,-1 0 0,1 0 0,0 0 0,0-1 0,0 1 1,1-1-1,-1 0 0,1-1 0,0 1 0,0-1 0,0-1 0,0 1 0,0-1 0,0 0 1,0 0-1,0 0 0,0-1 0,1 0 0,-1 0 0,9-2 0,-11 0-108,-1 1 0,0-1 0,1 1-1,-1-1 1,0 0 0,0 0 0,-1 0 0,1-1 0,0 1-1,-1-1 1,1 1 0,-1-1 0,0 0 0,0 0-1,0 0 1,0 0 0,0 0 0,-1-1 0,1 1 0,-1 0-1,0-1 1,0 1 0,-1-1 0,2-6 0,0-5-140,0 0 0,-1-1 1,-1 1-1,-1-21 0,1 34 130,0 0 0,0 0-1,-1 0 1,1 0 0,0 0 0,-1 0-1,1 0 1,-1 0 0,0 0 0,1 1-1,-1-1 1,0 0 0,0 0-1,0 1 1,0-1 0,-1 1 0,1-1-1,0 1 1,-1-1 0,1 1 0,-1 0-1,1 0 1,-1 0 0,1 0-1,-1 0 1,0 0 0,-2-1 0,2 2 6,0 0 1,1 0 0,-1 0 0,0 1 0,1-1 0,-1 0 0,1 1 0,-1-1 0,0 1 0,1 0 0,-1-1 0,1 1 0,0 0-1,-1 0 1,1 0 0,0 0 0,-1 0 0,1 0 0,0 1 0,0-1 0,0 0 0,0 0 0,0 1 0,0-1 0,1 1-1,-1-1 1,0 1 0,1-1 0,-1 1 0,1-1 0,-1 1 0,1 2 0,-4 9 55,1 0-1,1 1 1,0-1 0,0 16-1,2-25-32,0 0 0,0 0 0,0 0-1,0 0 1,1 0 0,-1 0 0,1 0-1,0 0 1,0 0 0,0 0 0,1-1-1,0 1 1,-1 0 0,1-1 0,0 1-1,1-1 1,-1 0 0,4 4 0,-5-6-10,0-1 1,-1 1-1,1 0 1,0-1-1,0 1 1,0-1 0,0 1-1,0-1 1,0 0-1,0 1 1,0-1-1,0 0 1,0 0-1,0 1 1,1-1 0,-1 0-1,0 0 1,0 0-1,0 0 1,0-1-1,0 1 1,0 0 0,0 0-1,0-1 1,0 1-1,0-1 1,0 1-1,1-1 1,0-1-1,1 0 1,-1 0-1,0 0 1,0 0-1,-1-1 0,1 1 1,0 0-1,-1-1 1,1 1-1,1-5 0,1-2-92,-1-1 0,1 0-1,-2-1 1,4-18 0,-9-1-104,0 27 344,2 18-90,2 2-56,1 0-1,1 0 1,0 0-1,1-1 1,1 0 0,1 1-1,0-2 1,1 1-1,16 26 1,-15-27 8,10 19 36,20 58-1,-34-82-38,-1 0 1,-1 0-1,1 0 0,-1 0 0,-1 1 0,0-1 0,-1 0 0,0 1 1,0-1-1,-1 1 0,-2 11 0,2-20-10,1 0 1,0 0-1,-1 0 1,0 0-1,1 0 1,-1 0-1,0-1 1,0 1-1,0 0 1,0-1-1,0 1 1,0 0-1,-1-1 1,1 1-1,-1-1 1,1 0-1,-1 1 1,1-1-1,-1 0 1,0 0-1,1 0 1,-1 0-1,0 0 1,0-1-1,0 1 1,0 0-1,1-1 1,-1 0-1,0 1 1,0-1-1,0 0 1,0 0-1,0 0 1,0 0-1,0 0 1,0 0-1,0-1 1,0 1-1,-2-2 1,-1 1-43,0-1 1,1 0-1,0 0 1,-1-1-1,1 1 1,0-1-1,0 0 1,0 0-1,1 0 1,-1-1-1,1 1 1,0-1-1,0 0 1,0 0-1,-3-4 1,2-1-181,-1 0 0,1-1 0,1 1 0,0-1 0,0 1 0,1-1 0,0 0 0,0-10 0,1 15 157,1 1 0,1-1 1,-1 1-1,1 0 0,-1-1 0,1 1 1,0 0-1,1-1 0,-1 1 1,1 0-1,0 0 0,0 0 1,0 0-1,0 1 0,1-1 1,-1 1-1,1-1 0,0 1 1,0 0-1,6-5 0,13-7-592,2 0 0,27-12 0,41-26-946,-84 48 1547,-1-1-1,1 0 0,-1 0 0,0-1 1,-1 0-1,0 0 0,0-1 1,7-12-1,-11 16 98,0 0 0,0 0 0,-1-1 1,0 1-1,0-1 0,0 1 0,0-1 0,-1 1 0,1-1 0,-1 0 1,-1 1-1,1-1 0,0 0 0,-2-4 0,1 7 48,1 0-1,-1 0 1,1-1 0,-1 1-1,0 0 1,0 0-1,0 0 1,0 0 0,0 0-1,-1 0 1,1 1-1,0-1 1,-1 0-1,1 1 1,-1-1 0,0 1-1,0-1 1,1 1-1,-1 0 1,0 0 0,0 0-1,0 0 1,0 0-1,-1 0 1,1 0-1,0 1 1,0-1 0,0 1-1,0 0 1,-5-1-1,6 2-6,0-1 0,0 1 0,0-1 0,0 1 0,0-1-1,0 1 1,0 0 0,0-1 0,0 1 0,0 0 0,0 0-1,0 0 1,0 0 0,1 0 0,-1 0 0,0 0 0,1 0-1,-1 0 1,1 0 0,-1 0 0,1 0 0,-1 0 0,1 1-1,0-1 1,-1 0 0,1 0 0,0 3 0,-5 38 1584,5-39-1465,0 7 138,-1 2 1,0 1 0,1-1 0,1 1 0,0-1 0,4 18 0,-5-27-347,1 0 0,0 0 0,1 0 0,-1 0 0,0 0 0,1 0 1,0 0-1,-1 0 0,1-1 0,0 1 0,1-1 0,-1 0 0,0 1 0,1-1 1,-1 0-1,1 0 0,0-1 0,-1 1 0,1 0 0,0-1 0,0 0 0,0 0 1,0 0-1,0 0 0,0 0 0,1 0 0,3 0 0,17 0-1332,0 0 1,33-3-1,-4-6-5410</inkml:trace>
  <inkml:trace contextRef="#ctx0" brushRef="#br0" timeOffset="7338.58">4368 516 6633,'0'0'16243,"-9"-4"-15118,4 3-1051,1-1 18,0 0 1,0 1-1,0 0 0,0 0 1,0 0-1,0 0 0,0 1 1,0-1-1,-1 1 0,1 0 1,0 0-1,0 1 0,0-1 1,-1 1-1,1 0 0,0 0 1,0 0-1,0 1 1,0 0-1,1-1 0,-1 1 1,-5 4-1,3-1-19,1 1-1,-1 0 1,1 0-1,0 0 1,1 1-1,-1-1 1,1 1 0,0 0-1,1 1 1,0-1-1,0 0 1,1 1 0,0 0-1,0 0 1,0-1-1,1 1 1,1 0-1,-1 0 1,1 0 0,2 15-1,-2-21-67,1 0 0,-1 0 0,1-1 0,0 1 0,0 0 0,0-1 0,0 1 0,0 0 0,0-1-1,0 1 1,0-1 0,0 0 0,1 1 0,-1-1 0,0 0 0,1 0 0,-1 0 0,1 0 0,0 0 0,-1 0 0,1 0 0,0-1-1,0 1 1,-1-1 0,1 1 0,0-1 0,0 1 0,0-1 0,-1 0 0,1 0 0,0 0 0,0 0 0,3-1 0,0 1 1,-1-1 0,1 0-1,-1 0 1,1 0 0,-1 0 0,0-1 0,1 1 0,-1-1 0,0 0 0,0 0 0,0-1 0,-1 1 0,5-4 0,-2-2-21,0-1 0,0 1 0,-1-1 0,0 0 0,-1 0 0,0 0 0,0-1 0,-1 0 0,0 1 0,0-1 0,-1 0 0,-1 0 0,0-1 0,0 1 1,-1 0-1,-1-11 0,-1-10-84,-1 1 1,-2-1 0,-16-58 0,14 66 11,3 5-85,-2-1-1,0 1 0,-1 0 1,-1 1-1,-11-18 0,27 80 767,97 317 1009,-103-355-1555,1-1 0,0 0 0,0 0 0,0 0 0,1 0 0,0 0-1,0-1 1,0 0 0,1 1 0,-1-2 0,1 1 0,1-1 0,-1 1 0,1-1 0,-1-1 0,1 1 0,0-1 0,0 0 0,12 4 0,-14-6-41,0 0 0,1 0 0,-1 0 1,0 0-1,0-1 0,0 0 0,1 1 0,-1-2 0,0 1 0,1 0 1,-1-1-1,0 0 0,0 0 0,0 0 0,0 0 0,0-1 0,0 0 1,0 1-1,0-1 0,-1-1 0,1 1 0,-1-1 0,1 1 0,-1-1 1,0 0-1,0 0 0,0 0 0,-1-1 0,1 1 0,-1-1 0,0 1 1,3-6-1,-2 3-88,-1 0 0,0-1 0,0 1 0,0-1 0,-1 0-1,0 1 1,-1-1 0,1 0 0,-1 0 0,0 1 0,-1-1 0,-2-12 0,2 14-12,0 0 0,0 0-1,-1 0 1,1 0-1,-1 1 1,0-1 0,-1 0-1,1 1 1,-1-1 0,0 1-1,0 0 1,-1 0 0,1 0-1,-1 1 1,0-1-1,1 1 1,-6-4 0,8 6 94,0 1 0,0-1 1,1 1-1,-1 0 0,0-1 0,0 1 1,0 0-1,0-1 0,0 1 0,1 0 1,-1 0-1,0 0 0,0-1 0,0 1 1,0 0-1,0 0 0,0 1 0,0-1 1,0 0-1,1 0 0,-1 0 0,0 0 1,0 1-1,0-1 0,0 1 0,0-1 1,1 0-1,-2 2 0,0-1 20,1 1 0,0 0-1,0-1 1,-1 1 0,1 0-1,0 0 1,0 0 0,1 0-1,-1 0 1,0 0 0,0 4-1,-4 62 874,5-63-753,0 3-49,0-1 1,0 0-1,1 1 1,0-1-1,1 1 1,-1-1 0,1 0-1,1 0 1,-1 0-1,6 10 1,-5-14-109,-1 1-1,1-1 1,0 0 0,0 1 0,0-1 0,0-1-1,1 1 1,-1 0 0,1-1 0,0 0-1,-1 0 1,1 0 0,0 0 0,0-1 0,0 1-1,1-1 1,-1 0 0,0 0 0,0-1-1,6 1 1,11 0-874,0-1-1,0-1 0,0-1 1,21-4-1,19-8-5734</inkml:trace>
  <inkml:trace contextRef="#ctx0" brushRef="#br0" timeOffset="7875.31">5162 691 7058,'0'0'15132,"7"-13"-13658,11-19-1330,-1-2 0,-2 0 0,-1-1 1,-2 0-1,-1-1 0,-2 0 0,-2-1 1,-1 0-1,-2 0 0,-1-1 1,-4-67-1,-1 97-187,1 0 1,-1 0 0,0 0-1,-1 0 1,0 1-1,-5-11 1,7 17 65,1-1 1,-1 1-1,0-1 0,1 1 1,-1-1-1,0 1 0,0 0 1,0 0-1,0-1 0,0 1 1,0 0-1,0 0 0,-1 0 1,1 0-1,0 0 0,-1 0 1,1 0-1,-1 1 0,1-1 1,-1 0-1,1 1 1,-1-1-1,1 1 0,-1 0 1,1-1-1,-1 1 0,0 0 1,1 0-1,-1 0 0,1 0 1,-1 0-1,0 1 0,1-1 1,-1 0-1,1 1 0,-1-1 1,1 1-1,-4 1 0,3 0-8,0 0-1,0 0 0,0 0 0,0 0 1,0 0-1,1 0 0,-1 1 1,1-1-1,-1 0 0,1 1 0,0 0 1,0-1-1,0 1 0,0 0 1,0 3-1,-7 47 43,7-48-40,-3 45 277,2 1 0,7 74 0,-4-106-137,2 0 0,0 1-1,2-1 1,0 0-1,1-1 1,0 1 0,2-1-1,0-1 1,17 28-1,-22-41-136,0 0-1,1-1 0,-1 1 0,0-1 0,1 0 0,0 0 0,0 0 1,0 0-1,0 0 0,0-1 0,1 0 0,-1 0 0,1 0 0,-1-1 1,1 1-1,0-1 0,-1 0 0,1-1 0,0 1 0,0-1 0,0 0 1,0 0-1,6-1 0,-4 0-320,0 0 0,0-1-1,0 0 1,0 0 0,0-1 0,9-5 0,-10 5-703,0-1 0,0 0 0,0 0 1,-1 0-1,0-1 0,7-7 0,11-20-9310</inkml:trace>
  <inkml:trace contextRef="#ctx0" brushRef="#br0" timeOffset="8436.06">5401 51 17668,'0'0'4609,"32"57"-4609,-2-16-512,-2-4-4505,-2-1-3209</inkml:trace>
  <inkml:trace contextRef="#ctx0" brushRef="#br0" timeOffset="8825.32">5762 450 11322,'0'0'6207,"-9"5"-3934,4-3-2087,1 0 1,0 1-1,0 0 1,0-1 0,0 2-1,0-1 1,0 0-1,1 1 1,0 0-1,0 0 1,0 0 0,0 0-1,0 0 1,1 0-1,0 1 1,0-1 0,0 1-1,0 0 1,1-1-1,0 1 1,0 0 0,-1 7-1,2-6-1,-1 1-1,1-1 0,0 0 1,0 1-1,1-1 0,0 0 1,0 0-1,0 1 1,1-1-1,4 11 0,-4-14-144,0 0 1,0 0-1,0 0 0,0-1 0,1 1 1,-1-1-1,1 1 0,-1-1 0,1 0 0,0 0 1,0 0-1,0 0 0,0-1 0,0 1 0,1-1 1,-1 0-1,0 0 0,1 0 0,-1 0 0,0-1 1,6 1-1,-1 0-35,0-1 0,-1 0 0,1 0 0,0-1 0,-1 0 0,1 0 0,0 0 0,-1-1 0,0 0 0,1-1-1,-1 0 1,0 0 0,0 0 0,11-9 0,-14 9-6,-1 1-1,0-1 0,0 0 0,-1 0 1,1 0-1,0 0 0,-1-1 0,0 1 0,0-1 1,0 1-1,0-1 0,-1 0 0,1 0 1,-1 0-1,0 0 0,0 0 0,-1 0 0,1 0 1,-1 0-1,0 0 0,0 0 0,0 0 1,0 0-1,-1 0 0,1 0 0,-1 0 0,0 0 1,-1 0-1,-2-7 0,0 3-41,0 1 0,0-1 0,-1 1 0,0 0 0,0 1-1,-1-1 1,1 1 0,-13-11 0,14 14-21,1 0 0,-1 0 0,0 1-1,0-1 1,0 1 0,0-1 0,0 1 0,0 1 0,-1-1-1,1 1 1,0-1 0,-1 1 0,1 0 0,-1 1 0,0-1-1,1 1 1,-10 0 0,13 1-89,1-1 1,-1 0-1,0 0 0,0 1 0,1-1 1,-1 0-1,0 1 0,1-1 0,-1 1 0,1-1 1,-1 0-1,1 1 0,-1 0 0,0-1 1,1 1-1,0-1 0,-1 1 0,1 0 1,-1-1-1,1 1 0,0 0 0,-1-1 1,1 1-1,0 0 0,0-1 0,0 1 0,-1 0 1,1 0-1,0-1 0,0 2 0,0 10-6192</inkml:trace>
  <inkml:trace contextRef="#ctx0" brushRef="#br0" timeOffset="9250.4">5891 81 15019,'0'0'1675,"1"10"131,51 230 4789,3 11-5348,-53-236-1239,-2-8 103,1 1 0,0-1 0,1 0 0,0 0 0,5 13 0,-8-26 172,0 0-1,1 0 0,0 0 1,0 0-1,0 1 0,3-12 0,-2 1-224,0-9-174,-1 13-276,0 1 1,1-1-1,0 0 0,1 0 1,0 0-1,1 1 0,0-1 1,1 1-1,6-14 0,-9 24 316,0 0 0,0 0-1,0 0 1,0 0 0,0 0-1,0 0 1,0 0-1,0 1 1,0-1 0,1 0-1,-1 1 1,0-1 0,0 1-1,1-1 1,-1 1 0,0-1-1,1 1 1,-1 0 0,1 0-1,-1 0 1,0 0-1,1 0 1,-1 0 0,1 0-1,-1 0 1,0 1 0,1-1-1,-1 0 1,0 1 0,0-1-1,1 1 1,-1 0 0,0-1-1,0 1 1,1 0-1,-1 0 1,0 0 0,0-1-1,0 1 1,0 0 0,0 1-1,0 0 1,9 7 125,-1 1-1,0-1 1,9 16-1,-15-21-145,4 6 162,33 49 88,-38-55-54,0 0 0,-1-1 0,1 1-1,-1 0 1,1 0 0,-1 0 0,-1 0-1,1 0 1,0 0 0,-1 1-1,0-1 1,0 0 0,0 0 0,-1 5-1,-1-6 30,1 0-1,-1 0 0,0 0 0,1-1 1,-1 1-1,-1-1 0,1 1 1,0-1-1,-1 0 0,1 0 0,-1 0 1,1 0-1,-1 0 0,0-1 1,0 1-1,0-1 0,0 0 0,0 0 1,0 0-1,0 0 0,-5 0 1,-7 3 76,0-1 1,0-1 0,-17 0 0,24-1-500,-19-1 343,26 0-299,0 0 0,0 0 0,1 0 0,-1 0 1,0-1-1,0 1 0,1 0 0,-1 0 0,0-1 1,0 1-1,1 0 0,-1-1 0,1 1 1,-1-1-1,0 1 0,1-1 0,-1 1 0,1-1 1,-1 1-1,1-1 0,-1 1 0,1-1 0,-1 0 1,1 1-1,0-1 0,-1 0 0,1 1 0,0-2 1,-1-7-6705</inkml:trace>
  <inkml:trace contextRef="#ctx0" brushRef="#br0" timeOffset="9831.91">6244 374 11226,'0'0'7301,"4"12"-5728,24 69-147,30 104 524,-52-162-1522,-2 0 1,0 0-1,-2 1 0,0-1 0,-1 1 0,-4 27 1,3-48-379,-1-1 1,1 0-1,-1 1 1,0-1-1,0 0 0,0 0 1,0 0-1,0 0 1,0 0-1,-1 0 1,1 0-1,-1 0 1,1 0-1,-1 0 1,0-1-1,1 1 1,-1-1-1,0 1 0,0-1 1,0 0-1,0 0 1,-1 0-1,1 0 1,0 0-1,0 0 1,-1-1-1,1 1 1,0-1-1,-1 0 1,1 1-1,0-1 0,-1 0 1,1 0-1,0-1 1,-1 1-1,-4-1 1,3 0-39,0 1-1,1-1 1,-1 0 0,0 0 0,0 0 0,0-1 0,1 1-1,-1-1 1,1 0 0,-1 0 0,1 0 0,0 0-1,-1-1 1,1 1 0,0-1 0,1 0 0,-1 0 0,0 0-1,1 0 1,0 0 0,-4-7 0,5 5-80,-1 0 0,1 0 0,0 0 0,0 0 0,0 0 0,1 0 0,0 0 0,0 0 0,0 0 0,1 0 0,0 0 0,-1 0 0,2 0 0,-1 0 0,1 0 0,-1 0 0,1 1 0,1-1 0,-1 1 0,1-1 0,0 1 1,0 0-1,0 0 0,0 0 0,6-5 0,8-5-426,1 0 1,1 1-1,0 0 1,34-15-1,27-19-987,-73 42 1392,-1-1 0,1 0 0,-1 0 0,0 0 1,0-1-1,-1 0 0,0 0 0,0 0 0,4-11 0,-8 16 131,0 0 0,0 0 0,-1 0 0,1 0 0,-1 0 0,0 0 0,1 0 0,-1 0 0,0 0 0,0-1 0,0 1 0,0 0 0,-1 0-1,1 0 1,-1 0 0,1 0 0,-2-3 0,1 3 77,-1 0 0,0 0-1,1 0 1,-1 0 0,0 0-1,0 0 1,0 1 0,0-1 0,0 1-1,-1-1 1,1 1 0,0 0-1,-1 0 1,1 0 0,-1 0 0,1 0-1,-5 0 1,6 1-73,0 0 0,-1 0 1,1 0-1,0 1 0,0-1 0,0 0 0,-1 1 0,1-1 1,0 1-1,0 0 0,0-1 0,0 1 0,0 0 1,0-1-1,0 1 0,0 0 0,0 0 0,0 0 0,1 0 1,-1 0-1,0 0 0,1 0 0,-1 0 0,0 0 1,1 0-1,-1 0 0,1 1 0,0-1 0,-1 0 0,1 0 1,0 0-1,0 1 0,0 0 0,-9 50 812,8-49-713,0 6-41,0 0 0,1-1 0,0 1 0,0-1 0,1 1 0,0 0 0,0-1 1,1 1-1,0-1 0,4 10 0,-4-14-140,0-1 0,0 1 0,0-1 0,1 0 0,-1 1 0,1-1 0,0 0 0,0-1 0,0 1 0,0-1 1,1 1-1,-1-1 0,1 0 0,-1 0 0,1 0 0,0-1 0,0 1 0,0-1 0,0 0 0,0 0 0,0 0 0,0-1 0,7 1 0,2-1-774,0 0 0,0-1 0,0 0 0,0-1-1,0 0 1,0-1 0,-1-1 0,1 0 0,14-7 0,17-8-5709</inkml:trace>
  <inkml:trace contextRef="#ctx0" brushRef="#br0" timeOffset="10255.27">6761 463 13635,'0'0'11782,"-10"4"-11225,6-2-504,0-1 1,0 1-1,0 0 1,0 0-1,0 0 0,1 0 1,-1 1-1,1-1 1,-1 1-1,1 0 1,0 0-1,0 0 1,0 1-1,1-1 1,-1 1-1,1-1 1,0 1-1,0 0 1,0 0-1,0 0 1,1 0-1,0 0 1,-1 0-1,2 0 1,-1 1-1,0-1 1,1 7-1,-1-5-19,1-1-1,0 0 0,0 0 1,1 0-1,-1 1 0,1-1 1,0 0-1,1 0 1,-1 0-1,1 0 0,0-1 1,0 1-1,0 0 0,1-1 1,3 6-1,-3-8-123,-1 1 0,1-1 0,0 0 0,0 0-1,0 0 1,0 0 0,0 0 0,1-1 0,-1 0 0,0 1-1,1-1 1,-1 0 0,1-1 0,0 1 0,-1 0 0,1-1 0,-1 0-1,1 0 1,0 0 0,-1-1 0,1 1 0,-1-1 0,7-1 0,2-2-1103,0 1 0,-1-2 0,0 1 0,0-2 0,13-7 0,9-10-5544</inkml:trace>
  <inkml:trace contextRef="#ctx0" brushRef="#br0" timeOffset="10702.95">6831 190 13123,'0'0'4812,"4"10"-1907,16 39-1675,-2 2-1,-3 0 0,-2 1 1,13 105-1,-16-99-804,-7-44-1119,-6-41-2751,-2 6-2864</inkml:trace>
  <inkml:trace contextRef="#ctx0" brushRef="#br0" timeOffset="11107.96">6776 392 10842,'0'0'3036,"11"-1"-2851,14-2-281,1 2-1,30 2 1,-46-1-53,0 1 1,0 1 0,0 0-1,0 0 1,0 1 0,0 0 0,-1 1-1,1 0 1,17 11 0,-22-12 213,-1 1 1,1-1-1,-1 1 0,1 1 1,-1-1-1,0 1 1,-1-1-1,1 1 1,3 7-1,-3-3 1211,-1 1 1,1 0-1,-2 0 0,1 0 1,-1 0-1,1 17 0,7 37 2709,-1-48-3544,-9-16-500,0 0 1,1 0-1,-1 0 1,0 0-1,0 0 1,1 0-1,-1 0 0,0 0 1,1 0-1,-1 0 1,0 0-1,0 0 1,1-1-1,-1 1 1,0 0-1,0 0 0,0 0 1,1-1-1,-1 1 1,0 0-1,0 0 1,0 0-1,1-1 0,-1 1 1,0 0-1,0 0 1,0-1-1,0 1 1,0 0-1,0 0 0,1-1 1,-1 1-1,0 0 1,0-1-1,0 1 1,0 0-1,0 0 0,0-1 1,0 1-1,0 0 1,0-1-1,-1 1 1,1 0-1,0 0 0,0-1 1,0 1-1,0 0 1,0-1-1,0 1 1,0 0-1,-1 0 0,1-1 1,0-11-4907</inkml:trace>
  <inkml:trace contextRef="#ctx0" brushRef="#br0" timeOffset="11108.96">6923 212 10698,'0'0'1449,"58"26"-1657,-31-11-361,-1-1-3575</inkml:trace>
  <inkml:trace contextRef="#ctx0" brushRef="#br0" timeOffset="11710.1">7207 604 11026,'0'0'13309,"8"-4"-12412,0-2-833,0 1 1,0-2-1,0 1 0,-1-1 1,0 0-1,0-1 0,-1 0 1,0 0-1,0 0 0,-1 0 1,0-1-1,7-17 0,-5 5-132,-1 0 0,-1-1 0,0 1 0,-2-1 0,-1 0 0,0 0 0,-2 0 0,-1 0 0,0 0 0,-2 0 0,0 0 0,-2 0 0,-10-31 0,13 49 53,1 0 0,-1 0-1,0 1 1,-1-1 0,1 1 0,-1-1 0,1 1-1,-1 0 1,0 0 0,0 0 0,-1 1 0,1-1-1,0 1 1,-1-1 0,-6-2 0,9 5 27,0-1-1,0 1 1,-1 0 0,1-1 0,0 1-1,0 0 1,-1 0 0,1 0 0,0 0 0,0 0-1,-1 0 1,1 1 0,0-1 0,0 0-1,0 0 1,-1 1 0,1-1 0,0 1 0,0-1-1,-2 2 1,1 0-9,1 0-1,-1-1 1,0 1-1,1 0 1,0 0-1,-1 0 0,1 0 1,0 0-1,0 0 1,0 1-1,1-1 1,-1 0-1,0 1 1,0 3-1,-3 22 27,2-1 0,0 1 0,2 0 0,1 0 0,1-1 0,10 48 0,54 169-804,-38-153-648,-19-60 826,21 87-204,-27-103 849,-1-1 1,-1 0-1,0 1 1,-1 0-1,0-1 1,-3 18-1,2-29 25,1 0-1,-1 0 0,0 0 1,0 0-1,0 0 1,0 0-1,-1 0 0,1 0 1,-1 0-1,1-1 0,-1 1 1,0-1-1,0 1 0,-1-1 1,1 0-1,0 1 0,-1-1 1,1-1-1,-1 1 0,1 0 1,-1 0-1,0-1 1,0 0-1,0 0 0,0 1 1,0-2-1,0 1 0,0 0 1,0-1-1,0 1 0,-1-1 1,1 0-1,0 0 0,0 0 1,0 0-1,0-1 1,0 1-1,-1-1 0,1 0 1,0 0-1,0 0 0,0 0 1,1-1-1,-1 1 0,0-1 1,0 1-1,1-1 0,-1 0 1,1 0-1,0 0 1,-1-1-1,1 1 0,0-1 1,0 1-1,1-1 0,-1 1 1,0-1-1,-2-6 0,2 4-72,0 0 0,0 0 0,0-1-1,0 1 1,1 0 0,0-1 0,0 1 0,1-1-1,-1 0 1,1 1 0,0-1 0,1 0-1,-1 1 1,1-1 0,0 1 0,1-1-1,-1 1 1,1 0 0,0-1 0,1 1 0,-1 0-1,1 0 1,0 1 0,0-1 0,4-4-1,1 1-179,0 1 0,0 0 0,0 1-1,1 0 1,0 0 0,0 1-1,0 0 1,1 1 0,0 0-1,0 0 1,0 1 0,16-3-1,31-3-1951,1 0-6320,-45 6 703</inkml:trace>
  <inkml:trace contextRef="#ctx0" brushRef="#br0" timeOffset="12220.45">6135 19 14803,'0'0'136</inkml:trace>
  <inkml:trace contextRef="#ctx0" brushRef="#br0" timeOffset="15529.42">8072 461 8938,'0'0'11196,"-6"-7"-10282,2 2-732,0 1 0,-1 0 0,1 0-1,0 1 1,-1-1 0,0 1 0,0 0-1,0 0 1,0 1 0,-9-4-1,11 5-115,-1 0-1,1 1 1,0-1-1,-1 1 1,1-1-1,-1 1 1,1 0-1,-1 0 1,1 0-1,0 1 1,-1 0-1,1-1 0,-1 1 1,1 0-1,0 0 1,0 1-1,0-1 1,0 1-1,0-1 1,0 1-1,0 0 1,0 0-1,-3 4 1,0 1 0,0 0 1,1 0-1,0 1 1,1 0-1,-1 0 1,1 0-1,1 1 1,0-1 0,0 1-1,0 0 1,1 0-1,1 0 1,0 0-1,0 0 1,0 0-1,2 18 1,0-21-18,-1 0 0,1 0 0,0 0 1,1-1-1,0 1 0,0 0 0,0-1 0,0 1 0,1-1 1,0 0-1,6 10 0,-6-12-37,0-1 0,-1 1 0,1 0 0,0-1 0,1 0 0,-1 1 0,0-1 0,1-1-1,-1 1 1,1 0 0,-1-1 0,1 0 0,0 0 0,0 0 0,0 0 0,-1 0 0,1-1 0,0 0 0,5 0 0,-5 0-20,0 0 0,-1-1 0,1 1 1,-1-1-1,1 0 0,-1 0 0,1 0 0,-1 0 0,1-1 0,-1 0 1,0 1-1,0-1 0,0 0 0,0-1 0,0 1 0,0 0 0,2-4 1,0 0-33,0 0 1,-1-1-1,0 0 1,0 1-1,0-1 1,-1-1-1,4-11 1,0-6-137,-1 0 1,-2-1 0,3-47-1,-6 39-65,-1 0 0,-1 1 0,-8-43 0,5 58 101,0-1 1,-1 1 0,0 1-1,-2-1 1,0 1 0,-1 0-1,-16-24 1,24 40 168,0 0 1,-1 1-1,1-1 1,0 1-1,0-1 1,-1 0-1,1 1 1,0-1-1,0 1 1,-1-1-1,1 1 0,-1-1 1,1 1-1,0 0 1,-1-1-1,1 1 1,-1-1-1,1 1 1,-1 0-1,1-1 1,-1 1-1,0 0 0,1 0 1,-1-1-1,1 1 1,-1 0-1,0 0 1,1 0-1,-2 0 1,2 18 213,11 33-18,165 405 2333,-172-448-2598,8 18 7,-6-25-1221,-3-17-1809,-2-1-3234</inkml:trace>
  <inkml:trace contextRef="#ctx0" brushRef="#br0" timeOffset="15930">8314 460 10986,'0'0'8161,"-6"9"-6625,2-1-1243,-1 1 1,1-1-1,1 1 0,0-1 1,0 1-1,0 0 0,-1 14 1,4-19-204,-1 1 0,1-1 0,0 0 0,0 0 0,0 1 0,0-1 1,1 0-1,0 0 0,0 0 0,0 0 0,0 0 0,1 0 0,0 0 1,-1 0-1,1 0 0,1-1 0,-1 1 0,1-1 0,-1 0 0,1 1 0,0-1 1,5 4-1,-6-5-53,0 0 0,0 0 0,1-1 0,-1 1 0,1 0 1,0-1-1,0 0 0,-1 0 0,1 1 0,0-2 0,0 1 0,0 0 1,0 0-1,0-1 0,0 0 0,0 0 0,0 0 0,0 0 0,0 0 0,0 0 1,0-1-1,0 1 0,0-1 0,0 0 0,0 0 0,0 0 0,-1 0 1,5-3-1,-4 1-7,-1 1-1,1 0 1,-1-1 0,0 0 0,0 1 0,0-1 0,0 0 0,-1 0 0,1 0-1,-1 0 1,1 0 0,-1-1 0,0 1 0,-1 0 0,1 0 0,0-1 0,-1 1-1,0-1 1,0 1 0,0 0 0,0-1 0,0 1 0,-1-1 0,0 1 0,-1-5-1,-2-1-132,0 0-1,-1 0 0,0 1 0,-1-1 0,0 1 0,0 0 0,-1 1 0,0 0 0,0 0 1,0 0-1,-1 1 0,0 0 0,-1 0 0,1 1 0,-1 1 0,0-1 0,0 1 0,0 0 1,-14-2-1,35 6-7931,3 0 2601</inkml:trace>
  <inkml:trace contextRef="#ctx0" brushRef="#br0" timeOffset="16281.48">8482 428 12587,'0'0'2982,"1"9"-970,6 17-307,1 0 1,14 32-1,14 43 1133,-37-97-2976,-7-16-730,-8-21-3881,8 7-1452</inkml:trace>
  <inkml:trace contextRef="#ctx0" brushRef="#br0" timeOffset="16656.32">8411 278 9898,'0'0'0</inkml:trace>
  <inkml:trace contextRef="#ctx0" brushRef="#br0" timeOffset="17018.36">8567 155 10122,'0'0'1581,"2"12"-603,17 68 965,34 90 0,10 36 4804,-71-238-2802,-5-18-1713,9 33-2437,1 0 0,1 0 0,0 0 1,1-1-1,1-17 0,1 33-14,-1-1-1,0 1 1,1 0-1,-1 0 1,1 0-1,-1 1 1,1-1-1,0 0 1,0 0 0,0 0-1,0 0 1,0 1-1,0-1 1,1 0-1,-1 1 1,3-3-1,19-9-7122,-6 9-205</inkml:trace>
  <inkml:trace contextRef="#ctx0" brushRef="#br0" timeOffset="17429.57">9107 515 10402,'0'0'9434,"8"5"-8550,-6-3-817,0 0 0,1-1 0,-1 1-1,1-1 1,-1 0 0,1 0 0,0 0-1,-1 0 1,1 0 0,0 0 0,0-1-1,0 1 1,0-1 0,-1 0-1,7 0 1,-5-1-15,-1 0-1,1-1 1,-1 1 0,1-1-1,-1 0 1,1 1 0,-1-2-1,0 1 1,0 0-1,0-1 1,0 1 0,-1-1-1,1 0 1,-1 0 0,3-3-1,-2 3-33,-1-1-1,1 0 0,-1 0 1,0 0-1,0 0 0,0-1 1,-1 1-1,1 0 0,-1-1 1,0 1-1,0-1 0,-1 1 1,1-1-1,-2-8 0,1 11-9,0 0 0,0 0-1,-1 0 1,1 0 0,-1 1-1,1-1 1,-1 0-1,0 0 1,0 0 0,0 1-1,0-1 1,0 0 0,0 1-1,0-1 1,0 1 0,-1-1-1,1 1 1,-1 0-1,1 0 1,-1 0 0,1-1-1,-1 1 1,0 1 0,1-1-1,-1 0 1,0 0 0,0 1-1,0-1 1,0 1-1,0-1 1,1 1 0,-1 0-1,0 0 1,0 0 0,0 0-1,-3 0 1,4 0-5,-1 0 1,1 1-1,-1-1 1,1 0-1,-1 1 1,1-1-1,-1 1 1,1-1-1,0 1 0,-1 0 1,1-1-1,0 1 1,-1 0-1,1 0 1,0 0-1,0 0 1,0 0-1,0 0 0,0 1 1,0-1-1,0 0 1,-1 2-1,0 1 0,0 1 0,1-1-1,-1 1 1,1-1 0,-1 1-1,2 0 1,-2 6 0,1 1 119,1 0 0,0 0 1,0 1-1,2-1 0,2 14 1,-2-20-25,0 1-1,0-1 1,1 0 0,0 0-1,0 0 1,1 0 0,0-1 0,0 1-1,0-1 1,0 0 0,1 0 0,0 0-1,0-1 1,0 1 0,1-1 0,6 3-1,-9-5-196,0 0-1,0-1 0,0 1 0,0-1 1,1 0-1,-1 0 0,0 0 0,1-1 1,-1 1-1,1-1 0,-1 0 0,0 1 1,1-2-1,-1 1 0,1 0 1,-1-1-1,0 1 0,1-1 0,-1 0 1,0 0-1,0-1 0,1 1 0,-1-1 1,0 1-1,0-1 0,-1 0 0,1 0 1,0 0-1,-1 0 0,1-1 1,-1 1-1,3-4 0,15-23-5288,-6-3-2512</inkml:trace>
  <inkml:trace contextRef="#ctx0" brushRef="#br0" timeOffset="17430.57">9351 148 13451,'0'0'3113,"18"60"-1841,0-21 1504,5 12-1095,-3-2-665,-2-4-264,-4-6-72,-7-9-40,0 3-304,-1 0-215,-3-6-73,-2-6-48,-1-9 0,0-7-561,-4-8-1023,-4-11-720,-2-4-5258</inkml:trace>
  <inkml:trace contextRef="#ctx0" brushRef="#br0" timeOffset="17821.39">9313 276 12579,'0'0'1984,"52"9"-1608,-1-3-8,-6 0-368,-3 0-2416</inkml:trace>
  <inkml:trace contextRef="#ctx0" brushRef="#br0" timeOffset="18221.3">9642 568 8666,'0'0'8556,"-1"-11"-7023,1 9-1465,-4-75 1667,4 71-1710,0-1 0,1 0-1,0 1 1,1-1-1,-1 1 1,1-1 0,0 1-1,1 0 1,-1 0 0,1 0-1,5-7 1,-7 12-33,-1 0 1,1 0-1,-1 1 1,1-1-1,0 0 1,0 1-1,-1-1 1,1 1-1,0-1 1,0 1-1,-1-1 1,1 1-1,0-1 1,0 1-1,0 0 1,0 0-1,0-1 1,0 1-1,0 0 0,0 0 1,0 0-1,0 0 1,0 0-1,-1 0 1,3 0-1,24 15-42,20 35 89,-41-43-51,8 10-295,-5-5 590,0 0 0,2-1 0,-1 0-1,1-1 1,19 14 0,-28-23-226,1 1 0,-1 0 0,1-1 0,0 0-1,-1 0 1,1 0 0,0 0 0,0 0 0,0-1 0,0 1 0,0-1 0,0 0-1,0 0 1,0 0 0,0 0 0,0 0 0,0 0 0,0-1 0,0 0-1,0 0 1,-1 0 0,1 0 0,0 0 0,0 0 0,-1-1 0,1 1-1,-1-1 1,1 1 0,-1-1 0,0 0 0,1 0 0,-1 0 0,3-5-1,-2 4-68,-1-1 0,1 1 0,-1 0 0,0-1-1,0 1 1,0-1 0,-1 0 0,1 0 0,-1 1-1,0-1 1,0 0 0,0 0 0,-1 0-1,0 0 1,1 0 0,-1 0 0,0-1 0,-1 1-1,-1-7 1,2 8 2,-1 0-1,0 1 1,0-1-1,0 0 1,0 1 0,-1-1-1,1 1 1,-1-1-1,1 1 1,-1 0-1,0 0 1,0 0 0,0 0-1,0 0 1,0 0-1,-1 0 1,1 1-1,0-1 1,-1 1 0,0-1-1,1 1 1,-1 0-1,1 0 1,-1 0-1,0 1 1,0-1 0,0 1-1,-4-1 1,6 1 13,0 0-1,0 0 1,0 0 0,0 0 0,0 0 0,0 0 0,0 0 0,0 1-1,0-1 1,0 0 0,0 1 0,0-1 0,0 1 0,0-1 0,0 1-1,0-1 1,0 1 0,0 0 0,1-1 0,-1 1 0,0 0-1,1 0 1,-1-1 0,0 1 0,1 0 0,-1 0 0,0 1 0,0 1 13,0 1 1,0-1-1,0 0 1,1 0-1,-1 1 1,1-1-1,-1 0 1,2 7-1,-1-2 86,1 0 0,0 0-1,1 0 1,0-1-1,0 1 1,0-1 0,5 10-1,-3-12-51,-1 0 0,1 0 0,0-1-1,0 1 1,1-1 0,-1 0 0,1 0-1,0-1 1,0 1 0,11 4 0,-14-6-201,1-1 1,0 1-1,0-1 1,0 0-1,0-1 0,0 1 1,1 0-1,-1-1 1,0 0-1,0 1 1,0-1-1,1-1 1,-1 1-1,0 0 0,0-1 1,0 0-1,0 1 1,0-1-1,0 0 1,0-1-1,0 1 1,3-2-1,8-11-5328</inkml:trace>
  <inkml:trace contextRef="#ctx0" brushRef="#br0" timeOffset="18597.59">8899 160 12707,'0'0'3455,"9"-7"-2025,61-53 1041,-63 53-2377,0 0-1,0 0 1,-1-1 0,0 0-1,-1 0 1,1 0-1,-2-1 1,8-17 0,-11 33 175,0-1 0,1 0 1,-1 0-1,1 1 0,0-1 0,1 0 1,0-1-1,0 1 0,0 0 1,0-1-1,7 8 0,-5-7-421,0-1-1,0 0 0,0-1 1,0 1-1,1-1 0,0 0 1,0 0-1,0-1 0,0 1 1,9 2-1,10 4-4709</inkml:trace>
  <inkml:trace contextRef="#ctx0" brushRef="#br0" timeOffset="19112.46">10571 348 10962,'0'0'13602,"-9"3"-13063,2 1-433,-1 0-1,1 0 1,0 1 0,0 0 0,1 0 0,-1 1 0,1 0-1,1 0 1,-1 0 0,1 1 0,0-1 0,0 1 0,1 0 0,0 1-1,0-1 1,1 1 0,0 0 0,-3 9 0,4-9-70,0 0 0,1-1 0,0 1 0,0 0 1,1 0-1,0-1 0,0 1 0,1 0 0,0 0 0,0-1 1,4 13-1,-4-16-92,1-1-1,0 1 1,0-1 0,0 1-1,0-1 1,1 0 0,-1 0-1,1 0 1,-1 0 0,1 0 0,0 0-1,1-1 1,-1 0 0,0 1-1,1-1 1,-1 0 0,1-1 0,-1 1-1,1-1 1,0 1 0,0-1-1,0 0 1,0-1 0,-1 1 0,6 0-1,1-1-849,0 0-1,0 0 0,1-1 1,-1 0-1,0 0 0,19-6 1,10-8-5173</inkml:trace>
  <inkml:trace contextRef="#ctx0" brushRef="#br0" timeOffset="20035.54">10718 422 7786,'0'0'7459,"-9"-2"-5410,6 1-1950,-2-1 372,-1 0 0,0 1 0,0 0 1,0 0-1,0 0 0,0 1 0,-10 0 1,14 1-386,0-1 1,-1 1-1,1 0 1,0 0-1,0-1 1,0 1-1,0 1 1,1-1-1,-1 0 1,0 0-1,0 1 1,1-1-1,-1 1 1,0-1-1,1 1 1,0 0-1,-1 0 1,1-1-1,0 1 1,0 0 0,0 0-1,0 0 1,0 0-1,1 0 1,-1 1-1,1-1 1,-1 0-1,1 4 1,-2 6 87,1 0 0,0 0 0,1 0 1,0 1-1,1-1 0,1 0 0,3 14 0,-5-23-170,1 0-1,-1 0 0,1 1 0,0-1 1,0 0-1,0 0 0,1 0 0,-1 0 0,1 0 1,-1 0-1,1-1 0,0 1 0,0 0 1,0-1-1,1 0 0,-1 1 0,1-1 0,-1 0 1,1 0-1,0 0 0,-1-1 0,1 1 1,0 0-1,0-1 0,0 0 0,1 0 0,-1 0 1,0 0-1,0-1 0,6 1 0,-7-1-49,0-1 0,0 0-1,0 0 1,1 0 0,-1 0-1,0 0 1,0 0-1,0-1 1,-1 1 0,1-1-1,0 0 1,-1 1 0,1-1-1,-1 0 1,1 0-1,-1 0 1,0 0 0,0 0-1,1 0 1,-2 0 0,1 0-1,0 0 1,0-1 0,-1 1-1,1 0 1,-1-1-1,0 1 1,1-3 0,5-75-1340,-6 76 1300,-1-39-637,0 27 209,0 0-1,2 0 1,2-18-1,-3 34 514,0-1-1,0 1 0,1 0 1,-1 0-1,0 0 1,0-1-1,1 1 0,-1 0 1,0 0-1,1 0 1,-1 0-1,0 0 0,0 0 1,1 0-1,-1 0 1,0 0-1,1 0 0,-1 0 1,0 0-1,1 0 1,-1 0-1,0 0 0,1 0 1,-1 0-1,0 0 0,1 0 1,-1 0-1,0 0 1,0 1-1,1-1 0,-1 0 1,0 0-1,1 0 1,-1 0-1,0 1 0,0-1 1,0 0-1,1 0 1,-1 1-1,0-1 0,0 0 1,0 0-1,0 1 1,1-1-1,-1 0 0,0 1 1,12 12 140,8 17 614,-1 1-1,-1 0 1,-2 1 0,-2 1-1,14 42 1,-28-74-293,0-4-309,2-76 979,-2 63-1634,2-1-1,0 1 0,1 0 0,0 1 1,8-21-1,-11 35 488,1 0 1,-1 0-1,0 0 0,0 1 1,1-1-1,-1 0 0,1 0 1,-1 0-1,1 0 1,-1 1-1,1-1 0,-1 0 1,1 0-1,0 1 0,-1-1 1,1 0-1,0 1 0,0-1 1,0 1-1,-1-1 1,1 1-1,0 0 0,0-1 1,0 1-1,0 0 0,0-1 1,0 1-1,0 0 0,-1 0 1,1 0-1,0 0 1,0 0-1,0 0 0,0 0 1,0 0-1,0 0 0,0 0 1,0 1-1,0-1 0,0 0 1,0 1-1,-1-1 1,1 1-1,0-1 0,0 0 1,0 1-1,-1 0 0,1-1 1,0 1-1,-1 0 0,1-1 1,0 1-1,-1 0 1,1 0-1,0 1 0,8 8 91,-1-1 1,-1 2-1,9 14 0,-10-16-26,-1-1-30,6 9 283,0 0 0,25 25 0,-33-39-199,-1 0 1,1 0-1,0 0 1,0-1-1,1 1 0,-1-1 1,0 0-1,1 0 1,-1 0-1,1 0 0,0-1 1,0 1-1,0-1 1,-1 0-1,1 0 0,0-1 1,0 1-1,0-1 1,0 0-1,7 0 0,-8-1-62,0 0-1,-1-1 1,1 1-1,0-1 0,-1 1 1,0-1-1,1 0 1,-1 0-1,0 0 0,0 0 1,0 0-1,0-1 1,0 1-1,-1-1 0,1 1 1,-1-1-1,1 1 1,-1-1-1,0 0 0,1-5 1,14-62 33,-13 40-103,-1-1 1,-1 1 0,-2-1-1,-6-43 1,4 54-40,-1 2 0,0-1 0,-2 0 0,0 1 0,-1 0 1,-1 0-1,0 1 0,-14-20 0,20 33 95,0 1 0,-1-1 0,1 1 0,-1 0 0,1 0 0,-1 0 0,0 0 0,0 1-1,-1-1 1,1 1 0,0-1 0,-1 1 0,1 0 0,-1 1 0,0-1 0,-6-1 0,9 3-18,0 0-1,0 1 1,0-1-1,0 1 1,1-1-1,-1 1 1,0-1-1,0 1 1,0 0-1,0-1 1,1 1-1,-1 0 1,0-1-1,1 1 0,-1 0 1,0 0-1,1 0 1,-1 0-1,1 0 1,-1 0-1,1-1 1,0 1-1,-1 0 1,1 0-1,0 0 1,0 0-1,0 0 1,0 1-1,0-1 1,0 0-1,0 1 1,-2 43 1,2-37 25,1 24 23,1 0-1,2 0 1,15 58 0,39 97-3,-12-44-140,-38-115 70,19 77-42,-26-95 65,1 1 1,-1 0 0,0 0 0,-1 0-1,-1 0 1,1 0 0,-5 17 0,5-26 45,-1 1 1,0-1 0,1 0-1,-1 1 1,0-1 0,0 0 0,0 0-1,0 0 1,-1 0 0,1 0-1,0 0 1,-1 0 0,1 0-1,-1-1 1,0 1 0,0-1 0,0 1-1,0-1 1,0 1 0,0-1-1,0 0 1,0 0 0,0 0-1,0 0 1,-1-1 0,1 1 0,0 0-1,-1-1 1,1 0 0,0 0-1,-1 1 1,1-1 0,-1 0-1,-2-1 1,1 0-14,0 0 0,1 0 1,-1 0-1,1 0 0,0-1 0,-1 0 0,1 1 0,0-1 0,0 0 0,0 0 0,0-1 0,0 1 1,1-1-1,-1 1 0,1-1 0,0 0 0,-1 0 0,1 0 0,0 0 0,1 0 0,-1-1 0,-1-3 1,1-1-282,0 0 1,0 1 0,1-1 0,0 0 0,1 0 0,-1 1 0,2-1 0,0-11 0,12-33-4985,0 21-1422</inkml:trace>
  <inkml:trace contextRef="#ctx0" brushRef="#br0" timeOffset="20735.57">11417 372 13651,'0'0'6956,"-9"1"-5140,4-1-1713,1 1-1,0-1 0,0 1 0,0 0 0,0 0 0,0 1 0,0-1 0,0 1 0,1 0 0,-1 0 0,0 0 0,1 0 0,0 1 0,-1-1 0,1 1 1,0 0-1,0 0 0,1 0 0,-1 0 0,0 1 0,1-1 0,0 1 0,0 0 0,0-1 0,1 1 0,-1 0 0,-1 6 0,-2 5 163,1 0 0,1 1-1,0-1 1,1 1-1,0 19 1,2-30-229,-1-1 0,1 1 1,0-1-1,1 1 0,-1-1 0,1 1 0,0-1 1,0 1-1,0-1 0,0 0 0,1 0 1,0 0-1,0 0 0,0 0 0,0 0 0,1 0 1,0 0-1,-1-1 0,1 1 0,0-1 0,1 0 1,4 4-1,-6-6-38,-1 0 0,1 0 0,-1 0 1,1-1-1,-1 1 0,1-1 0,0 1 0,-1-1 0,1 1 0,0-1 1,-1 0-1,1 0 0,0 0 0,-1 0 0,1 0 0,0 0 0,-1-1 1,1 1-1,0 0 0,-1-1 0,1 1 0,-1-1 0,1 0 0,-1 1 1,3-3-1,-1 1-17,-1 0 0,0-1 0,1 0-1,-1 1 1,0-1 0,-1 0 0,1 0 0,0 0 0,-1 0 0,0-1 0,2-5 0,1-8-228,-1-1 0,0 1-1,0-31 1,-3-95-2807,0 143 3054,0 0-1,0 0 0,0-1 0,0 1 1,0 0-1,0 0 0,0 0 1,0-1-1,0 1 0,0 0 0,0 0 1,0 0-1,0-1 0,0 1 1,0 0-1,1 0 0,-1 0 0,0-1 1,0 1-1,0 0 0,0 0 1,0 0-1,0 0 0,0-1 1,1 1-1,-1 0 0,0 0 0,0 0 1,0 0-1,0 0 0,1-1 1,-1 1-1,0 0 0,0 0 0,0 0 1,1 0-1,-1 0 0,0 0 1,0 0-1,0 0 0,1 0 0,-1 0 1,0 0-1,0 0 0,0 0 1,1 0-1,-1 0 0,0 0 0,0 0 1,0 0-1,1 0 0,11 11 59,9 17 171,-9-10 13,44 75 276,-50-82-211,0 1 0,-1 0 0,0 0 1,-1 1-1,5 25 0,-14-65 1873,0 6-2201,1-1 1,0-24 0,4 42-166,-1-1-1,1 0 1,0 0-1,1 0 0,-1 1 1,1-1-1,0 0 1,1 1-1,-1-1 1,1 1-1,-1-1 1,1 1-1,1 0 0,-1-1 1,1 1-1,3-5 1,-5 8 144,0 1 1,1-1-1,-1 0 1,0 0-1,1 1 1,-1-1-1,0 0 1,1 1 0,-1 0-1,0-1 1,1 1-1,-1 0 1,1-1-1,-1 1 1,1 0-1,-1 0 1,1 0-1,-1 1 1,1-1-1,-1 0 1,1 0 0,-1 1-1,0-1 1,1 1-1,-1-1 1,0 1-1,1 0 1,-1-1-1,0 1 1,2 2-1,38 32 329,-33-28-262,14 15 228,13 10-93,-1 2 0,-2 1-1,37 54 1,-34-40-3927,-20-31-2132</inkml:trace>
  <inkml:trace contextRef="#ctx0" brushRef="#br0" timeOffset="21731.42">12078 497 1136,'0'0'18264,"-10"-7"-16310,-32-20-866,39 25-1013,1 1 0,-1 0 0,1 0 1,-1 0-1,0 0 0,0 0 0,1 1 0,-1-1 0,0 1 0,0 0 0,0-1 0,1 1 0,-1 1 1,0-1-1,0 0 0,0 1 0,0-1 0,1 1 0,-1 0 0,0 0 0,1 0 0,-1 0 0,1 1 1,-1-1-1,1 1 0,0-1 0,-1 1 0,1 0 0,0 0 0,0 0 0,-3 4 0,0 0 59,0 1-1,0 0 1,0 0-1,1 0 1,0 1-1,0 0 1,1 0-1,-3 10 1,4-13-83,1 1 0,0-1 0,0 0 0,0 1 0,1-1 0,-1 1 0,1-1 1,1 1-1,-1-1 0,1 1 0,0-1 0,0 1 0,3 5 0,-3-8-48,0-1 1,1 0-1,0 1 0,-1-1 0,1 0 1,0 0-1,0 0 0,0 0 1,0 0-1,1-1 0,-1 1 1,1 0-1,-1-1 0,1 0 0,-1 0 1,1 0-1,-1 0 0,1 0 1,0 0-1,0-1 0,-1 1 1,1-1-1,0 0 0,0 1 0,0-2 1,4 1-1,-4 0-27,0 0-1,0-1 1,0 1-1,0-1 1,0 1 0,0-1-1,0 0 1,-1 0 0,1 0-1,0-1 1,0 1-1,-1-1 1,1 1 0,-1-1-1,0 0 1,1 0-1,-1 0 1,2-3 0,0 1-26,-1-1 1,0 0 0,0 0 0,-1 0 0,1 0-1,-1 0 1,0-1 0,2-10 0,0-7-166,-2 0-1,0 1 1,-3-40 0,1 58 176,-12-147-1533,10 129 1199,-2 0 0,-1 1-1,-1-1 1,-16-39 0,9 45 1630,7 29-278,7 34-110,4-23-646,0 0 1,2 0-1,0-1 0,21 43 1,55 86 390,-79-144-530,1-1 0,1 1 0,-1-1 0,14 12 0,-19-19-64,1 1 0,0 0 0,-1 0 0,1-1 0,0 1 1,0-1-1,-1 1 0,1-1 0,0 1 0,0-1 1,0 1-1,0-1 0,0 1 0,0-1 0,0 0 0,-1 0 1,1 0-1,0 1 0,0-1 0,0 0 0,0 0 0,0 0 1,0-1-1,0 1 0,0 0 0,0 0 0,0 0 0,0-1 1,0 1-1,0 0 0,0-1 0,0 1 0,0-1 1,-1 1-1,1-1 0,0 1 0,0-1 0,-1 0 0,1 1 1,0-1-1,-1 0 0,1 0 0,-1 0 0,1 1 0,-1-1 1,1 0-1,-1 0 0,1 0 0,-1 0 0,0 0 0,1 0 1,-1 0-1,0 0 0,0 0 0,0 0 0,0 0 0,0-1 1,3-17-107,-1-1 1,-1 1-1,0-1 1,-2 1-1,-5-38 1,3 29-761,5 45 915,1 0 0,1 0 0,0 0 0,2 0 0,7 18 0,-9-27 10,-1 0 1,1-1-1,0 1 0,0-1 1,1 0-1,0 0 0,0 0 1,1-1-1,0 0 0,0 0 1,0 0-1,13 7 0,-17-12-64,0 0 0,0 0 0,0 0 0,0 0 1,0 0-1,0-1 0,0 1 0,0-1 0,0 0 0,0 1 0,1-1 0,-1 0 0,0 0 0,0 0 0,0-1 0,0 1 0,0 0 0,1-1 0,-1 0 0,0 1 0,0-1 0,0 0 0,0 0 0,2-2 0,0 0-4,0 0-1,-1-1 1,1 0-1,-1 1 1,0-1-1,-1 0 1,1-1-1,-1 1 1,1 0-1,2-8 1,1-6-162,0 0 1,-2-1-1,0 0 1,3-31-1,-6-2-41,-10 118 1331,8-60-1162,1 0 0,0 0 0,0 0 0,1-1 0,0 1 0,0 0 0,0 0 0,1 0 0,0-1 0,0 1 0,0-1 0,1 1-1,0-1 1,0 0 0,0 0 0,0 0 0,1-1 0,0 1 0,0-1 0,0 0 0,1 0 0,-1 0 0,1 0 0,0-1 0,0 0 0,0 0 0,0 0 0,1-1 0,8 3 0,36 12-2815,-2-7-3482</inkml:trace>
  <inkml:trace contextRef="#ctx0" brushRef="#br0" timeOffset="22264.27">13124 372 12275,'0'0'5854,"-10"-4"-3603,9 3-2184,-3-1 69,0 0 0,0 0-1,1 0 1,-1 0-1,0 1 1,0 0 0,-1 0-1,1 0 1,0 0 0,0 1-1,0 0 1,-1 0-1,1 0 1,0 0 0,0 0-1,0 1 1,-1 0 0,1 0-1,0 0 1,0 0-1,0 1 1,0 0 0,1-1-1,-1 1 1,0 1 0,-3 2-1,0 2 33,1 1 0,0-1-1,0 1 1,0 1 0,1-1 0,1 1-1,-1 0 1,2 0 0,-1 0-1,1 1 1,0-1 0,1 1 0,-1 11-1,2-16-103,1-1-1,-1 1 1,1 0-1,0-1 1,1 1-1,-1 0 0,1-1 1,0 1-1,0-1 1,1 1-1,-1-1 0,1 1 1,2 4-1,-2-7-45,0 1-1,0-1 1,1 1 0,-1-1-1,0 0 1,1 0 0,0 0-1,-1 0 1,1 0-1,0-1 1,0 1 0,0-1-1,0 0 1,0 0 0,0 0-1,0 0 1,0 0-1,0-1 1,1 1 0,5-1-1,-6 0-24,1 0 0,0 0 1,-1 0-1,1-1 0,0 1 0,-1-1 0,1 0 0,-1 0 0,1-1 0,-1 1 0,0-1 1,0 1-1,1-1 0,-1 0 0,0 0 0,0 0 0,2-3 0,0 0-59,0-1-1,-1 1 0,0-1 0,0 0 1,0 1-1,-1-2 0,0 1 1,5-12-1,-5 10 26,-1-1 0,1 1 0,-1-1 0,-1 1 0,0-1 1,0 0-1,0 0 0,-1 0 0,-1 0 0,1 1 0,-1-1 0,-1 0 0,0 0 1,-5-14-1,6 44 991,6 18-717,0-25-104,1 1 0,0-1 0,0 0 0,2 0 0,12 18 0,-18-29-275,0 0 0,1 0 1,0 0-1,-1 0 0,1 0 0,0 0 1,0 0-1,1-1 0,-1 0 0,0 0 1,1 0-1,-1 0 0,1 0 0,0-1 1,0 1-1,-1-1 0,1 0 0,0 0 1,0-1-1,0 1 0,0-1 0,0 0 1,0 0-1,0 0 0,6-1 0,6-6-5595</inkml:trace>
  <inkml:trace contextRef="#ctx0" brushRef="#br0" timeOffset="22822.27">13212 323 15171,'0'0'6323,"3"8"-4272,14 24-864,37 51 1,-47-72-1139,2-1 0,-1 1-1,1-1 1,1-1 0,0 0 0,0 0 0,1-1 0,19 11 0,-28-17-43,0-1 0,0 0-1,0 0 1,0 0-1,0 0 1,0-1 0,1 1-1,-1-1 1,0 1-1,1-1 1,-1 0 0,0 0-1,1 0 1,-1 0-1,0 0 1,0 0 0,1-1-1,-1 1 1,0-1-1,1 0 1,-1 0 0,3-1-1,-2 0-4,-1 0 1,-1 0-1,1 0 0,0 0 0,0-1 0,-1 1 0,1 0 0,-1-1 0,0 1 1,0-1-1,0 0 0,0 1 0,0-1 0,0 0 0,-1 1 0,1-4 0,0-4-5,0 0-1,-1 0 1,-1 1-1,1-1 1,-1 0-1,-1 0 1,0 1-1,0-1 1,-6-15-1,6 22-3,-2-6-44,0 0 1,0 1 0,-1 0 0,0 0-1,-12-13 1,26 48-459,-2-17 573,1-1 0,-1 0 0,2-1 0,-1 0 0,1 0-1,12 7 1,-19-12-46,1-1-1,0 0 0,0 0 0,0-1 1,0 1-1,0-1 0,0 1 0,1-1 1,-1 0-1,0 0 0,1 0 1,-1-1-1,1 1 0,-1-1 0,1 0 1,-1 0-1,1 0 0,-1-1 0,1 1 1,-1-1-1,1 1 0,-1-1 1,0 0-1,1-1 0,4-1 0,-7 1 11,0 1-1,1 0 0,-1-1 0,0 1 0,1-1 0,-1 1 1,0-1-1,0 0 0,-1 1 0,1-1 0,0 0 1,0 0-1,-1 1 0,1-1 0,-1 0 0,0 0 1,1 0-1,-1 0 0,0 0 0,0 0 0,0 0 1,0 1-1,-1-1 0,1 0 0,0 0 0,-1 0 1,1 0-1,-1 0 0,0 1 0,0-1 0,1 0 1,-1 1-1,0-1 0,-1 0 0,1 1 0,-1-2 1,0 1 7,1-1 1,-1 1 0,1 0 0,-1 0 0,0 0 0,0 0 0,0 1 0,0-1-1,0 1 1,0-1 0,0 1 0,0-1 0,-1 1 0,1 0 0,0 0 0,-1 0 0,1 0-1,-1 1 1,1-1 0,-1 1 0,0-1 0,1 1 0,-1 0 0,1 0 0,-1 0 0,-5 1-1,6 1-23,1-1-1,-1 0 0,0 1 0,1-1 0,-1 1 1,1-1-1,-1 1 0,1 0 0,0 0 0,-1-1 1,1 1-1,0 0 0,0 0 0,1 0 1,-1 1-1,0-1 0,1 0 0,-1 0 0,1 0 1,-1 0-1,1 3 0,-3 52 596,3-49-496,0-4-105,0 0 0,0 0 1,1 1-1,-1-1 0,1 0 1,0 0-1,0 0 1,0 0-1,0 0 0,1 0 1,0 0-1,0 0 1,0-1-1,0 1 0,0-1 1,1 1-1,-1-1 0,1 0 1,0 0-1,0 0 1,0-1-1,1 1 0,-1-1 1,1 1-1,-1-1 0,1 0 1,6 2-1,-2-1-333,0-1 0,0 1 0,1-1 0,-1-1 0,11 1 0,45-4-5249,-23-5-2833</inkml:trace>
  <inkml:trace contextRef="#ctx0" brushRef="#br0" timeOffset="23230.33">13808 352 10698,'0'0'10515,"-60"25"-7803,44-6-623,3 4-953,6 2-384,4 4-64,3-1-232,4 0-264,12-3-192,9-3-272,31-11-640,-5-5-1425,2-6-5176</inkml:trace>
  <inkml:trace contextRef="#ctx0" brushRef="#br0" timeOffset="23736.58">14265 520 10842,'0'0'13734,"12"-7"-12495,-1 2-1130,-1-1-1,0 0 1,0-1 0,-1 0 0,0 0 0,0-1 0,0 0-1,-1-1 1,-1 0 0,1 0 0,-1-1 0,-1 0 0,0 0-1,7-17 1,-6 6-195,-2 1-1,-1-1 0,-1-1 1,0 1-1,-2 0 1,0-1-1,-2 1 0,0 0 1,-1-1-1,-1 1 1,-1 0-1,-1 1 1,-14-37-1,17 53 44,0 1 0,0-1 0,0 1 0,0 0 0,-1 0 0,1-1 0,-1 1 0,0 1 0,0-1 0,-6-4 0,8 6 46,0 1 0,0-1 0,0 1 0,0-1 0,0 1 0,0 0 0,0-1 0,0 1 0,-1 0 1,1 0-1,0 0 0,0 0 0,0 0 0,0 0 0,0 0 0,-1 0 0,1 1 0,0-1 0,0 0 0,0 1 0,0-1 0,0 1 0,0-1 0,0 1 0,0-1 0,0 1 0,0 0 0,0-1 0,0 1 0,1 0 0,-1 0 0,0 0 1,0 0-1,1-1 0,-1 1 0,1 0 0,-1 0 0,1 0 0,-1 0 0,0 3 0,-6 11 53,1 2-1,0-1 1,1 0 0,1 1-1,1 0 1,-3 32 0,4-10 66,2-1 1,5 39-1,-4-63-24,1-1-1,1 0 0,0 0 0,0-1 1,1 1-1,1-1 0,0 0 0,1 0 1,0 0-1,1-1 0,0 0 1,1 0-1,17 18 0,-18-23-38,0 1-1,0-2 1,1 1 0,0-1-1,0 0 1,0-1 0,1 0-1,0 0 1,-1 0 0,1-2-1,1 1 1,-1-1 0,0 0 0,0-1-1,1 0 1,-1 0 0,1-1-1,-1 0 1,1-1 0,9-2-1,-10 1-90,-1-1 0,0 1 0,1-2 0,-1 1 0,0-1 0,-1 0 0,1-1 0,-1 0 0,0 0 0,0 0 0,0-1 0,-1 0 0,0-1-1,10-13 1,-13 17-22,-1 0 0,1 0 0,-1-1 0,0 1 0,0-1 0,0 0 0,-1 0 0,1 1 0,-1-1 1,0 0-1,0 0 0,0 0 0,-1 0 0,1-1 0,-1 1 0,0 0 0,0 0 0,-1 0 0,1 0 0,-1 0 0,0 0 0,0 0 0,0 0 0,-1 0 0,1 0 0,-1 1 0,0-1 0,0 0 0,0 1 0,0 0 0,-1-1 0,0 1 0,-4-4 0,6 5 66,0 1 1,-1-1-1,1 1 0,-1-1 1,0 1-1,1-1 1,-1 1-1,0 0 1,0 0-1,0 0 1,0 0-1,0 0 0,0 0 1,0 1-1,0-1 1,0 1-1,-1-1 1,1 1-1,0 0 0,0 0 1,0 0-1,0 0 1,-1 0-1,1 1 1,0-1-1,0 0 0,0 1 1,0 0-1,0-1 1,0 1-1,0 0 1,0 0-1,0 0 1,0 1-1,0-1 0,1 0 1,-1 1-1,0-1 1,1 1-1,-1-1 1,1 1-1,0 0 0,-1 0 1,1-1-1,-1 4 1,-3 3 66,0 1 0,1-1 0,0 1 1,1 0-1,0 0 0,0 1 0,1-1 1,0 1-1,-1 10 0,3-16-102,0 0 1,0 1-1,0-1 0,0 0 1,1 0-1,-1 1 0,1-1 1,0 0-1,1 0 0,-1 0 1,1 0-1,0 0 0,0 0 1,0 0-1,0-1 0,0 1 1,1-1-1,0 1 0,0-1 1,0 0-1,0 0 0,0 0 1,1-1-1,-1 1 0,1-1 1,-1 0-1,1 0 0,8 3 1,5 1-543,1-1 0,0-1 1,0 0-1,0-2 1,24 1-1,41 1-4464,-10-3-948</inkml:trace>
  <inkml:trace contextRef="#ctx0" brushRef="#br0" timeOffset="24323.34">15251 515 12243,'0'0'13636,"8"-12"-12633,8-15-866,-1 0 1,-2-1 0,-1 0-1,13-44 1,-17 43-347,-2 0 0,-2 0 0,0 0 1,-2 0-1,-1-1 0,-4-44 0,1 69 177,0 0 0,0 0 0,0 0-1,0 0 1,-1 0 0,0 1 0,0-1 0,0 1-1,-5-6 1,7 9 41,1 0 1,-1 0-1,1 0 0,-1 1 0,0-1 0,1 0 1,-1 0-1,0 0 0,0 1 0,0-1 0,0 0 1,0 1-1,1-1 0,-1 0 0,0 1 1,0 0-1,-1-1 0,1 1 0,0-1 0,0 1 1,0 0-1,0 0 0,0 0 0,0 0 0,0 0 1,0 0-1,-1 0 0,1 0 0,0 0 1,0 0-1,0 0 0,0 1 0,0-1 0,0 1 1,0-1-1,0 0 0,0 1 0,0 0 0,0-1 1,0 1-1,0 0 0,0-1 0,1 1 1,-1 0-1,0 0 0,0 0 0,1 0 0,-2 1 1,-2 9 4,0 0 1,1 0-1,1 0 1,-1 0-1,2 1 1,0-1-1,0 0 1,1 1-1,0-1 1,2 13-1,-1-5 32,4 32-18,3 0 0,1-1 0,3 1 0,35 90 0,20 87-151,-65-220 117,-1-1 0,0 1 0,0 0 0,0-1 0,-1 1 0,-1 10 0,1-17 38,0 1 0,-1 0 0,1-1 0,-1 1 0,0-1 0,1 1 0,-1-1 0,0 1 0,0-1 0,0 1 0,0-1 0,0 0 0,0 1 0,-1-1 0,1 0 0,0 0 0,-1 0 0,1 0 0,-1 0 0,1 0 0,-1-1 0,1 1 0,-1 0 0,1-1 0,-1 1 0,0-1 0,1 0 0,-1 1 0,0-1 0,0 0 0,1 0 0,-1 0 0,-2 0 0,-2 0 28,0 0 0,-1 0 0,1-1 1,0 0-1,0 0 0,0 0 0,0-1 0,0 0 1,1 0-1,-1 0 0,0-1 0,1 0 0,0 0 1,-1 0-1,1-1 0,-6-5 0,7 5-226,1 0-1,0 0 1,0 0-1,0 0 1,0-1 0,1 1-1,0-1 1,0 0-1,0 0 1,1 0-1,-1 1 1,1-1-1,0-1 1,1 1-1,-1 0 1,1 0-1,0 0 1,0 0 0,2-10-1,9-26-4247,4 4-2441</inkml:trace>
  <inkml:trace contextRef="#ctx0" brushRef="#br0" timeOffset="24841.85">15512 382 8226,'0'0'15571,"-4"2"-15310,2 0-219,-1 0-1,1 1 0,0-1 0,0 1 0,0 0 0,1-1 0,-1 1 0,1 0 0,-1 0 1,1 0-1,0 0 0,0 0 0,0 0 0,1 0 0,-1 1 0,1-1 0,0 0 0,0 0 0,0 0 1,0 1-1,0-1 0,1 0 0,-1 0 0,1 0 0,0 0 0,0 0 0,2 5 0,0 0 44,-1 0-1,2-1 0,-1 1 0,1-1 0,0 0 0,0 0 0,1-1 1,0 1-1,0-1 0,12 11 0,-13-14-78,0-1 1,0 1-1,0-1 0,1 0 1,-1 0-1,1 0 0,-1 0 1,1-1-1,-1 0 0,9 1 1,-12-2-2,0 0 1,1 0 0,-1 0-1,0 0 1,1 0 0,-1 0-1,0 0 1,1 0 0,-1-1-1,0 1 1,0-1 0,1 1-1,-1-1 1,0 1 0,0-1 0,0 0-1,0 0 1,0 1 0,1-1-1,-2 0 1,1 0 0,0 0-1,0 0 1,0 0 0,0 0-1,-1 0 1,1-1 0,0 1-1,-1 0 1,1 0 0,-1 0 0,1-1-1,-1 1 1,0 0 0,0-1-1,1 1 1,-1 0 0,0-1-1,0 1 1,0-2 0,-1-7-43,0 0-1,-1 0 1,0 0 0,0 1 0,-1-1 0,-1 1 0,1 0 0,-1 0 0,-1 0-1,0 0 1,0 1 0,-1 0 0,1 0 0,-2 0 0,1 0 0,-1 1 0,-9-7 0</inkml:trace>
  <inkml:trace contextRef="#ctx0" brushRef="#br0" timeOffset="25285.42">15747 296 3689,'0'0'11472,"-4"8"-9255,1 0-1647,0 1-1,0-1 0,0 0 0,1 1 0,0-1 1,1 1-1,-1 15 0,2-22-485,0 1 0,0-1 0,0 1 0,1-1 0,-1 1 0,0-1 0,1 1 0,0-1 0,0 1 0,0-1 0,0 0 0,0 0 0,0 1 0,0-1 0,1 0 0,-1 0-1,1 0 1,0 0 0,-1 0 0,1-1 0,0 1 0,0 0 0,0-1 0,0 0 0,0 1 0,1-1 0,-1 0 0,0 0 0,1 0 0,-1 0 0,0-1 0,1 1 0,-1-1 0,1 1 0,-1-1 0,4 0 0,-2 1-54,0-1 1,0 0 0,0 1 0,0-2 0,0 1-1,0 0 1,0-1 0,0 0 0,0 0 0,0 0-1,-1 0 1,1-1 0,0 1 0,-1-1 0,1 0-1,-1 0 1,1 0 0,-1-1 0,0 1 0,0-1-1,0 0 1,3-4 0,-2 2-73,-1-1 0,0 0 0,0 0 0,-1-1 0,0 1 0,0 0 0,0-1 0,-1 1 0,1-1 0,-2 0 0,1 0 0,-1-10 0,-1 11 508,-2 14-387,-1 18-129,7 27 44,3 0-1,2 0 1,18 61 0,1 9 14,14 61 3262,-40-189-3414,-1-1-1,0 1 1,0 0 0,0-1 0,-1 1-1,-2-8 1,0-10-1896,4-8-3399,4 1-3771</inkml:trace>
  <inkml:trace contextRef="#ctx0" brushRef="#br0" timeOffset="25899.89">16009 460 12099,'0'0'8643,"11"6"-8008,-9-5-620,6 4 51,0 0-1,0-1 0,0-1 1,0 1-1,1-1 1,9 2-1,-16-4-57,0-1-1,0 0 1,0 0 0,1 1-1,-1-1 1,0 0 0,0-1-1,0 1 1,0 0 0,0-1-1,0 1 1,1-1 0,-1 1-1,0-1 1,-1 0 0,1 0-1,0 0 1,0 0-1,0-1 1,0 1 0,-1 0-1,1-1 1,-1 1 0,1-1-1,-1 1 1,1-1 0,-1 0-1,0 0 1,0 1 0,0-1-1,0 0 1,0 0-1,0 0 1,-1 0 0,1 0-1,-1 0 1,1-4 0,1-3-52,0 0 0,-1 0 0,-1 0 0,1 0 0,-2-13 0,1 18 83,-1 0 0,1 0 1,-1 0-1,0 0 0,0 0 1,-1 0-1,1 0 0,-1 1 1,0-1-1,0 0 0,0 1 1,0-1-1,-5-5 0,6 9-4,1-1 0,0 1 0,0 0 0,0-1 0,-1 1-1,1 0 1,0-1 0,-1 1 0,1 0 0,0 0-1,0-1 1,-1 1 0,1 0 0,0 0 0,-1 0 0,1 0-1,0-1 1,-1 1 0,1 0 0,-1 0 0,1 0-1,0 0 1,-1 0 0,1 0 0,0 0 0,-1 0 0,1 0-1,-1 0 1,1 0 0,0 0 0,-1 0 0,1 0 0,0 1-1,-1-1 1,1 0 0,-1 0 0,1 0 0,0 0-1,0 1 1,-1-1 0,1 0 0,0 0 0,-1 1 0,1-1-1,-6 23 459,5 25 148,3-39-526,-1-1 1,1 1-1,1 0 1,0-1-1,0 0 0,0 1 1,1-1-1,1-1 0,-1 1 1,1-1-1,6 8 1,-7-10-59,-1-1 1,1 0 0,-1 0 0,1 0 0,0 0 0,1 0 0,-1-1 0,1 0 0,-1 0 0,1 0-1,0-1 1,0 1 0,0-1 0,1 0 0,-1-1 0,0 1 0,1-1 0,9 1 0,-13-3-20,0 1-1,-1-1 1,1 0 0,-1 0 0,1 0 0,0 0 0,-1 0 0,0 0 0,1 0 0,-1-1 0,0 1 0,0 0 0,1-1 0,-1 1 0,0-1 0,-1 1 0,1-1 0,0 1-1,0-1 1,-1 0 0,1 0 0,-1 1 0,1-1 0,-1 0 0,1-2 0,9-55-80,-9 48 59,0 1-170,1 0-1,0 0 1,0 1 0,1-1 0,1 1-1,-1 0 1,8-13 0,-10 20 104,0 1 0,1-1 1,-1 0-1,0 1 1,0-1-1,1 1 1,-1 0-1,1-1 1,0 1-1,-1 0 0,1 0 1,0 0-1,-1 0 1,1 0-1,0 1 1,0-1-1,3 0 0,-2 1 35,-1 0 0,1 0 0,0 0 0,-1 1 0,1-1 0,-1 1 0,1 0 0,-1 0 0,1 0 0,-1 0 0,0 0 0,1 0 0,-1 1 0,0-1-1,0 1 1,0-1 0,2 3 0,5 5 9,0 1 0,-1-1 1,0 1-1,-1 1 0,0 0 0,6 12 0,-8-13 45,0 0 0,0-1 0,2 0 0,-1 0 0,1 0 0,0-1 0,1 0 0,10 9 0,-15-15-64,0-1 1,0 1 0,0-1 0,1 1 0,-1-1 0,0 0-1,0 0 1,1-1 0,-1 1 0,1 0 0,-1-1-1,1 0 1,6-1 0,26-7-3780,-7-5-5748</inkml:trace>
  <inkml:trace contextRef="#ctx0" brushRef="#br0" timeOffset="27439.46">627 1428 9554,'0'0'12599,"-10"2"-11332,10-2-1263,-3 0 88,-1 0 0,1 1-1,0-1 1,0 1 0,0 0-1,0-1 1,0 1 0,0 1-1,0-1 1,1 0 0,-1 1-1,0 0 1,1-1 0,-1 1-1,1 0 1,-1 0-1,1 0 1,0 1 0,0-1-1,0 1 1,0-1 0,1 1-1,-1-1 1,1 1 0,-1 0-1,1 0 1,0 0 0,0 0-1,0 0 1,0 4 0,0-4-62,0 0 0,1 1 1,-1-1-1,1 0 1,0 0-1,0 1 1,0-1-1,1 0 1,-1 0-1,1 1 0,-1-1 1,1 0-1,0 0 1,1 0-1,-1 0 1,0 0-1,1 0 1,0 0-1,-1-1 0,1 1 1,0 0-1,1-1 1,2 4-1,0-3-9,-1 0 1,0-1-1,1 1 0,-1-1 0,1 0 1,0 0-1,0 0 0,0-1 0,0 0 1,0 0-1,0 0 0,0-1 0,0 1 1,6-1-1,-4 0-21,0-1 1,0 0 0,0 0-1,-1 0 1,1-1-1,0 0 1,0 0-1,-1-1 1,1 0 0,9-6-1,-12 7-11,-1 0 1,1-1-1,-1 1 0,0-1 0,0 0 0,0 0 0,0 0 0,-1-1 1,1 1-1,-1-1 0,0 1 0,0-1 0,0 0 0,0 0 1,-1 0-1,0 0 0,0 0 0,1-6 0,-1 5-25,-1 0 0,-1 0 0,1 1 0,-1-1 1,0 0-1,0 0 0,0 0 0,-1 1 0,0-1 0,1 1 0,-2-1 0,1 1 0,0 0 0,-1 0 0,0 0 0,0 0 0,0 0 1,0 1-1,-1-1 0,0 1 0,-6-5 0,6 5 14,-1 0 1,1 0-1,-1 0 1,1 0-1,-1 1 1,0 0-1,0 0 1,0 0-1,-1 1 1,1 0-1,0 0 1,0 0-1,-1 0 1,1 1-1,0 0 1,-1 0-1,1 0 1,-1 1-1,-8 2 1,12-2-62,0 0 0,0 0 1,0 0-1,0 0 0,1 0 0,-1 0 1,1 0-1,-1 1 0,1-1 0,-1 1 1,1-1-1,-1 1 0,1 0 1,0-1-1,0 1 0,0 0 0,0 0 1,0 0-1,1 0 0,-1 0 0,0 0 1,1 0-1,0 0 0,-1 2 0,1-2-318,0 0 0,0 0 0,0 0 0,0-1 0,0 1 0,1 0 0,-1 0 0,1 0 0,-1-1 0,1 1 0,-1 0 0,1-1 0,0 1 0,0 0 0,0-1 0,0 1 0,1 1 0,11 8-4573</inkml:trace>
  <inkml:trace contextRef="#ctx0" brushRef="#br0" timeOffset="28000.36">819 1128 6665,'0'0'6679,"2"9"-5140,36 113 4471,32 70-3060,-68-189-2893,15 64 578,-11-39 449,-6-23 2063,-2-13-3453,-1 1-1,2 0 0,-1-1 1,1 0-1,0 1 0,1-1 1,-1 1-1,2-1 1,-1 0-1,1 1 0,3-13 1,-3 17 101,0 0 1,0 0 0,0 0-1,1 0 1,0 0 0,-1 1 0,1-1-1,0 0 1,0 1 0,1 0-1,-1-1 1,0 1 0,1 0-1,0 0 1,-1 0 0,1 1-1,0-1 1,0 1 0,0-1 0,0 1-1,0 0 1,0 0 0,0 0-1,0 0 1,0 1 0,1 0-1,-1-1 1,0 1 0,4 0-1,-1 1 167,0 0-1,1 0 1,-1 0-1,0 1 1,0 0-1,0 0 1,0 1-1,0-1 1,-1 1-1,1 1 1,-1-1-1,1 1 1,-1 0-1,-1 0 1,1 0-1,0 1 1,-1-1-1,0 1 1,0 0-1,5 9 0,-7-11 146,0 0 0,-1-1 0,1 1 0,-1 0 0,1 0 0,-1 1 0,0-1 0,0 0 0,0 0 0,-1 0 0,1 1 0,-1-1 0,0 0 0,0 1 0,0-1 0,0 0 0,0 1 0,-1-1 0,1 0 0,-1 1 0,0-1 0,0 0 0,0 0 0,-1 0 0,1 0 0,-1 0 0,0 0 0,1 0 0,-1-1 0,-1 1 0,1-1 0,0 1 0,0-1 0,-1 0 0,0 0 0,1 0 0,-1 0-1,0 0 1,-5 2 0,-1 0 238,0-1-1,-1 0 0,1 0 0,-1-1 0,0 0 0,0 0 0,-16-1 0,22 0-500,1-1 0,-1 0 0,1 0 0,-1 0 0,1 0 0,-1-1 0,1 0 0,-1 1 0,1-1 0,-1 0 0,1-1 0,0 1 0,0 0 0,-1-1 0,1 0 0,0 0 0,1 0 0,-1 0 0,0 0 1,0-1-1,1 1 0,0-1 0,-1 0 0,-2-4 0,4-21-7794,4 16 1653</inkml:trace>
  <inkml:trace contextRef="#ctx0" brushRef="#br0" timeOffset="28651.05">1268 1301 8466,'0'0'7707,"3"9"-5251,10 31-421,26 52 0,12 32-1048,-46-107-873,0 0 0,-1 0 0,0 1 0,-2-1 0,1 25 1,-3-40-57,0-1 0,0 0 1,0 0-1,0 0 0,0 0 1,0 0-1,-1 0 1,1 1-1,0-1 0,-1 0 1,1 0-1,-1 0 1,0 0-1,1 0 0,-1 0 1,0 0-1,1 0 1,-1-1-1,0 1 0,0 0 1,0 0-1,0-1 0,1 1 1,-1 0-1,-2 0 1,0 0 20,0 0 0,0 0 0,0 0 1,-1-1-1,1 1 0,0-1 0,0 0 1,0 0-1,-5 0 0,-2-1-22,0-1-1,1 1 1,-1-2-1,1 1 1,-15-7-1,17 5-56,0 0 0,0 0-1,0-1 1,0 0-1,1 0 1,0 0 0,0-1-1,0 0 1,-6-9 0,11 14-34,-1-1 1,1 0 0,0 0 0,0 1 0,1-1 0,-1 0 0,0 0 0,0 0 0,1 0 0,-1 0 0,1 0 0,0 0 0,0 0 0,-1 0 0,1 0 0,0 0-1,1 0 1,-1 0 0,0 0 0,1 0 0,-1 0 0,1 0 0,-1 0 0,1 0 0,0 1 0,0-1 0,0 0 0,0 0 0,0 1 0,0-1 0,1 0 0,-1 1-1,0 0 1,1-1 0,-1 1 0,1 0 0,0-1 0,-1 1 0,1 0 0,0 0 0,0 0 0,2 0 0,29-15-758,1 1-1,45-13 1,-46 18-27,-2-1 0,0-2-1,34-19 1,-63 31 899,1-1 0,-1 1 0,0-1 0,0 1-1,0-1 1,0 0 0,-1 0 0,1 1 0,0-1 0,-1 0-1,1-1 1,-1 1 0,0 0 0,0 0 0,1-1 0,-2 1 0,1 0-1,0-1 1,0 1 0,-1-1 0,1 1 0,-1-1 0,0 0-1,0 1 1,0-1 0,0 1 0,0-1 0,-1 1 0,1-1-1,-1 1 1,1-1 0,-1 1 0,0-1 0,0 1 0,0 0-1,0 0 1,-1-1 0,1 1 0,-1 0 0,1 0 0,-1 0 0,0 0-1,1 1 1,-1-1 0,0 0 0,0 1 0,-1-1 0,1 1-1,0 0 1,0-1 0,-1 1 0,1 0 0,0 1 0,-1-1-1,1 0 1,-1 1 0,1-1 0,-1 1 0,-3 0 0,5 0-58,-1 1 0,1-1 0,-1 1 0,1 0 0,0-1 0,-1 1 0,1 0 0,0 0 0,0 0 0,-1 0 0,1 0 0,0 0 0,0 0 0,0 0 0,0 1 0,1-1 0,-1 0 0,0 0 0,0 1 0,1-1 0,-1 1 0,1-1 0,-1 1 0,1-1 0,0 1 0,-1 1 0,-5 43 839,5-38-694,1 1 1,0-1-1,1 0 1,0 0 0,1 1-1,-1-1 1,1 0-1,1-1 1,0 1 0,0 0-1,7 13 1,-7-18-221,-1 0 0,1 0 0,-1 0 0,1 0 0,0 0 0,0 0 0,1-1 0,-1 1 0,0-1 0,1 0 0,-1 0 0,1-1 0,0 1 0,0-1 0,0 1 0,0-1 0,0 0 0,0-1 0,0 1 0,0-1 1,0 0-1,0 0 0,0 0 0,0 0 0,0-1 0,6-1 0,27-9-2552,-1-10-3441,-8-2-2902</inkml:trace>
  <inkml:trace contextRef="#ctx0" brushRef="#br0" timeOffset="29060.97">1612 1159 12883,'0'0'1632,"8"13"-208,88 160 3156,-80-142-3590,-2 0-1,-2 1 1,-1 1-1,9 42 1,-20-75-920,0 0-1,0 0 1,0 0 0,0-1 0,0 1 0,0 0 0,0 0 0,-1 0-1,1 0 1,0 0 0,0 0 0,0 0 0,0 0 0,0 0 0,0-1-1,0 1 1,0 0 0,0 0 0,0 0 0,-1 0 0,1 0-1,0 0 1,0 0 0,0 0 0,0 0 0,0 0 0,0 0 0,0 0-1,0 0 1,-1 0 0,1 0 0,0 0 0,0 0 0,0 0 0,0 0-1,0 0 1,0 0 0,0 0 0,-1 0 0,1 0 0,0 0-1,0 0 1,0 0 0,0 0 0,0 0 0,0 0 0,0 1 0,0-1-1,-1 0 1,1 0 0,0 0 0,0 0 0,0 0 0,0 0 0,0 0-1,0 0 1,0 0 0,0 1 0,0-1 0,0 0 0,-14-16 853,-15-22-1087,23 29 135,1 0 0,0 0 0,1 0 0,-1-1 0,-4-18 0,8 26-36,1 0 0,0 0-1,-1-1 1,1 1-1,0 0 1,0 0 0,0 0-1,0 0 1,1 0-1,-1 0 1,0 0 0,1 0-1,0 0 1,-1 0-1,1 0 1,0 0 0,0 0-1,0 0 1,0 0 0,0 0-1,1 1 1,-1-1-1,1 1 1,-1-1 0,1 1-1,-1-1 1,1 1-1,0 0 1,-1 0 0,1 0-1,0 0 1,0 0-1,0 0 1,0 0 0,3 0-1,18-6-2511,1 1 0,0 2-1,40-3 1,-38 4-821,8-1-2820</inkml:trace>
  <inkml:trace contextRef="#ctx0" brushRef="#br0" timeOffset="29483.3">1154 1042 14459,'0'0'1376,"50"6"-1424,1 6 40,-5-1-848,-1 1-4577</inkml:trace>
  <inkml:trace contextRef="#ctx0" brushRef="#br0" timeOffset="30116.84">2602 1364 9282,'0'0'9929,"-11"-4"-7809,8 3-2017,-7-3 182,0 1 0,0 1 0,0 0 0,0 0 0,-12 0 0,19 2-244,-1 0-1,1 0 1,-1 0-1,0 1 1,1 0 0,-1-1-1,1 1 1,0 1-1,-1-1 1,1 0 0,0 1-1,-1 0 1,1-1-1,0 1 1,0 0 0,1 1-1,-1-1 1,0 1-1,1-1 1,-1 1 0,-2 5-1,0 0 75,1 0-1,0 0 0,1 1 1,0-1-1,0 1 0,1 0 1,0 0-1,0 0 0,1 0 1,0 0-1,1 1 1,1 13-1,-1-20-83,0 0 0,0 0 0,0 0 0,1 0-1,-1 0 1,1 0 0,0 0 0,0 0 0,0-1 0,0 1 0,1 0 0,-1 0 0,1-1 0,-1 1 0,1-1-1,0 0 1,0 1 0,0-1 0,0 0 0,1 0 0,-1 0 0,1 0 0,-1-1 0,1 1 0,-1-1-1,1 1 1,0-1 0,0 0 0,0 0 0,-1 0 0,1 0 0,0-1 0,0 1 0,0-1 0,0 0 0,1 0-1,-1 0 1,0 0 0,0 0 0,5-2 0,-4 1-30,0-1 0,0 0 0,0 0 0,0 0 0,0 0 0,0 0 1,-1-1-1,1 0 0,-1 1 0,0-2 0,0 1 0,0 0 0,0 0 0,0-1 0,-1 0 0,1 1 0,-1-1 0,0 0 0,0 0 0,-1 0 0,3-8 1,1-4-69,0-1 1,-1 1 0,-1-1-1,1-23 1,-2 13-349,-1 0-1,-2 0 1,-5-35 0,5 55 341,0 1-1,0-1 1,0 1-1,-1-1 1,0 1 0,-1 0-1,1 0 1,-1 0 0,0 0-1,0 0 1,-1 1-1,0-1 1,0 1 0,0 0-1,-1 0 1,0 1-1,1-1 1,-2 1 0,-9-7-1,14 11 104,1 1 0,-1-1 0,0 0 0,1 0-1,0 1 1,-1-1 0,1 0 0,-1 1 0,1-1-1,-1 1 1,1-1 0,0 0 0,-1 1 0,1-1-1,0 1 1,-1-1 0,1 1 0,0-1 0,-1 1-1,1 0 1,0-1 0,0 1 0,0-1 0,0 1 0,0-1-1,0 1 1,0 0 0,0-1 0,0 1 0,0-1-1,0 1 1,0-1 0,0 1 0,0 0 0,0-1-1,1 2 1,1 27 192,2-5 61,1 0 0,2 0 0,0-1 0,2 0-1,15 30 1,-16-37-109,1-1 1,0 0-1,1 0 0,1-1 0,0-1 1,1 0-1,1 0 0,18 14 0,-25-22-128,0-1 0,0-1-1,0 1 1,1-1-1,-1 0 1,1-1 0,0 1-1,0-1 1,0 0 0,0-1-1,0 0 1,0 0 0,0-1-1,0 1 1,0-2-1,1 1 1,12-3 0,-15 1-85,-1 1 1,1-1-1,-1 0 0,1 0 1,-1 0-1,0-1 1,0 1-1,0-1 0,-1 0 1,1 0-1,-1-1 1,1 1-1,-1-1 0,0 1 1,0-1-1,-1 0 1,1 0-1,-1-1 0,0 1 1,0 0-1,0-1 1,-1 1-1,1-1 0,-1 1 1,0-1-1,-1 0 1,1-8-1,0 10-124,-1-1 1,1 1 0,-1-1-1,0 1 1,-1-1-1,1 1 1,-1-1 0,1 1-1,-1 0 1,0-1-1,0 1 1,0 0 0,-1-1-1,1 1 1,-1 0-1,0 0 1,0 0 0,0 1-1,0-1 1,0 0-1,0 1 1,-1-1-1,0 1 1,-3-3 0,3 3 167,-1 1 1,1-1-1,-1 1 1,1 0 0,-1 0-1,0 0 1,1 1 0,-1-1-1,0 1 1,0 0-1,1 0 1,-1 0 0,0 0-1,1 1 1,-6 1-1,7-2 85,0 1-1,0 0 0,0 0 0,1 0 0,-1 1 1,0-1-1,0 0 0,1 1 0,-1-1 0,1 1 1,-1-1-1,1 1 0,0 0 0,-1 0 0,1-1 0,0 1 1,0 0-1,0 0 0,1 0 0,-1 0 0,0 0 1,1 0-1,-1 0 0,1 1 0,0-1 0,0 0 1,0 0-1,0 0 0,0 0 0,0 0 0,1 4 1,0 3 200,0 0 0,0-1 0,1 1-1,0-1 1,1 1 0,5 12 0,-5-16-273,-1-1-1,1 1 0,-1-1 0,1 0 0,1 0 0,-1 0 0,0 0 0,1 0 0,0-1 1,0 0-1,0 1 0,0-2 0,1 1 0,-1 0 0,1-1 0,-1 0 0,1 0 1,5 2-1,5-2-786,0 0-1,0 0 1,0-1 0,29-3 0,13-1-5768</inkml:trace>
  <inkml:trace contextRef="#ctx0" brushRef="#br0" timeOffset="30744.98">3506 1508 11266,'0'0'8397,"11"-3"-6610,-3 1-1595,0 0-1,0-1 1,0 0 0,0 0-1,-1-1 1,1 0 0,-1-1-1,0 1 1,0-1 0,-1-1-1,1 1 1,-1-1 0,0 0 0,6-9-1,0-2-164,-1 0 0,0-1 0,-2 0 0,0 0 0,-1-1 0,0 0 0,-2-1 0,0 1 0,-2-1 0,0 0 0,-1-1 0,-1 1 0,-1-40 0,-1 55-54,0 1 1,0 0-1,-1-1 1,0 1-1,1 0 1,-2 0 0,1 0-1,0 0 1,-1 0-1,0 0 1,1 0-1,-2 0 1,1 0 0,0 1-1,-1-1 1,1 1-1,-1 0 1,0 0-1,0 0 1,-1 0-1,1 0 1,-1 1 0,1-1-1,-1 1 1,0 0-1,0 0 1,-5-2-1,8 4 40,0 0 0,0 0 0,1 0 0,-1 0 0,0 0 0,1 0 0,-1 0 0,0 0 0,0 0 0,1 1 0,-1-1-1,0 0 1,1 0 0,-1 1 0,0-1 0,1 0 0,-1 1 0,1-1 0,-1 1 0,0-1 0,1 1 0,-1-1 0,1 1-1,-1-1 1,1 1 0,0-1 0,-1 1 0,1 0 0,-1-1 0,1 1 0,0 0 0,0-1 0,-1 1 0,1 1 0,-4 28 22,4-27-22,-1 27 194,2 0-1,1 0 1,1-1 0,1 1 0,2-1 0,1 0 0,1 0 0,1-1 0,2 0 0,21 39 0,-30-63-172,1 0 0,-1 1 0,1-1 0,0 0 0,1-1 0,-1 1 0,1 0 0,-1-1 1,1 0-1,0 0 0,0 0 0,0 0 0,1-1 0,-1 0 0,1 1 0,-1-2 0,1 1 0,0 0 0,0-1 0,0 0 0,0 0 0,7 0 0,-6-1-232,0-1-1,0 1 0,0-1 0,0-1 0,0 1 1,0-1-1,0 0 0,0 0 0,-1-1 1,1 0-1,6-4 0,24-20-4394</inkml:trace>
  <inkml:trace contextRef="#ctx0" brushRef="#br0" timeOffset="31112.03">3952 987 12139,'0'0'6153,"32"56"-6153,6-23-24,-3-3-2929,0-3-8473</inkml:trace>
  <inkml:trace contextRef="#ctx0" brushRef="#br0" timeOffset="31515.79">4247 1357 10986,'0'0'10038,"-9"-4"-8436,-29-12-628,37 16-935,-1 0 0,1 0 0,-1-1 0,1 1 0,-1 0 0,1 0 0,-1 1 0,1-1 1,-1 0-1,1 0 0,-1 1 0,1-1 0,0 1 0,-1-1 0,1 1 0,0-1 0,-1 1 0,1 0 0,0 0 0,0 0 1,-1 0-1,1-1 0,0 2 0,0-1 0,0 0 0,0 0 0,0 0 0,1 0 0,-1 1 0,0-1 0,1 0 1,-1 1-1,0-1 0,1 0 0,-1 2 0,-12 47 697,13-44-673,-1 0 0,1 0-1,0 0 1,0 0 0,0 0 0,1 0 0,0-1 0,0 1 0,1 0-1,0 0 1,0-1 0,0 1 0,0-1 0,1 0 0,0 0 0,0 0 0,0 0-1,1 0 1,0-1 0,0 1 0,0-1 0,0 0 0,1 0 0,-1 0 0,1-1-1,0 0 1,0 0 0,0 0 0,1-1 0,-1 1 0,1-1 0,-1 0-1,1-1 1,0 1 0,0-1 0,-1-1 0,1 1 0,0-1 0,0 0 0,0 0-1,0 0 1,6-2 0,-7 1-70,0 0 0,-1 0-1,1-1 1,0 1 0,-1-1 0,1 0 0,-1-1-1,0 1 1,0-1 0,0 1 0,0-1 0,0-1-1,0 1 1,-1 0 0,0-1 0,0 0-1,0 1 1,0-1 0,0-1 0,-1 1 0,1 0-1,-1 0 1,-1-1 0,1 0 0,0 1 0,-1-1-1,0 0 1,0 1 0,-1-1 0,1 0-1,-1 0 1,0 0 0,0 0 0,0 0 0,-1 0-1,0 1 1,0-1 0,0 0 0,-1 1 0,1-1-1,-1 0 1,0 1 0,-1 0 0,1-1 0,-1 1-1,1 0 1,-1 0 0,-6-6 0,2 4-90,1 0 1,-1 0-1,0 0 1,-1 1-1,1 0 1,-1 0-1,0 1 1,0 0-1,-1 0 1,1 1-1,-1 0 1,1 1-1,-11-2 1,20 4-1,-1 0 0,0 0 0,0 0 0,0 1 0,0-1 0,0 0-97,1 0 97,-1 0 0,0 0 0,0 0 1,0 1-1,0-1 0,0 0 0,0 0 0,0 0 0,0 0 0,0 0 0,0 1 0,0-1 0,0 0 0,0 0 0,0 0 0,0 0 0,0 0 0,0 1 0,0-1 1,0 0-1,0 0 0,0 0 0,0 0 0,0 1 0,0-1 0,0 0 0,0 0 0,0 0 0,0 0 0,0 0 0,0 0 0,-1 1 0,1-1 0,0 0-96,0 0 96,0 0 0,0 0 0,0 0 0,-1 0 0,1 0 0,0 0 0,0 1 0,0-1 0,0 0 0,0 0 0,-1 0 0,1 0 1,13 10-4987,5 0-577</inkml:trace>
  <inkml:trace contextRef="#ctx0" brushRef="#br0" timeOffset="32521.39">4557 1300 7938,'0'0'12964,"-4"9"-12232,0 5-335,0 1-1,1 0 1,0 0-1,1 0 1,1 0 0,0 0-1,2 0 1,1 22-1,-1-33-335,-1 1-1,1-1 1,0 0-1,0 1 1,0-1-1,1 0 1,-1 0-1,1 0 1,0 0-1,1 0 1,-1 0-1,0-1 1,1 1-1,0-1 0,0 1 1,0-1-1,0 0 1,1 0-1,-1-1 1,1 1-1,-1-1 1,1 1-1,0-1 1,0 0-1,0-1 1,0 1-1,0-1 1,1 0-1,-1 0 1,0 0-1,1 0 1,-1-1-1,1 1 1,-1-1-1,6-1 1,-6 0-78,0 0 0,0 0 1,0 0-1,-1 0 1,1-1-1,0 0 1,-1 0-1,1 0 0,-1 0 1,1 0-1,-1-1 1,0 1-1,0-1 1,0 0-1,0 0 1,-1 0-1,1 0 0,-1-1 1,0 1-1,0-1 1,0 1-1,0-1 1,-1 0-1,1 1 1,0-6-1,1 1-176,0-1-1,-1-1 1,0 1-1,0 0 1,-1-1 0,0 1-1,-1 0 1,0-1-1,-2-18 1,1 26 207,0 0 0,1-1 0,-1 1 0,0 0 0,0-1 0,0 1 0,0 0 0,0 0 0,-1 0 0,1 0 0,-1 0 0,1 0 0,-1 1 0,0-1 0,-2-2 0,7 44 195,0-30-100,1 1 0,1-1-1,0 0 1,0 0-1,1 0 1,12 15-1,-17-23-94,1 1-1,0-1 0,-1 0 0,1 1 0,1-1 0,-1 0 1,0 0-1,0 0 0,1-1 0,-1 1 0,1-1 0,0 1 1,-1-1-1,1 0 0,0 0 0,0 0 0,-1 0 0,1 0 1,0-1-1,0 1 0,0-1 0,0 0 0,0 0 0,0 0 1,0 0-1,0-1 0,0 1 0,0-1 0,0 0 1,5-1-1,-5-1-16,0 1 1,-1-1 0,1 0 0,0 0 0,-1 0 0,0 0-1,0 0 1,0-1 0,0 1 0,0-1 0,0 1-1,-1-1 1,0 0 0,0 1 0,0-1 0,0-5-1,1 2-25,-1 0 0,0-1 0,0 1 0,-1-1 0,0 1-1,0-1 1,-2-12 0,3 27 99,1-1 0,0 1 0,1-1 1,-1 0-1,1 1 0,1-2 0,-1 1 0,1 0 0,0 0 1,0-1-1,1 0 0,-1 0 0,1 0 0,1-1 0,-1 1 0,0-1 1,1-1-1,0 1 0,0-1 0,0 0 0,0 0 0,1 0 1,-1-1-1,1 0 0,-1-1 0,1 1 0,12 0 0,-13-1-35,0-1 0,0 0-1,0 0 1,1 0 0,-1-1 0,0 1-1,0-1 1,0-1 0,0 1-1,0-1 1,0-1 0,0 1-1,6-4 1,-9 3-29,1 0 0,-1 0-1,0 0 1,0 0 0,0-1-1,0 1 1,-1-1 0,0 0-1,1 1 1,-1-1 0,0 0-1,-1-1 1,1 1 0,-1 0-1,0 0 1,0-1 0,0 1-1,-1 0 1,1-9 0,0-5-111,-1-1 0,-1 0 0,-1 0 1,0 1-1,-1-1 0,-1 1 0,-1 0 0,-1 0 1,0 0-1,-1 1 0,-1 0 0,-1 1 0,0-1 1,-1 1-1,-1 1 0,0 0 0,-1 1 0,-16-15 0,28 28 137,-1 1 0,0-1-1,1 0 1,-1 1 0,0-1-1,1 0 1,-1 1 0,0-1 0,0 1-1,0 0 1,1-1 0,-1 1-1,0-1 1,0 1 0,0 0-1,0 0 1,0 0 0,0-1-1,1 1 1,-1 0 0,0 0-1,0 0 1,-1 1 0,1-1-19,0 1 0,1-1 1,-1 1-1,1-1 0,-1 1 1,0 0-1,1-1 0,-1 1 1,1 0-1,0 0 0,-1-1 0,1 1 1,-1 0-1,1 0 0,0 0 1,0 0-1,0-1 0,-1 1 1,1 2-1,1 53 160,0-46-6,1 15-12,2 0 1,1 0 0,1 0-1,0-1 1,2 0 0,13 27 0,-13-34-74,1 0 0,0 0 0,1-1 0,1-1 0,0 0 0,2 0 0,-1-1 0,30 25 0,-36-35-209,0 0 1,0 0-1,1-1 1,0 1-1,0-1 0,0-1 1,0 0-1,0 0 0,0 0 1,0 0-1,11-1 0,49-4-6389,-30-6-1988</inkml:trace>
  <inkml:trace contextRef="#ctx0" brushRef="#br0" timeOffset="33611.14">5442 1346 10338,'0'0'8245,"-11"-3"-5462,-32-11-760,41 14-1941,0-1 1,1 1-1,-1 0 0,0-1 1,0 1-1,1 0 0,-1 0 1,0 0-1,0 1 0,0-1 0,1 0 1,-1 1-1,0-1 0,1 1 1,-1-1-1,0 1 0,1 0 1,-1 0-1,1 0 0,-1 0 1,1 0-1,-1 0 0,1 0 1,0 0-1,0 1 0,-1-1 1,1 0-1,0 1 0,0-1 1,0 1-1,1-1 0,-1 1 0,0 0 1,0-1-1,1 1 0,-1 2 1,-2 5 35,1 1 1,0-1-1,0 0 1,1 17-1,0-20-82,1-1-1,0 0 1,0 0-1,1 1 1,0-1-1,0 0 1,0 0-1,0 0 1,1 0-1,0 0 1,0 0-1,0 0 1,5 6-1,-5-9-44,0 1-1,1-1 1,-1 1-1,1-1 1,0 0-1,0 0 1,0 0-1,0 0 1,0 0-1,0-1 1,0 1-1,1-1 1,-1 0-1,1 0 1,-1 0-1,0 0 1,1-1-1,-1 0 1,1 1-1,7-2 1,-9 1-44,1-1 1,0 0 0,0 0 0,-1 0 0,1-1-1,-1 1 1,1 0 0,-1-1 0,1 0 0,-1 1 0,0-1-1,0 0 1,0 0 0,0 0 0,0-1 0,0 1-1,0 0 1,-1-1 0,1 1 0,-1-1 0,0 0-1,0 1 1,0-1 0,0 0 0,0 0 0,-1 1 0,1-1-1,-1 0 1,0-3 0,2-1-62,-1 0-1,0 0 1,-1 0 0,0 0-1,0 0 1,0 0-1,-1 0 1,0 0 0,0 0-1,-1 0 1,-3-8 0,5 15 168,0-1 0,0 0 0,0 0 0,-1 1 0,1-1 1,0 0-1,0 1 0,-1-1 0,1 0 0,-1 1 1,1-1-1,0 1 0,-1-1 0,1 1 0,-1-1 0,0 1 1,1-1-1,-1 1 0,1-1 0,-1 1 0,0-1 1,1 1-1,-1 0 0,0 0 0,-1-1 0,-1 17 284,8 31-387,-2-39 73,1-1-1,-1 1 0,2-1 0,-1 0 1,1 0-1,0-1 0,9 11 1,-12-15-20,0 0 0,1 0 1,-1 0-1,0 0 0,0-1 1,1 1-1,-1-1 0,1 1 1,0-1-1,-1 0 0,1 0 1,0 0-1,0 0 0,0 0 1,0-1-1,-1 1 0,1-1 1,0 0-1,0 0 0,0 0 1,0 0-1,0 0 0,0-1 1,5-1-1,-6 0-29,1 1 0,-1-1 0,0-1 0,1 1 1,-1 0-1,0 0 0,0-1 0,-1 1 0,1-1 0,-1 1 0,1-1 0,-1 0 1,0 0-1,0 0 0,0 1 0,0-1 0,0 0 0,-1 0 0,1 0 0,-1-5 1,1 0-50,0 0 0,-1 0 1,0 0-1,0 0 1,-1 0-1,-3-15 0,3 21 122,0 0 0,0-1 0,0 1-1,0 0 1,0 0 0,-1-1-1,1 1 1,-1 0 0,1 0 0,-1 1-1,0-1 1,0 0 0,-4-2 0,16 26 173,11 10-234,-14-20 98,1 0 0,0-1 0,0 0 0,2 0 0,-1 0 0,1-1-1,0-1 1,1 0 0,17 11 0,-27-20-38,-1 0 0,1 0 0,0 0-1,0 0 1,0 0 0,-1-1 0,1 1 0,0 0 0,0 0-1,0-1 1,-1 1 0,1 0 0,0-1 0,-1 1 0,1-1-1,0 1 1,-1-1 0,1 1 0,-1-1 0,1 0 0,-1 1 0,1-1-1,-1 0 1,1 1 0,-1-1 0,1 0 0,-1 0 0,0 1-1,0-1 1,1 0 0,-1 0 0,0 0 0,0 1 0,0-2-1,12-39-77,-10 31 82,17-95-2179,-16 87 1472,-3 18 643,0-1 0,0 1 0,0 0 0,0-1 1,0 1-1,0-1 0,0 1 0,1 0 1,-1-1-1,0 1 0,0 0 0,0-1 0,1 1 1,-1 0-1,0-1 0,0 1 0,1 0 0,-1-1 1,0 1-1,1 0 0,-1 0 0,0 0 1,1-1-1,-1 1 0,0 0 0,1 0 0,-1 0 1,0-1-1,1 1 0,-1 0 0,1 0 0,-1 0 1,0 0-1,1 0 0,18 6-68,21 20 355,-32-21-234,112 66 650,-108-66-573,0 1-1,0-1 1,0-1 0,1 0-1,0-1 1,-1-1 0,1 0 0,21 1-1,-31-4-110,1 1 1,0-1-1,0-1 0,-1 1 1,1 0-1,0-1 0,-1 0 1,0 0-1,1 0 0,-1 0 0,0 0 1,0-1-1,0 1 0,0-1 1,-1 0-1,1 0 0,-1 0 0,1 0 1,-1 0-1,0-1 0,0 1 1,-1-1-1,1 1 0,-1-1 0,0 0 1,0 1-1,0-1 0,1-4 1,-1 3-13,0 0 1,0 0 0,0 0-1,-1 1 1,1-1 0,-1 0-1,0 0 1,-1 0 0,1 0-1,-1 0 1,0 1 0,0-1-1,0 0 1,-1 0 0,0 1-1,0-1 1,0 1 0,0 0-1,-1 0 1,1 0 0,-1 0 0,-4-4-1,6 7 13,1 0-1,-1 1 0,0-1 1,0 0-1,1 1 0,-1-1 1,0 1-1,0-1 0,0 1 1,0-1-1,0 1 0,0 0 1,0-1-1,0 1 0,0 0 1,0 0-1,0 0 0,0 0 1,0 0-1,0 0 0,0 0 1,0 0-1,0 0 0,0 0 1,0 1-1,0-1 0,1 0 1,-1 1-1,-1 0 0,0 0 3,0 1 1,1-1-1,-1 1 0,0 0 0,1 0 0,0 0 0,0 0 1,-1 0-1,1 0 0,0 0 0,1 0 0,-2 3 1,-1 6 143,0 0 0,1 0 1,-2 23-1,4-29-70,-1 0 1,1 0-1,1 1 1,-1-1-1,1 0 0,-1 0 1,1 0-1,1 0 0,-1 0 1,1 0-1,0-1 1,0 1-1,0 0 0,1-1 1,0 0-1,-1 1 0,1-1 1,1 0-1,-1 0 1,1-1-1,-1 1 0,1-1 1,0 0-1,1 0 0,-1 0 1,0 0-1,1-1 1,-1 0-1,1 0 0,9 3 1,0 0 17,1-1 0,0-1 1,0 0-1,0-1 0,0-1 0,0 0 1,25-3-1,-33 1-346,0 0 0,0 0 1,0-1-1,0 0 0,-1 0 0,1-1 0,12-6 1,-15 6-408,0 0 0,-1 0 0,1 0 0,0 0 0,-1 0 0,0-1 0,0 1 0,0-1 0,0 0 0,-1 0 0,1 0 0,3-9 0,0-12-9981</inkml:trace>
  <inkml:trace contextRef="#ctx0" brushRef="#br0" timeOffset="34015.85">5693 1136 18596,'0'0'3737,"64"-6"-6282,-31 6-2368</inkml:trace>
  <inkml:trace contextRef="#ctx0" brushRef="#br0" timeOffset="34596.54">6742 1457 12915,'0'0'8314,"4"-12"-16020</inkml:trace>
  <inkml:trace contextRef="#ctx0" brushRef="#br0" timeOffset="35698.34">7938 1013 10682,'0'0'10885,"-1"11"-9390,1 38 702,11 95 0,-8-127-1990,0 0 1,1 0 0,1 0-1,0 0 1,1-1 0,1 0 0,1 0-1,0-1 1,17 24 0,-25-39-199,0 0-1,0 1 1,0-1 0,0 0 0,0 0-1,0 0 1,1 1 0,-1-1 0,0 0-1,0 0 1,0 0 0,0 1-1,1-1 1,-1 0 0,0 0 0,0 0-1,0 0 1,0 0 0,1 1-1,-1-1 1,0 0 0,0 0 0,1 0-1,-1 0 1,0 0 0,0 0 0,1 0-1,-1 0 1,0 0 0,0 0-1,0 0 1,1 0 0,-1 0 0,0 0-1,0 0 1,1 0 0,-1 0 0,0 0-1,0 0 1,0-1 0,1 1-1,-1 0 1,0 0 0,1 0 0,3-14 266,-3-25-70,-1 34-219,-1-27-401,-1 0 1,-2 1-1,-14-58 1,9 57-1031,-1 0 0,-2 1 0,-26-49 0,38 79 1319,20 1 198,57 0 194,1 2-1,96 16 0,-162-16-521</inkml:trace>
  <inkml:trace contextRef="#ctx0" brushRef="#br0" timeOffset="36105.2">7924 1174 12443,'0'0'7121,"68"-5"-6409,-43 2-560,15-2-152,-6 0-2136,-5 2-3569</inkml:trace>
  <inkml:trace contextRef="#ctx0" brushRef="#br0" timeOffset="36982.63">8479 970 4481,'0'0'20228,"-8"-6"-19988,10 20 432,5 3-127,-1 1-281,0 1-208,1 0-56,-4 8-624,-2-5-2153,-1-3-5137</inkml:trace>
  <inkml:trace contextRef="#ctx0" brushRef="#br0" timeOffset="37379.92">8382 1495 13235,'0'0'5234,"3"-10"-2777,4-15-1081,1-1 0,1 1 1,2 1-1,19-35 0,-8 91-1192,37 76 702,-59-107-922,1-1 0,-1 1 0,1 0 0,-1-1 0,1 1 0,-1 0 0,1-1 0,-1 1 0,1-1 0,-1 1 1,1-1-1,0 0 0,0 1 0,-1-1 0,1 1 0,0-1 0,-1 0 0,1 0 0,0 1 0,0-1 0,0 0 0,-1 0 0,1 0 0,0 0 0,0 0 1,0 0-1,-1 0 0,1 0 0,0 0 0,1-1 0,13-7-3487,-3-5-2697</inkml:trace>
  <inkml:trace contextRef="#ctx0" brushRef="#br0" timeOffset="37733.21">8808 1230 10082,'0'0'12931,"68"1"-11827,-45 0-392,0-1-432,-4 0-200,-5 1-80,-10-1-1048</inkml:trace>
  <inkml:trace contextRef="#ctx0" brushRef="#br0" timeOffset="38140.44">8775 1377 12323,'0'0'12314,"60"-10"-11306,-35 6-623,2 0-385,10-1-272,-5 0-2353,-6 1-5657</inkml:trace>
  <inkml:trace contextRef="#ctx0" brushRef="#br0" timeOffset="38529.78">9204 1050 13419,'0'0'4790,"0"11"-2415,1 36-968,2 0 0,2 0 0,2 0 0,23 78 0,-28-216 695,-7 58-3000,-1-1 1,-2 1-1,-1 1 0,-2-1 1,-16-32-1,-8-27-3597,87 114 5658,-33-17-919,1-2 0,0 0 0,0-1 0,0 0-1,35-3 1,-33-1-601,0 2-1,0 1 0,0 1 0,25 5 1,-41-5-3173</inkml:trace>
  <inkml:trace contextRef="#ctx0" brushRef="#br0" timeOffset="38951.33">9198 1211 13931,'0'0'4017,"54"-7"-2353,-26 0-480,1 1-1040,11 0-144,-9 1-2312,-5 2-3097</inkml:trace>
  <inkml:trace contextRef="#ctx0" brushRef="#br0" timeOffset="39353.94">9430 1362 14843,'0'0'8161,"-3"-8"-6718,1 2-1320,0 0 0,0 0-1,1-1 1,-1 1 0,0-11 0,2 16-126,0 0-1,0 0 0,0 0 1,0 0-1,0-1 0,0 1 0,1 0 1,-1 0-1,0 0 0,0 0 1,1 0-1,-1 0 0,1 0 0,-1 0 1,1 0-1,0 0 0,-1 0 1,1 0-1,0 0 0,-1 0 0,1 0 1,0 0-1,0 1 0,0-1 1,0 0-1,0 1 0,0-1 0,0 0 1,0 1-1,0 0 0,0-1 1,0 1-1,0 0 0,0-1 0,1 1 1,-1 0-1,0 0 0,0 0 1,0 0-1,0 0 0,0 0 0,1 0 1,-1 0-1,0 1 0,0-1 1,0 0-1,0 1 0,0-1 0,2 1 1,-1 0 1,0 0 0,0 0 1,-1 1-1,1-1 0,0 0 1,-1 1-1,1-1 0,-1 0 1,1 1-1,-1 0 0,0-1 0,0 1 1,0 0-1,0 0 0,0 0 1,0 0-1,0-1 0,0 1 1,-1 0-1,1 0 0,-1 1 1,1-1-1,-1 0 0,0 2 1,3 60 178,-3-53-124,-1-6-21,1 0 1,-1 0-1,0 0 1,0 0 0,-1 0-1,0-1 1,0 1-1,0 0 1,-3 4 0,4-6-13,0-1 0,0 0 1,-1 0-1,1 0 1,-1 0-1,1 0 1,-1-1-1,0 1 1,0 0-1,1-1 1,-1 1-1,0-1 1,-1 0-1,1 0 1,0 0-1,0 0 1,0 0-1,-1 0 0,1 0 1,0-1-1,-4 1 1,41 3-3048,-1 12 2600,-19-8 1050,1-1-1,0 0 0,29 7 0,-41-13-768,0 0 0,0-1-1,0 1 1,0-1 0,0 0 0,0 0 0,0 0 0,0 0-1,0-1 1,0 0 0,0 0 0,0 0 0,0 0-1,-1 0 1,1-1 0,0 0 0,-1 0 0,1 0 0,-1 0-1,1 0 1,2-3 0,6-8-6825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14:59.0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16371,'0'0'3369,"9"57"-2713,6-31-296,5 1 57,21 6-417,-6-6-897,-5-6-5800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14:58.6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177 56 10986,'0'0'10884,"-2"-7"-9857,2 4-972,-1 1 0,0 0-1,1-1 1,-1 1 0,0 0 0,0-1 0,0 1 0,-1 0 0,1 0-1,0 0 1,-1 0 0,1 0 0,-1 0 0,0 0 0,0 1 0,0-1-1,0 1 1,0-1 0,0 1 0,0 0 0,0 0 0,0 0 0,-1 0-1,1 0 1,0 0 0,-1 0 0,1 1 0,-1 0 0,1-1 0,0 1-1,-1 0 1,1 0 0,-1 0 0,1 0 0,-1 1 0,1-1 0,-1 1-1,1-1 1,0 1 0,-1 0 0,1 0 0,0 0 0,0 0 0,-3 2-1,-2 2-46,-1 1 0,1 0 0,0 0 0,1 1 0,-1 0 0,1 0 0,1 0 0,-8 13 0,10-15-3,0-1 1,1 1-1,0-1 1,0 1-1,0 0 1,0 0-1,1 0 1,0 0-1,0 0 1,0 0-1,0 0 1,1 0 0,0 0-1,0 0 1,1 0-1,-1 0 1,2 7-1,0-10 14,-1 0 0,1 0 0,0 0 0,-1 0 0,1-1 0,0 1 0,0 0 0,0-1 0,0 1 0,0-1 0,1 0 0,-1 0 0,0 1 0,1-2 0,-1 1 0,0 0 0,1 0 0,-1-1 0,1 1 0,-1-1 0,1 0 0,-1 0 0,1 0 0,3 0 1,2 0 14,1 0 1,0-1 0,-1 0 0,1 0 0,-1-1 0,9-3 0,-13 4-29,-1 0 1,0-1-1,1 0 0,-1 0 0,0 0 0,0 0 1,0 0-1,0 0 0,-1-1 0,1 1 0,-1-1 1,1 0-1,-1 0 0,0 0 0,0 0 0,0 0 1,-1 0-1,1-1 0,2-6 0,-3 3-33,1-1 0,-1 1 0,-1-1-1,1 1 1,-1-1 0,-2-14 0,4 29 43,0 0 1,0 0-1,0-1 1,1 1-1,0-1 1,0 1-1,0-1 0,1 0 1,0-1-1,0 1 1,6 6-1,-2-4-1,0 0-1,0 0 0,0-1 0,1 0 1,0-1-1,14 9 0,4-7-1304,-9-12-5351,-12-5-1465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14:37.9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186 323 8386,'0'0'10218,"-9"-3"-8735,4 0-1444,-36-10 1580,39 12-1517,-1 1 0,1 0 0,0-1 0,-1 1 0,1 0 1,0 1-1,0-1 0,-1 0 0,1 1 0,0-1 0,0 1 0,0 0 0,0 0 0,-1 0 0,1 0 1,0 0-1,1 0 0,-1 0 0,0 0 0,-3 4 0,-4 5 77,0 0 1,1 1-1,0 1 1,1 0-1,0 0 0,1 0 1,0 0-1,1 1 0,1 0 1,-5 20-1,7-28-175,1-1 0,1 1 0,-1 0 0,1 0-1,-1 0 1,1 0 0,1-1 0,-1 1 0,1 0 0,0 0 0,0 0-1,0-1 1,0 1 0,1 0 0,0-1 0,0 1 0,0-1 0,1 0-1,-1 0 1,1 0 0,0 0 0,0 0 0,1-1 0,-1 1 0,1-1 0,-1 0-1,1 0 1,0 0 0,0 0 0,1-1 0,-1 0 0,7 3 0,-8-3-3,1-1 0,0 0 1,-1 1-1,1-1 1,0 0-1,0-1 1,0 1-1,0-1 0,0 1 1,0-1-1,0-1 1,0 1-1,-1 0 1,1-1-1,0 0 0,0 0 1,0 0-1,0 0 1,5-3-1,-5 1 8,0 0-1,0-1 1,0 1 0,0-1-1,-1 0 1,0 0 0,1 0-1,-2 0 1,1 0-1,0-1 1,-1 1 0,0-1-1,2-5 1,3-11-7,-2 0 0,0 0-1,-1 0 1,-2-1 0,1-39 0,-3 20-485,-2-1 1,-1 1 0,-2-1 0,-2 2 0,-2-1 0,-2 1 0,-19-48 0,30 88 489,0 0 1,0 0 0,0 0 0,0 0-1,0 0 1,-1 0 0,1 1-1,0-1 1,0 0 0,0 0-1,0 0 1,0 0 0,0 0-1,0 0 1,0 0 0,0 0 0,0 0-1,0 0 1,-1 0 0,1 0-1,0 0 1,0 0 0,0-1-1,0 1 1,0 0 0,0 0-1,0 0 1,0 0 0,0 0 0,0 0-1,0 0 1,0 0 0,0 0-1,-1 0 1,1 0 0,0 0-1,0 0 1,0 0 0,0 0-1,0 0 1,0 0 0,0-1 0,1 16 172,4 21 174,97 428 2352,-102-462-2710,7 20 148,-3-19-442,0-13-643,0-6-2431,-1-4-4754</inkml:trace>
  <inkml:trace contextRef="#ctx0" brushRef="#br0" timeOffset="420.36">370 391 10786,'0'0'3120,"-2"9"-1291,1-1-1348,-1 1 1,1-1-1,1 0 0,0 0 0,0 0 0,0 1 0,3 12 0,-3-19-349,1 1 0,0 0 0,0-1 1,0 1-1,0 0 0,1-1 0,-1 0 0,1 1 0,-1-1 0,1 0 0,0 0 0,0 1 0,0-1 0,0-1 0,0 1 0,0 0 0,1 0 0,-1-1 1,1 0-1,-1 1 0,1-1 0,-1 0 0,1 0 0,0 0 0,-1-1 0,1 1 0,0 0 0,0-1 0,0 0 0,3 0 0,-3 0-77,-1 1 0,1-1 0,-1 0 0,1 0 0,-1 0 1,1-1-1,-1 1 0,1-1 0,-1 1 0,1-1 0,-1 0 0,0 0 0,1 0 0,-1 0 0,0 0 0,0-1 0,0 1 0,0-1 0,0 1 0,0-1 0,0 0 0,0 0 0,-1 1 0,1-1 0,-1 0 0,1-1 0,-1 1 0,0 0 0,0 0 0,0-1 0,0 1 0,0 0 0,0-1 0,-1 1 0,1-1 0,-1 1 0,0-5 0,0 2 43,0-1-1,0 1 1,0 0 0,-1 0-1,0-1 1,0 1-1,-1 0 1,1 0 0,-1 0-1,0 0 1,-1 1-1,1-1 1,-1 1 0,0-1-1,0 1 1,0 0-1,-6-6 1,5 6-127,1 1-1,-2-1 1,1 1 0,0 0 0,-1 0 0,0 0-1,1 1 1,-1 0 0,0 0 0,0 0 0,0 0-1,-1 1 1,1 0 0,0 0 0,0 0 0,-1 0-1,1 1 1,-8 1 0,12-1-39,1 0 0,-1 1-1,0-1 1,0 0 0,1 1-1,-1-1 1,0 1 0,1-1-1,-1 1 1,1-1 0,-1 1 0,0-1-1,1 1 1,-1 0 0,1-1-1,-1 1 1,1 0 0,0 0 0,-1-1-1,1 1 1,0 0 0,0 0-1,-1-1 1,1 1 0,0 0 0,0 0-1,0 0 1,0 0 0,0-1-1,0 1 1,0 0 0,0 0 0,0 0-1,1 1 1,11 25-6060,0-14 38</inkml:trace>
  <inkml:trace contextRef="#ctx0" brushRef="#br0" timeOffset="946.48">577 350 9538,'0'0'4374,"3"10"-2580,0 2-1204,19 81 2875,-21-82-1976,1 0-1,-2-1 0,1 1 1,-2 13-1,-1-28-1277,0 1 0,1 0 0,0 0 0,0-1 0,0 1 0,0-1 0,0 1 0,1-1 0,-1-3 0,1-8-687,-1 1 0,2 0 0,0-1 0,5-23 0,-5 32 149,0 1 1,1 0-1,-1-1 1,1 1-1,1 0 0,-1 0 1,1 0-1,-1 0 1,1 0-1,1 1 0,-1-1 1,1 1-1,-1 0 1,1 0-1,5-4 0,-7 7 286,-1 0 1,1 0-1,0 0 0,-1 1 0,1-1 0,0 0 0,0 1 1,-1-1-1,1 1 0,0-1 0,0 1 0,0 0 0,0 0 1,0 0-1,-1 0 0,1 0 0,0 1 0,0-1 1,0 0-1,0 1 0,0-1 0,-1 1 0,3 1 0,0 0 25,0 1 0,0 0 0,0 0 0,-1 0-1,1 0 1,-1 0 0,0 1 0,0-1 0,4 7-1,-1 0 276,1 1 0,-2 1-1,1-1 1,-1 1-1,-1 0 1,4 17-1,-8 4 1061,0-10 177,4-35-2525,-2 0-4544</inkml:trace>
  <inkml:trace contextRef="#ctx0" brushRef="#br0" timeOffset="1529.93">867 337 9034,'0'0'3646,"2"10"-1636,1 7-1223,11 51 2873,-7 4 4640,-16-109-5963,7 24-2803,0 0 0,1-1 0,0 1-1,2-16 1,-1 24 120,0 1 1,1-1 0,0 0-1,0 0 1,0 1-1,0-1 1,1 1-1,0-1 1,0 1-1,0 0 1,0-1-1,1 1 1,0 0-1,5-6 1,-6 9 328,0 0 1,-1 0-1,1 0 1,0 0-1,0 0 1,-1 0-1,1 1 1,0-1-1,0 1 0,0 0 1,0-1-1,0 1 1,0 0-1,0 0 1,0 0-1,-1 0 1,1 0-1,0 1 1,0-1-1,0 1 1,0-1-1,0 1 1,0-1-1,-1 1 0,1 0 1,0 0-1,-1 0 1,1 0-1,0 0 1,-1 1-1,1-1 1,-1 0-1,0 1 1,1-1-1,-1 1 1,2 2-1,5 5 282,0 1-1,-1 0 1,0 1-1,6 13 1,-5-3 707,-1 1 0,-1 0 0,6 44 0,-10-57-5174,-1-22-3189</inkml:trace>
  <inkml:trace contextRef="#ctx0" brushRef="#br0" timeOffset="1943.58">1137 480 5705,'0'0'5979,"9"-2"-4323,8-3-292,0 0 0,30-15 0,-43 19-1139,0 0 1,-1-1 0,1 0-1,0 0 1,-1 0-1,0 0 1,1-1-1,-1 1 1,0-1-1,0 0 1,0 0-1,-1 0 1,1 0 0,-1 0-1,0-1 1,0 1-1,0-1 1,0 0-1,0 1 1,-1-1-1,0 0 1,2-4-1,-4 6-132,0 0-1,1 0 0,-1 0 0,0 1 1,0-1-1,0 0 0,-1 1 0,1-1 0,0 0 1,0 1-1,-1 0 0,1-1 0,-1 1 0,0 0 1,1 0-1,-1-1 0,0 1 0,1 1 1,-1-1-1,0 0 0,0 0 0,0 1 0,0-1 1,0 1-1,0-1 0,-3 1 0,1-1-96,1 0 0,-1 0 0,1 1 0,-1-1-1,1 1 1,-1 0 0,0 0 0,1 1 0,-1-1 0,1 1-1,-1-1 1,1 1 0,-1 0 0,-5 3 0,7-2 82,-1 1 1,1 0 0,0 1 0,0-1 0,0 0 0,1 0-1,-1 1 1,1-1 0,-1 1 0,1-1 0,0 1-1,1 0 1,-1-1 0,1 1 0,-1 0 0,1 0-1,0-1 1,1 8 0,0-4 85,-1-1 0,1 1 0,0-1 0,1 0 0,0 1 0,0-1 0,0 0 0,0 0 0,1 0-1,5 7 1,-5-9-119,1 0-1,-1-1 0,1 0 0,0 0 0,0 0 1,1 0-1,-1 0 0,0-1 0,1 0 0,0 0 1,-1 0-1,1 0 0,0-1 0,0 0 0,8 1 1,-4-1-515,1 0 0,-1-1 0,1 0 0,0-1 0,-1 0 0,1 0 0,11-4 0,8-5-6237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14:43.6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1699 503 6249,'0'0'16356,"-7"-4"-15215,-1 0-799,1 1 0,0 0 1,-1 0-1,1 0 0,-1 1 0,0 0 0,-11 0 0,15 1-273,-1 1 1,0 0-1,1 0 0,-1 0 1,0 1-1,1 0 1,-1 0-1,1 0 1,-1 0-1,1 1 1,0-1-1,-1 1 0,1 1 1,0-1-1,0 0 1,-6 6-1,4-2-60,1-1 0,0 1 0,0 1 0,1-1 0,0 1 0,0 0 0,1 0 1,-1 0-1,1 0 0,1 0 0,0 1 0,0-1 0,0 1 0,1 0 0,0-1 0,0 1 0,1 0 0,0 0 0,2 12 0,-2-16-11,1 0 0,0 0 0,0-1-1,0 1 1,0 0 0,0-1 0,1 1 0,-1 0 0,1-1 0,0 0 0,0 0 0,1 1 0,-1-1 0,0 0-1,1-1 1,0 1 0,0 0 0,0-1 0,0 0 0,0 1 0,0-1 0,1 0 0,-1-1 0,1 1-1,-1-1 1,1 1 0,-1-1 0,1 0 0,0-1 0,0 1 0,0 0 0,-1-1 0,1 0 0,0 0 0,0 0-1,0-1 1,0 1 0,0-1 0,-1 0 0,6-2 0,-3 2 9,0-1 0,-1-1 0,0 1 0,1-1 0,-1 0 0,0 0 0,-1 0 0,1-1 0,-1 0 0,1 0 0,-1 0 0,0 0 0,0-1 0,-1 1 0,1-1 0,-1 0 0,0 0 0,-1 0 0,1-1 0,-1 1 0,0-1 0,0 1 0,-1-1 0,1 0 0,0-7 0,1-13-47,0 0-1,-1 0 1,-2 0-1,-3-33 1,1 33-236,0-1 0,-2 2 0,-1-1 0,-1 0 0,-1 1 0,-2 0 0,0 1-1,-14-26 1,23 50 277,0-1-1,0 1 0,0 0 0,0 0 0,0 0 0,0 0 0,0-1 0,0 1 0,0 0 0,0 0 1,0 0-1,0-1 0,-1 1 0,1 0 0,0 0 0,0 0 0,0 0 0,0-1 0,0 1 1,0 0-1,-1 0 0,1 0 0,0 0 0,0 0 0,0 0 0,0-1 0,-1 1 0,1 0 1,0 0-1,0 0 0,0 0 0,0 0 0,-1 0 0,1 0 0,0 0 0,0 0 0,0 0 1,-1 0-1,1 0 0,0 0 0,0 0 0,0 0 0,-1 0 0,1 0 0,0 0 0,0 0 1,0 0-1,-1 0 0,1 1 0,0-1 0,0 0 0,0 0 0,-3 15 19,6 23 72,6 1 92,3 0 0,30 71 0,-24-68 288,-2 0-1,13 54 1,-26-84-918,9 38 1599,0-28-2625,6-11-3963</inkml:trace>
  <inkml:trace contextRef="#ctx0" brushRef="#br0" timeOffset="417.03">1838 144 9874,'0'0'12219,"-1"66"-11979,4-28-240,6-6-1505,1-3-4296</inkml:trace>
  <inkml:trace contextRef="#ctx0" brushRef="#br0" timeOffset="1549.14">2015 453 6177,'0'0'14918,"0"7"-14130,-1 29 338,1 56 514,1-83-1582,0-1-1,0 0 1,0 0 0,1 0-1,0 0 1,1-1 0,0 1-1,7 13 1,-9-19-51,0 0 0,0 0-1,0-1 1,1 1 0,-1 0 0,0-1 0,1 0-1,-1 1 1,1-1 0,-1 0 0,1 1 0,0-1 0,0 0-1,-1 0 1,1 0 0,0-1 0,0 1 0,0 0-1,0-1 1,0 1 0,0-1 0,0 0 0,0 1-1,0-1 1,0 0 0,0 0 0,0-1 0,0 1-1,0 0 1,0-1 0,0 1 0,0-1 0,0 1 0,0-1-1,0 0 1,0 0 0,-1 0 0,1 0 0,0 0-1,-1 0 1,1-1 0,-1 1 0,2-2 0,4-3-78,-1 0 0,0 0 0,0-1 0,-1 0 0,0 0 0,0 0 0,-1 0 0,0-1 1,3-8-1,-2 2-461,-1-1 1,-1 0 0,0 1-1,0-23 1,-2 30 390,-1 0 0,0 0 0,0 0 0,0 0 0,-1 0 0,0 0 1,-1 0-1,0 0 0,0 1 0,0-1 0,-6-10 0,4 73 1332,6-42-942,1 1 1,0 0-1,0-1 1,2 1-1,0-1 1,0-1-1,2 1 1,-1-1-1,2 0 1,0 0-1,19 23 1,-27-36-217,1 1 1,0 0 0,0 0-1,0-1 1,-1 1-1,1 0 1,0-1-1,0 1 1,0-1-1,0 1 1,0-1-1,1 1 1,-1-1 0,0 0-1,0 0 1,0 1-1,0-1 1,0 0-1,0 0 1,0 0-1,1 0 1,-1 0-1,0-1 1,0 1 0,0 0-1,0 0 1,0-1-1,0 1 1,2-2-1,0 0 23,-1 0 1,1 0-1,-1 0 0,1-1 0,-1 1 1,0-1-1,0 0 0,-1 0 0,1 0 0,2-4 1,2-8-121,0-1 0,8-33 1,0-76-3529,-14 125 3588,0-1 1,0 1-1,0 0 0,0 0 0,0-1 0,0 1 1,0 0-1,0 0 0,0 0 0,0-1 1,0 1-1,0 0 0,1 0 0,-1 0 0,0-1 1,0 1-1,0 0 0,0 0 0,1 0 1,-1-1-1,0 1 0,0 0 0,0 0 1,1 0-1,-1 0 0,0 0 0,0 0 0,1 0 1,-1 0-1,0-1 0,0 1 0,1 0 1,-1 0-1,0 0 0,0 0 0,1 0 0,-1 0 1,0 0-1,0 0 0,0 1 0,1-1 1,-1 0-1,0 0 0,0 0 0,1 0 0,-1 0 1,0 0-1,0 0 0,0 0 0,1 1 1,-1-1-1,0 0 0,0 0 0,0 0 0,1 0 1,-1 1-1,0-1 0,0 0 0,0 0 1,0 0-1,0 1 0,0-1 0,1 0 1,-1 0-1,0 1 0,0-1 0,0 0 0,0 1 1,10 14-34,52 142 867,-52-126 3310,-4-125-4756,-6 87 397,2 0 1,-1 1-1,1-1 0,0 0 1,0 0-1,0 1 1,1 0-1,0-1 0,1 1 1,-1 0-1,7-7 1,-9 12 182,0 0 1,0-1 0,0 1-1,0 0 1,0 0 0,1 0-1,-1 0 1,0 0-1,1 0 1,-1 1 0,1-1-1,-1 0 1,1 1 0,0-1-1,-1 1 1,1-1-1,-1 1 1,1 0 0,0 0-1,-1 0 1,1 0 0,0 0-1,2 0 1,-1 1 18,-1 0 1,1 0 0,-1 1-1,0-1 1,1 1-1,-1-1 1,0 1-1,0 0 1,0 0-1,0-1 1,-1 2 0,1-1-1,2 3 1,4 9 59,0 0 0,-1 0 1,9 29-1,-13-35-56,2 6 600,1 1-1,1-1 1,0 0-1,1 0 1,0-1 0,1 0-1,18 19 1,-26-31-679,0-1 0,0 1 0,0 0 0,0-1 0,0 1-1,0-1 1,0 0 0,0 1 0,1-1 0,-1 0 0,0 0 0,0 0 0,0 0 0,1 0 0,-1 0 0,0 0 0,0 0-1,0 0 1,2-1 0,13-4-4245,2-3-3319</inkml:trace>
  <inkml:trace contextRef="#ctx0" brushRef="#br0" timeOffset="2438.04">2988 463 3105,'0'0'17662,"-4"-2"-16283,3 2-1321,1 0 0,-1-1 0,0 1 0,0 0 0,0-1 0,0 1 0,0 0 0,0 0 0,0-1 0,1 1 0,-1 0 0,0 0 0,0 0 0,0 1 0,0-1 1,0 0-1,0 0 0,0 0 0,0 1 0,0-1 0,0 0 0,1 1 0,-1-1 0,0 1 0,0-1 0,0 1 0,1-1 0,-1 1 0,0-1 0,1 1 0,-1 0 0,0-1 0,0 3 0,-2 1 50,1 0 0,0 0 0,0 0 0,0 0 0,1 1 0,-1-1 0,1 1 0,-1 4 0,0-1-44,1 0 1,0 0 0,1 0-1,-1 0 1,2 0-1,-1 0 1,1 0 0,0 0-1,1 0 1,2 10 0,-2-14-58,0 0 1,1 0 0,-1-1-1,1 1 1,0 0 0,-1-1 0,2 0-1,-1 0 1,0 0 0,1 0 0,-1-1-1,1 1 1,0-1 0,-1 0-1,1 0 1,0 0 0,1 0 0,-1-1-1,0 0 1,0 1 0,1-2 0,5 2-1,-4-2 15,1 0 0,-1-1 0,1 1 0,-1-1-1,1-1 1,-1 1 0,0-1 0,0 0 0,0-1-1,0 1 1,0-1 0,0 0 0,9-8 0,-10 8-4,0-1 0,-1 1 0,1-2 0,-1 1 0,0 0 0,-1-1 0,1 1 0,-1-1 0,0 0 0,0 0 0,0 0 0,-1-1 0,0 1 0,0-1 0,2-6 0,-4 8-12,1 0-1,-1 0 0,0 0 1,0 0-1,-1 0 0,1-1 1,-1 1-1,0 0 1,0 0-1,0 0 0,-1 0 1,1 0-1,-1 1 0,0-1 1,0 0-1,0 1 0,0-1 1,-1 1-1,0 0 0,1 0 1,-1 0-1,0 0 0,-6-4 1,3 3 5,0 0 1,0 0-1,-1 1 1,0 0-1,1 0 1,-1 0 0,0 1-1,-12-3 1,16 4-25,-1 0 1,0 1 0,-1-1 0,1 1 0,0 0-1,0 0 1,0 0 0,0 1 0,0-1-1,0 1 1,0 0 0,0 0 0,0 0-1,1 1 1,-1-1 0,-6 4 0,9-4-148,0 0 1,0 0 0,0 0 0,0 0 0,1 0 0,-1 0-1,0 0 1,0 0 0,1 0 0,-1 0 0,1 0-1,-1 1 1,1-1 0,0 0 0,-1 0 0,1 0-1,0 3 1,4 12-6671,6-8-1086</inkml:trace>
  <inkml:trace contextRef="#ctx0" brushRef="#br0" timeOffset="2962.87">3180 193 12443,'0'0'1499,"1"11"-72,7 35 697,2-1 0,19 53 0,-16-60-1105,-1 1 0,-3 0 0,-1 1 0,6 74 0,-27-160 1102,12 33-2474,1 1 1,1 0-1,0 0 1,0 0-1,4-14 1,-5 25 251,1-1 0,-1 0-1,0 0 1,1 0 0,0 0 0,0 0 0,-1 1-1,1-1 1,0 0 0,0 1 0,1-1 0,-1 0 0,0 1-1,0 0 1,1-1 0,-1 1 0,1 0 0,-1 0 0,1-1-1,0 1 1,-1 0 0,1 1 0,0-1 0,0 0 0,0 0-1,-1 1 1,1-1 0,0 1 0,0 0 0,0-1 0,0 1-1,0 0 1,0 0 0,0 0 0,0 1 0,0-1 0,0 0-1,0 1 1,-1-1 0,1 1 0,0 0 0,2 0-1,2 3 82,-1 0 0,1 0-1,-1 1 1,1-1 0,-1 1-1,-1 0 1,1 1-1,-1-1 1,0 1 0,0 0-1,-1 0 1,1 0-1,-1 0 1,-1 1 0,1-1-1,-1 1 1,0-1-1,-1 1 1,1 0 0,-1 0-1,-1 0 1,1 0-1,-2 8 1,0-13 43,0 0 0,0 0 0,0-1 0,0 1 0,0 0 0,-1-1 0,1 1 1,0 0-1,-1-1 0,0 0 0,1 1 0,-1-1 0,0 0 0,0 0 0,0 0 0,1 0 0,-1 0 0,0-1 0,0 1 0,0 0 0,0-1 0,-1 0 1,1 1-1,0-1 0,-2 0 0,-58 1 878,56-1-898,3 0-41,-1-1 0,1 1 0,0 0 0,-1-1 0,1 0 0,-1 0 0,1 0 0,0 0 0,0 0 0,0-1 0,0 1 0,-5-4 0,-4-13-2370,10-8-3864,4 10-26</inkml:trace>
  <inkml:trace contextRef="#ctx0" brushRef="#br0" timeOffset="3570.36">3521 408 7178,'0'0'13610,"-1"11"-12516,1 1-952,0 0 1,1-1-1,0 1 1,1-1-1,0 1 0,1-1 1,0 0-1,10 22 1,-6-18-38,47 127 491,-49-128-500,-2 0-1,0-1 0,-1 1 1,0 0-1,-1 0 1,0 0-1,-1 1 1,-3 22-1,2-36-41,1 1 1,-1-1-1,0 1 1,1-1-1,-1 1 0,0-1 1,0 0-1,0 1 1,0-1-1,0 0 1,0 0-1,0 1 0,-1-1 1,1 0-1,0 0 1,0 0-1,-1-1 1,1 1-1,-1 0 0,1 0 1,-1-1-1,1 1 1,-1-1-1,0 1 1,1-1-1,-1 0 0,1 0 1,-1 1-1,0-1 1,1 0-1,-1-1 1,0 1-1,1 0 0,-1 0 1,1-1-1,-1 1 1,-2-2-1,-3 1 9,1-1-1,0 0 1,-1 0 0,1-1 0,0 0-1,0 0 1,1 0 0,-7-6-1,7 5-122,0 0 0,1-1-1,0 0 1,0 0 0,1 0-1,-1-1 1,1 1 0,0-1-1,1 1 1,-1-1-1,-1-9 1,3 12-10,0 0 1,1 0-1,-1 1 0,1-1 0,0 0 1,0 0-1,0 0 0,0 0 1,0 1-1,1-1 0,-1 0 0,1 0 1,0 0-1,0 1 0,0-1 1,0 0-1,0 1 0,1-1 0,-1 1 1,1 0-1,-1-1 0,1 1 1,0 0-1,0 0 0,0 0 0,0 0 1,4-2-1,14-8-542,2 1 1,0 0-1,40-12 0,-46 19 413,-1-2-1,1 1 0,-1-2 0,0 0 1,-1-1-1,1 0 0,-2-1 0,1 0 1,-1-2-1,17-16 0,-29 26 250,0 0 1,0 0-1,0 0 0,0 0 0,0-1 0,0 1 0,0 0 0,-1 0 0,1-1 0,0 1 1,-1-1-1,1 1 0,-1-1 0,1 1 0,-1-1 0,0 1 0,1-1 0,-1 1 0,0-1 1,0 1-1,0-1 0,-1 1 0,1-1 0,0 1 0,0-1 0,-1 1 0,1-1 0,-1 1 1,1-1-1,-1 1 0,0-1 0,0 1 0,1 0 0,-1 0 0,0-1 0,0 1 0,0 0 1,-1 0-1,1 0 0,0 0 0,0 0 0,0 0 0,-1 0 0,1 1 0,0-1 0,-1 0 1,1 1-1,-1-1 0,1 1 0,-3-1 0,1 0 43,0 0 0,0 0-1,0 0 1,0 1 0,0-1 0,0 1 0,-1 0-1,1 0 1,0 0 0,0 0 0,0 0 0,0 1-1,-1-1 1,1 1 0,0 0 0,0 0 0,0 0-1,0 1 1,1-1 0,-1 1 0,0-1 0,0 1-1,1 0 1,-5 4 0,4-2-66,0-1 1,1 1-1,-1 0 0,1 0 0,0 0 1,0 0-1,1 0 0,-1 0 0,1 0 1,0 1-1,0-1 0,0 1 0,0-1 1,1 1-1,0-1 0,0 1 1,0-1-1,0 1 0,1-1 0,0 0 1,0 1-1,0-1 0,0 0 0,1 1 1,-1-1-1,1 0 0,0 0 1,1 0-1,-1 0 0,1-1 0,-1 1 1,1-1-1,0 1 0,1-1 0,-1 0 1,0 0-1,1-1 0,0 1 0,-1-1 1,1 1-1,0-1 0,0 0 1,1-1-1,-1 1 0,0-1 0,8 2 1,-3-2-535,0 1 1,0-2-1,0 1 1,-1-1-1,1-1 1,15-2-1,24-12-5899,-14-2-2402</inkml:trace>
  <inkml:trace contextRef="#ctx0" brushRef="#br0" timeOffset="3979.48">3892 180 12603,'0'10'1700,"5"27"-473,1 0 0,2-1 0,2 0 0,21 53-1,-14-45 746,-3 1 0,16 85-1,-34-164 1084,-2-2-3008,2 0 0,1-60 0,3 93-144,0 0 0,0 0 0,1 0 0,-1 1 1,1-1-1,0 0 0,0 1 0,0-1 0,0 0 1,0 1-1,1-1 0,-1 1 0,1 0 0,0-1 1,-1 1-1,1 0 0,0 0 0,0 0 0,1 0 0,-1 1 1,0-1-1,0 1 0,1-1 0,-1 1 0,1 0 1,-1 0-1,1 0 0,0 0 0,0 0 0,-1 0 1,1 1-1,0-1 0,0 1 0,-1 0 0,1 0 1,0 0-1,5 1 0,5 0-769,-1 1 1,1 0-1,0 1 0,-1 0 1,1 1-1,21 10 1,-14-5-4094</inkml:trace>
  <inkml:trace contextRef="#ctx0" brushRef="#br0" timeOffset="4382.34">3383 29 15387,'0'0'952,"64"29"-2016,-30-16-376</inkml:trace>
  <inkml:trace contextRef="#ctx0" brushRef="#br0" timeOffset="4818.66">4640 462 10122,'0'0'13574,"-8"-5"-12675,-30-16-386,36 21-488,0-1-1,0 1 1,0-1 0,-1 1-1,1 0 1,0 0 0,0 0-1,0 0 1,-1 0 0,1 1-1,0-1 1,0 0 0,0 1-1,0 0 1,-1-1 0,1 1-1,0 0 1,0 0 0,1 0-1,-1 1 1,0-1 0,0 0-1,0 1 1,1-1 0,-1 1-1,1 0 1,-1-1 0,-1 3-1,-2 3 25,-1 1 0,1-1-1,0 1 1,-7 16 0,10-20-49,1 0 0,-1 0 0,1 0 0,0 0 0,0 1 0,0-1 0,1 0 0,-1 0 0,1 1 0,0-1 0,0 0 0,1 1 0,-1-1 0,1 0 0,1 6 0,0-8-1,-1 0 0,0 0 0,0 0 0,1 0 0,-1 0 0,1-1 0,-1 1 0,1 0 0,0-1 0,-1 0 0,1 1 0,0-1 0,0 0 0,0 0 0,0 0 0,0 0 0,1 0 0,-1-1 0,0 1 0,0 0 0,0-1 0,1 0 0,-1 0 0,0 0 0,0 0 0,1 0 0,-1 0 0,0 0 0,1-1 0,2 0 0,-1 0-14,0 0 0,0 0-1,0-1 1,0 1 0,0-1-1,-1 0 1,1 0 0,-1-1 0,1 1-1,-1-1 1,0 0 0,0 1-1,0-1 1,0-1 0,0 1 0,-1 0-1,1-1 1,-1 1 0,0-1-1,0 0 1,0 0 0,1-5 0,0 1-51,0 0 1,-1 0 0,0 0 0,0-1 0,-1 1 0,0-1 0,0 1-1,-1-1 1,-1 1 0,0-11 0,-2 6 39,2 17 60,9 22 133,4-5 74,1-1 1,24 29 0,-34-45-361,0 0 1,0 0-1,0-1 1,1 1-1,0-1 1,0 1-1,0-1 1,0-1-1,0 1 1,0 0-1,1-1 0,0 0 1,-1 0-1,1-1 1,0 1-1,0-1 1,0 0-1,9 1 1,0-7-5932</inkml:trace>
  <inkml:trace contextRef="#ctx0" brushRef="#br0" timeOffset="5208.6">4497 0 18364,'0'0'2697,"71"50"-2697,-28-31-785,2-3-2295</inkml:trace>
  <inkml:trace contextRef="#ctx0" brushRef="#br0" timeOffset="5672.96">4892 519 8106,'0'0'14922,"12"0"-13407,-5 0-1423,0 0 0,0-1 1,1 0-1,-1 0 0,0-1 0,0 0 1,-1 0-1,1-1 0,0 1 1,-1-1-1,1-1 0,-1 0 1,0 1-1,0-2 0,-1 1 1,1-1-1,-1 0 0,0 0 0,0 0 1,0-1-1,-1 1 0,5-9 1,-3 3-97,-1-1 1,0 0 0,0 0 0,-1-1 0,-1 1-1,0-1 1,-1 0 0,0 0 0,-1 0 0,0 0-1,-2-19 1,0 14-155,-1 0-1,-1 0 1,0 0 0,-1 1-1,-1-1 1,-1 1-1,-12-27 1,15 40 101,0-1 0,0 1 0,0 0 0,0-1-1,-1 1 1,0 1 0,-7-7 0,10 9 60,0 0 0,1 1 1,-1-1-1,0 0 0,0 1 0,0-1 0,0 1 0,0-1 1,0 1-1,0-1 0,0 1 0,0 0 0,0 0 0,0-1 1,0 1-1,0 0 0,0 0 0,-1 0 0,1 0 0,0 0 1,0 0-1,0 1 0,0-1 0,0 0 0,0 0 1,0 1-1,0-1 0,0 1 0,0-1 0,0 1 0,0-1 1,0 1-1,0 0 0,1-1 0,-1 1 0,0 0 0,0 0 1,1-1-1,-1 1 0,0 0 0,1 0 0,-1 0 0,0 2 1,-4 7 45,2 1 1,-1 0 0,1 0 0,1 0 0,0 0 0,0 0-1,1 0 1,1 12 0,6 93 311,-4-93-277,2 0-1,1-1 1,1 1 0,1-1-1,13 28 1,-17-42-60,1-1-1,-1 1 1,1-1 0,1 0-1,-1 0 1,1 0 0,1-1 0,-1 1-1,1-1 1,0-1 0,1 1-1,-1-1 1,1 0 0,0 0 0,0-1-1,1 0 1,-1 0 0,9 2-1,-12-5-226,-1-1-1,1 0 0,0 0 0,0 0 0,-1 0 0,1 0 1,0-1-1,-1 1 0,1-1 0,0 0 0,-1 0 0,1-1 1,-1 1-1,0-1 0,1 0 0,-1 1 0,0-2 0,0 1 0,0 0 1,0 0-1,0-1 0,-1 0 0,1 1 0,-1-1 0,3-4 1,14-24-2986</inkml:trace>
  <inkml:trace contextRef="#ctx0" brushRef="#br0" timeOffset="6146.9">5212 21 16291,'0'0'3297,"14"55"-3081,1-23-96,11 23-120,-2-8-1976,-3-4-3513</inkml:trace>
  <inkml:trace contextRef="#ctx0" brushRef="#br0" timeOffset="6147.9">5455 400 12347,'0'0'10970,"0"46"-10114,0-27-360,1 2 8,3 0-120,0-2-175,2-2-129,-1-4-72,-1-5-8,0-8-56,-1-5-857,-2-10-863,-1-3-5066</inkml:trace>
  <inkml:trace contextRef="#ctx0" brushRef="#br0" timeOffset="6575.42">5434 182 8194,'0'0'5361,"20"51"-5361,10-10-1120,-4-5 408,-2-3-2105</inkml:trace>
  <inkml:trace contextRef="#ctx0" brushRef="#br0" timeOffset="6920.43">5616 551 8330,'0'0'18069,"-6"-11"-17188,1 2-821,1 0 0,0 0 0,0-1 0,1 1 0,0-1 0,-2-16 0,4 23-161,1 0 1,-1 0-1,1 0 0,0 1 1,0-1-1,0 0 0,0 0 1,1 0-1,-1 0 0,1 0 1,-1 1-1,1-1 0,0 0 1,0 0-1,0 1 1,1-1-1,-1 1 0,1-1 1,-1 1-1,1 0 0,0-1 1,0 1-1,0 0 0,0 0 1,0 0-1,0 1 0,1-1 1,-1 0-1,1 1 0,-1 0 1,1-1-1,-1 1 0,1 0 1,3-1-1,-1 2 63,-1 0 0,1 0 0,-1 0-1,1 0 1,-1 1 0,1-1 0,-1 1 0,0 0-1,1 1 1,-1-1 0,0 1 0,0 0 0,0 0-1,0 0 1,0 0 0,0 1 0,0-1 0,-1 1-1,0 0 1,1 0 0,-1 1 0,0-1 0,0 1-1,3 6 1,8 8 310,-2 0 0,-1 2-1,15 31 1,-22-40-128,-3-9-193,-1 0 1,1 0-1,-1 0 0,1 0 1,0 0-1,-1 0 1,1 0-1,0-1 1,0 1-1,0 0 0,1 0 1,-1-1-1,0 1 1,1-1-1,-1 1 1,1-1-1,-1 0 0,1 1 1,0-1-1,0 0 1,-1 0-1,3 1 1</inkml:trace>
  <inkml:trace contextRef="#ctx0" brushRef="#br0" timeOffset="7345.51">5952 465 10042,'0'0'13664,"10"-3"-12465,-5 1-1164,-1 1-1,0-1 1,1 0-1,-1 0 0,0 0 1,0 0-1,0-1 0,0 0 1,-1 1-1,1-1 1,-1-1-1,1 1 0,-1 0 1,0-1-1,0 0 1,-1 0-1,1 0 0,-1 0 1,0 0-1,0 0 1,0 0-1,-1-1 0,3-7 1,0-8-184,-1 0 0,0-1 0,-2 1 0,0-1-1,-1 0 1,-2 1 0,0-1 0,-1 1 0,0 0 0,-2 0 0,-1 0 0,0 0 0,-11-20 0,17 38 153,-1 1 1,1-1-1,-1 1 0,0-1 1,0 1-1,0 0 1,1-1-1,-1 1 0,-1 0 1,1 0-1,0 0 1,0-1-1,0 1 0,-1 1 1,1-1-1,0 0 1,-1 0-1,1 0 0,-1 1 1,1-1-1,-1 1 1,1-1-1,-1 1 0,1-1 1,-1 1-1,1 0 1,-1 0-1,-3 0 0,4 1 14,-1 0-1,0 0 0,0 0 1,1 1-1,-1-1 0,0 0 1,1 1-1,0-1 0,-1 1 0,1 0 1,0-1-1,0 1 0,0 0 1,0 0-1,0 0 0,0 0 0,0 0 1,0 0-1,1 0 0,-1 0 1,1 3-1,-6 29 20,1 0 1,2 0-1,2 1 0,1-1 1,1 0-1,9 49 0,57 202-87,-46-209 75,-19-67 43,9 46-147,-11-53 129,0-1 0,0 0 1,0 1-1,0-1 1,0 0-1,0 0 0,0 1 1,0-1-1,-1 0 1,1 1-1,0-1 0,-1 0 1,1 0-1,-1 0 1,0 1-1,1-1 0,-1 0 1,0 0-1,0 0 1,1 0-1,-1 0 0,0 0 1,0 0-1,0 0 1,0-1-1,0 1 0,0 0 1,-1 0-1,1-1 1,0 1-1,0-1 0,0 1 1,-1-1-1,1 0 1,-2 1-1,-4 0 165,0 0 0,-1-1 0,1 0 0,0 0 0,-1-1 0,1 0-1,0 0 1,0-1 0,0 0 0,0 0 0,-12-5 0,16 5-299,0 0 0,0 1 0,0-1 0,1 0 0,-1-1 0,1 1 0,-1 0 0,1-1 0,0 1 0,0-1 0,0 0 0,0 0 0,0 0 0,1 0 0,-1 0 0,1 0 0,0 0 0,0 0 0,0-1 0,0 1 0,0 0 0,1-1 0,0 1 0,0 0 0,0-1 0,0-5 0,6-24-3176,7 1-2698</inkml:trace>
  <inkml:trace contextRef="#ctx0" brushRef="#br0" timeOffset="7710.97">6202 448 1744,'0'0'17972,"5"56"-15563,3-37-841,1-1-736,0 0-328,0-3-104,-2-4-160,-2-3-167,-2-7-73,-2-1-361,-1-19-727,0-2-2753,-6-4-2792</inkml:trace>
  <inkml:trace contextRef="#ctx0" brushRef="#br0" timeOffset="8077.83">6352 576 8850,'0'0'12937,"-3"-9"-11474,1 0-1356,0 1 0,0 0 0,1-1 0,0 0 0,0 1 0,1-1 0,1-15-1,0 22-162,-1-1-1,0 1 0,0 0 0,1-1 1,0 1-1,-1 0 0,1 0 0,0-1 1,0 1-1,0 0 0,0 0 0,0 0 0,1 0 1,-1 1-1,1-1 0,-1 0 0,1 0 1,0 1-1,-1-1 0,1 1 0,0 0 1,0-1-1,0 1 0,0 0 0,0 0 0,0 0 1,1 0-1,-1 1 0,0-1 0,0 1 1,1-1-1,-1 1 0,0 0 0,1 0 1,-1-1-1,0 2 0,1-1 0,-1 0 1,0 0-1,3 2 0,-1-1 48,0 0 1,-1 0-1,1 0 0,-1 1 1,1 0-1,-1-1 1,1 1-1,-1 0 0,0 1 1,0-1-1,0 1 0,0-1 1,-1 1-1,1 0 1,-1 0-1,0 0 0,3 3 1,3 8 77,-1 0 1,11 27-1,-9-18 241,-9-22-279,1 0 0,-1 0 1,0 0-1,1 0 0,-1 0 1,1 0-1,-1 0 0,1-1 1,-1 1-1,1 0 0,0 0 0,-1-1 1,1 1-1,0 0 0,0-1 1,0 1-1,-1-1 0,1 1 1,0-1-1,0 1 0,0-1 1,0 1-1,0-1 0,0 0 0,0 0 1,0 1-1,1-1 0,0-1 19,0 1 0,-1 0 0,1-1 0,0 0 0,0 1 0,-1-1 0,1 0 0,-1 0-1,1 0 1,0 0 0,-1 0 0,0 0 0,3-3 0,0 0-19,0 0 1,-1-1-1,1 1 0,-1-1 1,0 0-1,0 0 0,0 0 0,-1 0 1,2-6-1,-3-51 363,0 68-325,0 0 0,0 0 0,1 0 0,-1-1 0,2 1 0,-1-1 0,0 1 0,1-1 0,0 0 0,0 0 0,1 0 0,0 0 0,0-1 0,0 1 0,0-1 0,0 0 0,1 0 1,0 0-1,8 4 0,-7-4-187,-1-1 0,1 0 0,0 0 1,-1-1-1,1 0 0,1 0 0,-1 0 1,0-1-1,0 1 0,1-2 0,-1 1 1,0-1-1,1 0 0,-1 0 0,1 0 1,-1-1-1,0 0 0,8-2 0,10-10-5100</inkml:trace>
  <inkml:trace contextRef="#ctx0" brushRef="#br0" timeOffset="8474.96">6662 234 16644,'0'0'1088</inkml:trace>
  <inkml:trace contextRef="#ctx0" brushRef="#br0" timeOffset="8475.96">6116 28 15859,'0'0'1297,"63"14"-6106</inkml:trace>
  <inkml:trace contextRef="#ctx0" brushRef="#br0" timeOffset="8913.49">7158 524 13595,'0'0'5921,"0"70"-3736,1-42-913,0 0-688,0 0-360,1-4-184,1-4-40,6-6-1344,-1-5-4089</inkml:trace>
  <inkml:trace contextRef="#ctx0" brushRef="#br0" timeOffset="10135.12">7404 342 12291,'0'0'7428,"0"9"-5308,0 3-1269,-1 17 333,2 1-1,6 33 1,-6-55-1135,1 0-1,0 0 1,0 0 0,0-1 0,1 1 0,0 0 0,1-1-1,0 0 1,0 0 0,0 0 0,1 0 0,0-1 0,9 9-1,-12-13-42,0 0 0,0-1-1,0 1 1,0-1 0,0 1-1,0-1 1,1 0-1,-1 0 1,1 0 0,-1 0-1,1 0 1,-1 0-1,1-1 1,-1 1 0,1-1-1,0 0 1,-1 0-1,1 0 1,0 0 0,-1 0-1,1-1 1,-1 1 0,1-1-1,-1 1 1,1-1-1,-1 0 1,1 0 0,-1 0-1,0-1 1,1 1-1,-1 0 1,0-1 0,0 1-1,0-1 1,0 0 0,0 0-1,2-3 1,1-1-95,0 0 1,-1 0-1,0 0 1,0 0 0,-1-1-1,1 0 1,-1 1-1,-1-1 1,1 0-1,-1 0 1,-1-1 0,2-9-1,-2 8-166,0 0-1,-1 1 1,0-1-1,0 0 1,-1 0 0,0 0-1,0 0 1,-1 1-1,-1-1 1,-3-10-1,9 70 1203,5-29-624,0 0 1,1-1-1,21 38 0,-27-54-283,0 1-1,1-1 0,-1 0 1,1 0-1,0 0 0,0 0 0,1-1 1,-1 1-1,1-1 0,0-1 1,0 1-1,1-1 0,-1 1 0,1-1 1,-1-1-1,1 1 0,0-1 1,0 0-1,7 1 0,-11-3-15,1 0-1,-1-1 1,0 1-1,0-1 1,0 1-1,0-1 1,0 0-1,0 0 1,0 0-1,0 0 1,-1 0-1,1 0 1,0 0-1,-1-1 1,1 1-1,0 0 1,-1-1-1,0 0 1,1 1-1,-1-1 1,0 0-1,0 0 1,0 0-1,0 1 1,0-1-1,0 0 1,-1 0-1,1 0 1,0-1-1,-1 1 1,1-3-1,2-11-59,-1 0 1,-1 0-1,0-18 0,0 24-29,-1-19-385,5-48-1425,-5 77 1870,0-1 1,0 1 0,0-1 0,0 1 0,0 0-1,0-1 1,0 1 0,0-1 0,1 1 0,-1-1 0,0 1-1,0 0 1,0-1 0,1 1 0,-1-1 0,0 1-1,1 0 1,-1-1 0,0 1 0,1 0 0,-1 0 0,0-1-1,1 1 1,-1 0 0,1 0 0,-1-1 0,0 1 0,1 0-1,-1 0 1,1 0 0,-1 0 0,1 0 0,-1 0-1,0-1 1,1 1 0,-1 0 0,1 0 0,-1 1 0,1-1-1,-1 0 1,1 0 0,-1 0 0,1 0 0,-1 0-1,0 0 1,1 0 0,-1 1 0,1-1 0,-1 0 0,0 0-1,1 1 1,-1-1 0,0 0 0,1 1 0,-1-1-1,0 0 1,1 1 0,22 23-181,-21-21 179,17 19 613,30 46 0,-44-61-478,-1 1 0,0 0 0,0 1 0,-1-1 0,0 1 0,0-1 0,-1 1 0,0 0 0,0 0 0,-1 12 0,-1-20 351,-2-20 1326,1 4-1892,0 1 1,1-1 0,0 0-1,4-24 1,-3 33-105,0 0 1,0 1-1,1-1 0,-1 1 0,1 0 0,0-1 1,1 1-1,-1 0 0,1 0 0,0 0 0,0 1 0,1-1 1,-1 1-1,1-1 0,6-4 0,-10 9 172,1-1-1,0 1 1,0-1-1,0 1 1,0 0-1,0-1 1,0 1-1,0 0 1,0 0-1,0 0 1,0 0-1,0 0 1,0 0-1,0 0 1,0 0-1,0 0 1,0 0-1,0 0 1,0 1-1,0-1 1,0 0-1,0 1 1,0-1-1,0 1 1,0-1-1,0 1 1,0 0-1,-1-1 1,1 1-1,0 0 1,0-1-1,-1 1 1,1 0-1,0 0 1,-1 0-1,1 1 1,22 39 122,-19-33-119,2 4 90,0-1-1,0 0 0,1 0 1,0-1-1,1 0 0,0-1 1,17 16-1,-22-23-50,0 0 0,0 0 0,0 0 0,1 0 0,-1 0 0,0 0 0,1-1 0,0 0 0,-1 1 1,1-1-1,0-1 0,-1 1 0,1-1 0,0 1 0,0-1 0,0 0 0,-1 0 0,1-1 0,0 1 0,0-1 0,-1 0 0,1 0 0,0 0 0,-1 0 0,1-1 0,-1 1 0,1-1 0,-1 0 1,6-4-1,-4 2-27,0 0 0,-1 0 1,1-1-1,-1 0 1,0 1-1,0-1 1,-1 0-1,1-1 1,-1 1-1,0-1 1,0 0-1,-1 1 0,0-1 1,3-11-1,-5 14-15,1 0 0,0 0 0,-1 0 0,0 0 0,0-1-1,0 1 1,0 0 0,0 0 0,-1-1 0,1 1-1,-1 0 1,0 0 0,0 0 0,0 0 0,0 0 0,-1 0-1,1 0 1,-1 0 0,0 1 0,1-1 0,-1 0 0,-1 1-1,1 0 1,0-1 0,0 1 0,-1 0 0,0 0 0,1 0-1,-1 1 1,-3-3 0,5 4 45,-1-1-1,1 0 1,-1 0 0,1 1-1,-1-1 1,0 1-1,1 0 1,-1-1 0,0 1-1,1 0 1,-1 0-1,0 0 1,1 0 0,-1 0-1,0 0 1,1 1-1,-1-1 1,0 0 0,1 1-1,-1-1 1,1 1-1,-1 0 1,1 0 0,-1-1-1,-2 3 1,1 0 96,1 0 0,-1 0 1,0 0-1,1 0 1,0 1-1,-1-1 0,2 1 1,-1-1-1,0 1 0,-2 7 1,2-3 40,-1 1-1,1-1 1,1 1 0,-1 0 0,2 0 0,-1 0 0,1 0 0,0-1 0,4 19 0,-3-24-178,1 1 0,0-1 1,1 0-1,-1 1 1,1-1-1,-1 0 1,1-1-1,0 1 0,0 0 1,0-1-1,0 0 1,0 1-1,1-1 0,-1 0 1,1-1-1,0 1 1,-1-1-1,1 0 1,0 1-1,5 0 0,13 2-715,-1 0-1,30 1 1,-42-4 202,55 3-3703,-9-4-139</inkml:trace>
  <inkml:trace contextRef="#ctx0" brushRef="#br0" timeOffset="10546.7">8682 392 13755,'0'0'5705,"-5"45"-3344,4-23-849,1 2-536,0 1-104,1 0-175,6-1-145,1-4-128,-2-4-208,1-6-128,-2-4-88,-1-6 0,-2-1-168,-2-28-944,0 2-2849,-5-3-4385</inkml:trace>
  <inkml:trace contextRef="#ctx0" brushRef="#br0" timeOffset="10967.15">8617 153 13339,'0'0'4409,"24"47"-4185,-1-20-224,-2-3-1881,-3 0-5432</inkml:trace>
  <inkml:trace contextRef="#ctx0" brushRef="#br0" timeOffset="11329.59">8804 594 4385,'0'0'17354,"1"-20"-14174,-1 13-3085,1-12-389,0 0 1,1 0-1,0 0 1,2 1 0,0-1-1,1 1 1,1 0-1,10-21 1,-15 38 267,-1 0 1,1 0 0,-1 1-1,0-1 1,1 0-1,-1 1 1,1-1 0,0 1-1,-1-1 1,1 1-1,-1-1 1,1 1 0,0-1-1,-1 1 1,1-1-1,0 1 1,0 0 0,-1-1-1,1 1 1,0 0-1,0 0 1,0 0 0,-1-1-1,1 1 1,0 0-1,0 0 1,0 0 0,-1 0-1,1 1 1,0-1 0,0 0-1,0 0 1,-1 0-1,1 1 1,0-1 0,0 0-1,-1 1 1,1-1-1,0 0 1,-1 1 0,1-1-1,0 1 1,-1-1-1,1 1 1,-1 0 0,2 0-1,26 37 39,-23-29-47,16 19 241,26 42-337,-44-64 359,1 0-1,-1 0 0,-1 1 0,1-1 0,-1 1 0,0 0 1,-1-1-1,0 1 0,1 10 0,-6-15 2224,-4-8-1284,-4-11-276,9 10-869,2 0 0,-1 0 0,1 0 1,0-1-1,0 1 0,1 0 1,0-1-1,0 1 0,1-1 0,2-10 1,-2 12-213,0 1 1,1-1 0,-1 1-1,1 0 1,0 0 0,0 0 0,1 0-1,-1 0 1,1 0 0,0 1-1,1-1 1,-1 1 0,1 0-1,7-7 1,-9 10 138,0 0 0,0 1 1,1-1-1,-1 0 0,0 1 0,0 0 0,0-1 1,1 1-1,-1 0 0,0 0 0,1 0 0,-1 0 1,0 1-1,0-1 0,0 1 0,1-1 0,-1 1 1,0 0-1,0 0 0,0 0 0,0 0 0,0 0 0,0 0 1,0 1-1,0-1 0,-1 0 0,1 1 0,0 0 1,-1-1-1,3 4 0,7 7 106,-1 1-1,18 26 1,-26-36-102,4 8 127,0 0-1,-1 1 0,7 23 1,11 21 820,-22-55-1055,0 0 0,0-1 0,0 1 1,0-1-1,1 0 0,-1 1 0,0-1 0,0 0 0,0 1 0,0-1 1,0 0-1,1 0 0,-1 0 0,0 0 0,0 0 0,0 0 0,1-1 0,-1 1 1,0 0-1,0 0 0,0-1 0,0 1 0,2-2 0,10-5-5554</inkml:trace>
  <inkml:trace contextRef="#ctx0" brushRef="#br0" timeOffset="12365.15">9413 440 10458,'0'0'9473,"-10"-4"-7825,-35-15-646,43 19-939,-1-1 1,1 1-1,-1-1 0,1 1 1,-1 0-1,0 0 0,1 0 1,-1 1-1,1-1 0,-1 0 1,1 1-1,-1 0 0,1-1 1,-1 1-1,1 0 1,-1 1-1,1-1 0,0 0 1,0 0-1,0 1 0,0 0 1,0-1-1,0 1 0,0 0 1,0 0-1,0 0 0,1 0 1,-1 0-1,1 0 1,-2 3-1,-2 3 38,1 1 0,0-1 0,0 1 0,0 0 0,1 0 0,-2 11 0,4-15-91,0-1 0,0 1 0,1 0 1,-1 0-1,1 0 0,1 0 0,-1-1 0,1 1 0,-1 0 0,1 0 1,3 5-1,-4-8-9,1-1 1,0 1-1,0-1 1,0 0-1,0 1 1,0-1-1,0 0 1,0 0-1,0 0 1,1 0-1,-1 0 1,0 0-1,1 0 1,-1 0-1,1-1 1,-1 1-1,1 0 1,-1-1-1,1 1 1,-1-1-1,1 0 1,0 1-1,-1-1 1,1 0-1,-1 0 1,1 0-1,0 0 1,-1 0-1,1-1 1,0 1-1,-1 0 1,1-1-1,-1 1 1,1-1-1,-1 0 1,3-1-1,1 0-36,-1 0-1,0 0 0,0 0 1,0 0-1,0-1 1,0 0-1,-1 0 0,1 0 1,-1 0-1,0-1 0,0 1 1,0-1-1,-1 0 0,1 1 1,-1-1-1,4-7 0,-3 2-38,0 1 0,0-1 0,-1 1-1,0-1 1,-1 0 0,0 0-1,0-14 1,30 87 304,-27-58-193,-1 1 0,2-1 0,-1 0 1,0-1-1,1 1 0,0-1 1,1 0-1,-1 0 0,1 0 1,0-1-1,0 0 0,0 0 1,0 0-1,1-1 0,0 0 0,10 3 1,-13-5-26,0 0 0,0-1 0,1 1 0,-1-1 0,1 0 0,-1 0 0,0 0 0,1-1 0,-1 1 0,0-1 0,0 0 1,1 0-1,-1-1 0,0 1 0,0-1 0,0 0 0,0 0 0,-1-1 0,1 1 0,-1-1 0,1 1 0,-1-1 0,0 0 0,0 0 0,0-1 1,0 1-1,-1-1 0,5-6 0,-3 2-25,0-1 1,-1 1 0,0-1-1,0 0 1,-1 0 0,0 1-1,-1-2 1,0 1 0,0 0-1,-1-16 1,0 21-8,-1-1 0,1 1 0,-1 0 0,0-1 0,0 1 0,-1 0 0,1-1 0,-1 1 0,0 0 0,-4-6 0,4 8 14,1 0-1,-1 0 1,1 0 0,-1 1-1,0-1 1,0 1 0,0-1-1,0 1 1,0 0-1,0 0 1,-1 0 0,1 0-1,0 0 1,-1 0 0,1 1-1,0-1 1,-1 1-1,1-1 1,-1 1 0,-3 0-1,5 0 13,-1 0-1,1 0 0,-1 1 0,1-1 0,-1 0 0,1 1 1,-1-1-1,1 1 0,-1-1 0,1 1 0,0 0 0,-1-1 1,1 1-1,0 0 0,0 0 0,-1 0 0,1 0 1,0 0-1,0 1 0,0-1 0,-1 2 0,0 1 19,0 0 0,0 0 0,0 0 1,0 1-1,1-1 0,0 0 0,-1 7 0,0 7 48,1 0 1,1 31-1,4-21-57,0 0-1,2 0 0,18 51 1,-15-54-22,-2 0 1,0 0-1,-2 0 1,-1 1 0,2 28-1,-7-53 5,1 0 0,-1 1 0,1-1 0,-1 0 0,1 0-1,-1 0 1,0 1 0,0-1 0,1 0 0,-1 0 0,0 0 0,0 0 0,0 0-1,0-1 1,0 1 0,0 0 0,-1 0 0,1-1 0,0 1 0,0 0 0,0-1 0,-1 1-1,1-1 1,0 0 0,-1 1 0,1-1 0,0 0 0,-1 0 0,1 0 0,0 0-1,-1 0 1,1 0 0,0 0 0,-3-1 0,-51-6 165,51 6-156,-1-1 0,1 1-1,0-1 1,-1 0-1,1 0 1,0 0 0,0-1-1,0 1 1,1-1-1,-1 0 1,1 0-1,-1 0 1,1-1 0,0 1-1,0-1 1,0 0-1,1 0 1,-1 0 0,1 0-1,0 0 1,0 0-1,1-1 1,-2-5-1,2 6-75,1 1 0,-1-1 0,1 0 0,0 0 0,0 1 0,1-1 0,-1 0 0,1 0 0,0 1-1,0-1 1,0 1 0,0-1 0,1 1 0,0-1 0,-1 1 0,1 0 0,0-1 0,1 1 0,-1 0-1,0 1 1,1-1 0,0 0 0,-1 1 0,1-1 0,0 1 0,0 0 0,1 0 0,-1 0-1,4-1 1,14-6-38,0 2 0,1 0 0,0 1 0,37-4 0,-32 6 77,0-2-1,-1 0 0,40-16 0,-60 20-33,1-2 0,-1 1-1,1-1 1,-1 0 0,0 0 0,0 0 0,-1-1-1,0 0 1,1 0 0,-2-1 0,1 1 0,0-1 0,-1 0-1,0 0 1,-1-1 0,0 1 0,5-12 0,-6 11-8,0-1-1,-1 1 1,1-1 0,-2 0 0,1 1 0,-1-1 0,0 0 0,-2-11 0,2 17 114,0-1 0,-1 1 1,1 0-1,-1-1 0,1 1 1,-1 0-1,0-1 0,0 1 0,0 0 1,0 0-1,0 0 0,0 0 1,0 0-1,-1 0 0,1 0 0,-1 1 1,0-1-1,0 0 0,1 1 0,-1-1 1,0 1-1,0 0 0,0-1 1,0 1-1,-1 0 0,1 0 0,0 1 1,0-1-1,-1 0 0,1 1 1,-3-1-1,3 1 55,0 1-1,0-1 1,0 1 0,1 0 0,-1 0 0,0-1 0,1 1-1,-1 0 1,0 0 0,1 1 0,0-1 0,-1 0-1,1 0 1,0 1 0,-1-1 0,1 1 0,0-1-1,0 1 1,0 0 0,0-1 0,0 1 0,1 0-1,-1-1 1,1 1 0,-1 0 0,0 2 0,-10 50 1072,10-48-1117,1-1-1,0 0 0,0 0 0,1 0 0,-1 1 1,1-1-1,0 0 0,1 0 0,-1 0 1,1 0-1,0 0 0,0-1 0,1 1 1,-1-1-1,1 1 0,0-1 0,0 0 1,0 0-1,1 0 0,0 0 0,-1-1 1,1 1-1,0-1 0,6 3 0,0 0-466,0-1 0,1-1 0,-1 1 0,1-2 1,0 0-1,0 0 0,0-1 0,0 0 0,1-1 0,11 0 0,8 0-6154</inkml:trace>
  <inkml:trace contextRef="#ctx0" brushRef="#br0" timeOffset="16546.13">0 1305 11002,'0'0'4939,"9"-6"-3343,12-6-868,-1-2 0,0 0 0,33-32 0,-46 39-676,0-1 0,-1 1 0,0-1-1,0 0 1,0-1 0,-1 1 0,-1-1 0,1 0 0,-2 0 0,1 0 0,-1-1-1,0 1 1,2-18 0,-3 4 30,-1 0 0,-4-40 0,2 55-66,0 0 0,0 0 1,-1 0-1,0 1 1,-1-1-1,1 1 1,-1 0-1,-1-1 0,1 1 1,-1 1-1,-1-1 1,-4-6-1,8 12 0,1 0 0,-1 1 1,0-1-1,1 0 0,-1 1 1,0-1-1,1 0 0,-1 1 0,0-1 1,0 1-1,1-1 0,-1 1 0,0 0 1,0-1-1,0 1 0,0 0 1,0-1-1,0 1 0,0 0 0,1 0 1,-1 0-1,0 0 0,0 0 0,0 0 1,0 0-1,0 0 0,0 0 1,0 1-1,0-1 0,0 0 0,0 1 1,1-1-1,-1 0 0,0 1 0,0-1 1,0 1-1,1-1 0,-1 1 1,0 0-1,1-1 0,-1 1 0,0 0 1,1-1-1,-1 1 0,1 0 0,-1 0 1,1-1-1,-1 1 0,1 0 1,0 0-1,-1 1 0,-17 49 87,17-50-101,-4 21 184,1 0 1,1 1-1,1-1 1,1 1-1,1-1 1,0 1-1,2 0 0,1-1 1,1 1-1,0-1 1,2 0-1,1-1 1,0 1-1,2-1 1,14 26-1,-21-44-196,0 1-1,1-1 1,-1 0 0,1 1-1,-1-1 1,1 0 0,0 0-1,0-1 1,0 1 0,1-1-1,-1 0 1,1 1 0,-1-1-1,1-1 1,0 1 0,0-1-1,-1 1 1,6 0 0,-5-2-398,0 1 1,0-1-1,-1 0 1,1 0 0,0-1-1,0 1 1,0-1 0,0 0-1,0 0 1,0 0-1,6-4 1,16-9-7481</inkml:trace>
  <inkml:trace contextRef="#ctx0" brushRef="#br0" timeOffset="16929.89">368 854 16876,'0'0'2552,"18"57"-1448,-8-32-279,8 6-825,-4-7-1241,-1-4-5208</inkml:trace>
  <inkml:trace contextRef="#ctx0" brushRef="#br0" timeOffset="17335.3">663 1108 10218,'0'0'12003,"6"54"-10763,0-32-128,-2 0-232,0 0-247,-1-2-257,-1-4-232,0-4-112,0-5-32</inkml:trace>
  <inkml:trace contextRef="#ctx0" brushRef="#br0" timeOffset="17709.84">669 993 11546,'0'0'1305,"53"47"-2193,-36-35-3313</inkml:trace>
  <inkml:trace contextRef="#ctx0" brushRef="#br0" timeOffset="17710.84">851 1290 9154,'0'0'14540,"-4"-6"-13913,-9-30 170,10 26-1306,2 0 1,-1 0-1,1 0 1,1-1-1,0-13 1,0 21 288,0-1 1,0 0 0,1 1 0,-1-1 0,1 1 0,0-1 0,0 1 0,0-1 0,0 1 0,1-1-1,-1 1 1,1 0 0,0 0 0,0 0 0,0 0 0,0 0 0,0 0 0,1 1 0,-1-1-1,1 1 1,0-1 0,0 1 0,0 0 0,0 0 0,0 1 0,0-1 0,0 0 0,1 1 0,-1 0-1,1 0 1,4-1 0,-4 2 305,-1 1 1,1-1-1,-1 1 0,0 0 0,1 0 1,-1 0-1,1 0 0,-1 1 0,0 0 1,0-1-1,0 1 0,0 0 0,0 0 1,0 1-1,-1-1 0,1 0 0,-1 1 1,0 0-1,1 0 0,-1-1 0,0 1 1,-1 1-1,1-1 0,1 4 0,8 14 963,-1 1 1,10 29-1,-18-45-734,0 1-3,-2-3-287,1-1 1,0 1-1,0 0 0,1-1 0,-1 1 0,1-1 0,0 1 1,0-1-1,3 5 0</inkml:trace>
  <inkml:trace contextRef="#ctx0" brushRef="#br0" timeOffset="18333.31">1076 1200 9946,'0'0'6836,"9"-1"-4557,-2-1-2128,0 1-1,0-1 0,-1 0 1,1-1-1,-1 1 0,1-1 1,-1-1-1,0 1 0,0-1 1,-1 0-1,1 0 0,-1-1 1,0 0-1,0 0 0,0 0 0,-1 0 1,0-1-1,0 1 0,0-1 1,5-11-1,-6 8-117,0 0 0,0 0-1,-1 0 1,0 0 0,-1-1-1,1 1 1,-2-1 0,0 1 0,0-1-1,0 1 1,-1-1 0,-1 1 0,0 0-1,0-1 1,-1 1 0,0 0 0,0 0-1,-1 1 1,0-1 0,-1 1 0,-10-16-1,15 24-27,0-1 0,-1 1-1,1-1 1,0 0 0,-1 1 0,1-1-1,0 1 1,-1-1 0,1 1 0,-1-1-1,1 1 1,-1-1 0,1 1 0,-1 0-1,1-1 1,-1 1 0,1 0-1,-1-1 1,1 1 0,-1 0 0,0 0-1,1 0 1,-1-1 0,0 1 0,1 0-1,-1 0 1,1 0 0,-1 0 0,0 0-1,1 0 1,-1 0 0,0 0 0,1 0-1,-1 1 1,0-1 0,1 0-1,-1 0 1,1 0 0,-1 1 0,0-1-1,1 0 1,-1 1 0,1-1 0,-1 1-1,1-1 1,-1 0 0,1 1 0,0-1-1,-1 1 1,1-1 0,-1 1 0,1-1-1,0 1 1,-1 0 0,1-1-1,0 1 1,0 0 0,-9 41 38,8-19-20,0 0 0,2 1 0,0-1 0,2 0 0,1 0 0,8 28 0,55 130-94,-66-178 69,4 7 0,-1 1 0,0-1-1,0 1 1,-1 0 0,-1 0 0,1 1 0,-2-1 0,1 23 0,-2-33 59,-1 1 0,1-1 0,0 0 0,-1 1-1,1-1 1,-1 0 0,0 0 0,1 0 0,-1 0 0,0 1 0,0-1 0,0 0 0,0 0 0,0 0-1,0-1 1,0 1 0,0 0 0,0 0 0,0 0 0,-1-1 0,1 1 0,0-1 0,0 1 0,-1-1 0,1 1-1,0-1 1,-1 0 0,1 0 0,0 1 0,-1-1 0,1 0 0,0 0 0,-1-1 0,1 1 0,0 0-1,-1 0 1,1-1 0,-2 1 0,-1-1 45,0 0 0,0 0 0,0 0 0,0 0 0,0-1 1,0 1-1,1-1 0,-1 0 0,1 0 0,-1 0 0,1-1 0,-4-2 0,4 1-259,0-1 0,0 1 0,1-1 0,-1 0 0,1 0 0,0 0 1,0 0-1,0 0 0,1 0 0,0 0 0,0-1 0,0 1 0,1 0 0,0-11 0,0 10-607,1 1 0,0-1-1,0 1 1,0-1 0,0 1-1,1-1 1,0 1 0,4-8-1,7-7-4054</inkml:trace>
  <inkml:trace contextRef="#ctx0" brushRef="#br0" timeOffset="18767.21">1384 1156 11042,'0'0'12499,"0"58"-11651,5-43-272,-1-1-184,0-2-200,-1-3-136,0-4-56,-1-4-720,-2-7-1472,0-9-689,0-2-4368</inkml:trace>
  <inkml:trace contextRef="#ctx0" brushRef="#br0" timeOffset="19248.64">1540 1293 8890,'0'0'12102,"-1"-8"-10791,0-4-1230,0-1 0,0 1 0,1 0-1,3-17 1,-3 23-228,1 1-1,0 0 1,0-1-1,1 1 1,-1 0-1,1 0 1,0 0-1,0 0 1,1 1-1,0-1 1,0 1-1,0-1 1,0 1 0,8-8-1,-10 11 136,1 0 1,0 0-1,-1 1 0,1-1 0,0 0 0,0 1 1,-1-1-1,1 1 0,0 0 0,0-1 1,0 1-1,0 0 0,0 0 0,-1 0 0,1 0 1,0 1-1,0-1 0,0 0 0,0 1 1,-1 0-1,1-1 0,0 1 0,0 0 0,-1 0 1,1 0-1,-1 0 0,1 0 0,-1 0 1,1 0-1,-1 0 0,0 1 0,1-1 1,-1 0-1,0 1 0,2 3 0,3 3 84,0 0-1,0 0 1,-1 1-1,0 0 1,4 10-1,-7-14 95,0 0-1,0-1 0,1 1 0,-1-1 0,1 0 0,0 0 0,0 0 0,1 0 1,-1 0-1,1-1 0,0 1 0,0-1 0,0 0 0,8 4 0,-9-5-85,0-1-1,1 0 0,-1 0 0,0 0 0,1 0 0,-1-1 0,0 0 0,1 1 0,-1-1 1,1 0-1,-1-1 0,0 1 0,1 0 0,-1-1 0,1 0 0,-1 0 0,0 0 0,0 0 0,0-1 1,0 1-1,0-1 0,0 0 0,4-2 0,-4 1-114,-1 0 1,1 0-1,0 0 0,-1 0 1,0-1-1,0 1 0,0-1 1,0 1-1,0-1 0,-1 0 1,0 0-1,1 0 0,-1 1 1,-1-1-1,1 0 0,-1 0 1,1-1-1,-1 1 0,0 0 0,-1 0 1,1 0-1,-1 0 0,1 0 1,-1 0-1,-3-7 0,8 28 314,-3-13-219,0 1-1,0-1 0,0 0 1,0 1-1,1-1 0,-1 0 1,4 6-1,-1-6-23,-1 0 0,1 1 0,0-1-1,0-1 1,0 1 0,0 0 0,1-1 0,-1 0 0,1 0 0,0 0-1,0-1 1,0 0 0,0 0 0,1 0 0,-1 0 0,11 1 0,-11-3-454,0 1 0,1-1 0,-1 0 1,1 0-1,-1-1 0,0 0 0,0 0 0,1 0 1,-1-1-1,0 1 0,5-4 0,13-7-2646</inkml:trace>
  <inkml:trace contextRef="#ctx0" brushRef="#br0" timeOffset="19613.12">1816 944 13515,'0'0'0</inkml:trace>
  <inkml:trace contextRef="#ctx0" brushRef="#br0" timeOffset="19614.12">1430 975 14387,'0'0'0,"59"0"-3025</inkml:trace>
  <inkml:trace contextRef="#ctx0" brushRef="#br0" timeOffset="20609.97">2677 867 5521,'0'0'18403,"-9"10"-17239,-3 6-864,0 0 0,1 1 0,1 1 0,0 0 0,1 0 0,1 1 0,1-1 1,1 2-1,0-1 0,-3 27 0,8-38-280,1 0 0,-1 0 0,2 0 0,-1 0 0,1 0 0,0 0 0,1 0 0,0-1 1,0 1-1,1 0 0,0-1 0,0 0 0,1 0 0,0 0 0,0 0 0,0 0 0,1-1 0,0 0 0,1 0 1,-1 0-1,1 0 0,0-1 0,0 0 0,1-1 0,-1 1 0,1-1 0,0 0 0,1-1 0,-1 0 0,15 5 1,-22-8 175,-12-2-200,5-7-6163</inkml:trace>
  <inkml:trace contextRef="#ctx0" brushRef="#br0" timeOffset="21425.6">3074 1165 8834,'0'0'10009,"3"6"-8841,6 13-566,0 0-1,-1 0 1,0 1 0,-2 1 0,-1-1-1,0 1 1,-1 0 0,1 35 0,-5-55-190,1-14-193,-1 0 1,0 1 0,0-1-1,-1 0 1,-1 1-1,0-1 1,-1 1-1,-7-20 1,-2-17-904,9 34 140,0 0 0,0 0 0,2 0 0,0 0 0,1-1-1,0 1 1,5-27 0,-5 40 501,1 0-1,0 1 0,-1-1 1,1 1-1,0-1 1,0 1-1,0-1 1,0 1-1,0 0 0,1 0 1,-1-1-1,0 1 1,0 0-1,1 0 1,-1 0-1,1 0 0,-1 1 1,1-1-1,0 0 1,-1 0-1,1 1 0,-1-1 1,1 1-1,0 0 1,0 0-1,-1-1 1,1 1-1,0 0 0,-1 0 1,1 0-1,0 1 1,0-1-1,-1 0 1,1 1-1,0-1 0,1 1 1,10 3 36,0 1 0,0 0 0,19 10 0,-14-6-38,-14-7 31,0-1 1,1 1 0,-1 0-1,0 1 1,-1-1 0,1 1-1,0-1 1,-1 1 0,0 0-1,1 1 1,-1-1 0,4 6 0,-6-7 31,-1 0 0,1 0 0,-1 0 1,1 0-1,-1 1 0,0-1 0,0 0 1,0 0-1,0 0 0,0 0 0,0 1 0,0-1 1,-1 0-1,1 0 0,-1 0 0,0 0 1,0 0-1,1 0 0,-1 0 0,0 0 1,-1 0-1,1-1 0,0 1 0,0 0 1,-1-1-1,1 1 0,-1-1 0,-2 2 1,1 2 45,-1-1-1,1 0 1,-1 0 0,-1 0 0,1 0 0,0-1 0,-1 0 0,0 0 0,1 0 0,-1 0 0,0-1 0,-1 0 0,1 0 0,0 0 0,0-1 0,-12 2-1,17-3-226,-1 0 0,1 0 0,-1-1 0,1 1 0,-1 0 0,1-1 0,0 1 0,-1 0 0,1-1 0,0 1 0,-1-1 0,1 1 0,0 0 0,-1-1-1,1 1 1,0-1 0,0 1 0,-1-1 0,1 1 0,0-1 0,0 1 0,0-1 0,0 1 0,0-1 0,-1 1 0,1-1 0,0 1 0,0-1-1,1 1 1,-1-1 0,0 0 0,0 1 0,0-1 0,0 1 0,0-1 0,1 0 0,-1-4-2905,0-6-4677</inkml:trace>
  <inkml:trace contextRef="#ctx0" brushRef="#br0" timeOffset="22168.52">3467 1105 7210,'0'0'4523,"-9"-4"-2812,4 2-1662,-1-1 523,0 1 0,-1-1 0,0 1-1,1 0 1,-1 1 0,-9-2 0,14 3-402,-1 0 0,1 0 0,-1 1 0,1-1 0,-1 0 0,1 1 1,-1 0-1,1 0 0,0-1 0,-1 1 0,1 1 0,0-1 0,-1 0 0,1 0 0,0 1 0,0-1 0,0 1 0,1 0 0,-1 0 0,0 0 0,0-1 0,1 1 0,-1 1 0,0 1 0,-1 0-53,1 0 0,0 1 0,0-1 0,0 0 0,0 1 0,1 0 0,-1-1 0,1 1 0,0 0 0,1 0 0,-1-1 0,1 1 0,0 0 0,0 0 0,1 5 0,0-8-99,0 1 1,0-1-1,0 0 0,0 1 0,0-1 1,0 0-1,0 0 0,1 0 0,-1 0 1,1 0-1,-1 0 0,1 0 0,0 0 1,0-1-1,0 1 0,0-1 1,0 1-1,0-1 0,0 0 0,0 0 1,1 0-1,-1 0 0,0 0 0,1 0 1,-1-1-1,0 1 0,1-1 0,-1 0 1,1 0-1,2 0 0,1 0-30,0 0 1,0 0-1,0-1 0,0 0 0,0 0 0,0-1 1,0 0-1,0 0 0,-1 0 0,1-1 0,-1 0 1,1 0-1,4-3 0,-8 4-41,0 0 0,1 1 0,-1-1 0,0 0 1,-1 0-1,1 0 0,0 0 0,0 0 0,-1-1 0,1 1 0,-1 0 0,0-1 0,0 1 1,0-1-1,0 1 0,0-1 0,0 0 0,-1 1 0,1-1 0,-1 0 0,0 0 0,0 1 0,0-1 1,0 0-1,0 0 0,-1 1 0,1-1 0,-1 0 0,0 1 0,0-1 0,-1-4 0,-6-2 200,5 19-27,7 22 314,0-24-244,1 0 0,0 0 0,1 0 0,0-1 1,0 0-1,10 9 0,-15-15-174,0 0-1,0 0 1,0 0 0,0 0 0,0 0-1,0 0 1,0 0 0,0-1 0,0 1-1,0 0 1,1-1 0,-1 1-1,0-1 1,0 1 0,1-1 0,-1 0-1,0 1 1,1-1 0,-1 0 0,0 0-1,1 0 1,-1 0 0,0 0-1,1 0 1,-1 0 0,0-1 0,1 1-1,-1 0 1,0-1 0,0 1 0,1-1-1,-1 1 1,0-1 0,0 0-1,0 1 1,0-1 0,1 0 0,-1 0-1,-1 0 1,1 0 0,0 0 0,0 0-1,0 0 1,0 0 0,-1 0 0,1 0-1,0-1 1,-1 1 0,1 0-1,-1 0 1,0-1 0,1 1 0,-1 0-1,0-3 1,1-1 3,0 1 1,0-1-1,-1 0 0,0 0 1,0 0-1,0 0 1,-1 0-1,0 0 0,-2-9 1,2 10-45,0 0 1,0 0 0,0-1 0,0 1-1,1 0 1,0-1 0,0 1 0,0 0-1,1-1 1,-1 1 0,2-5 0,-1 8-4,0 0 0,0 0 1,0-1-1,0 1 1,1 0-1,-1 1 0,0-1 1,0 0-1,1 0 1,-1 0-1,1 1 0,-1-1 1,1 1-1,-1-1 1,0 1-1,1 0 0,0-1 1,-1 1-1,1 0 1,-1 0-1,1 0 0,-1 0 1,1 0-1,-1 1 1,1-1-1,-1 0 0,1 1 1,-1-1-1,1 1 1,1 0-1,46 18-30,-49-19 58,13 6-17,0 1 0,0 0-1,15 13 1,-25-18 14,0 0-1,-1 0 0,1 1 1,-1-1-1,0 1 0,1-1 1,-1 1-1,0 0 0,-1 0 1,1 0-1,0 0 1,-1 0-1,0 0 0,0 1 1,0-1-1,0 0 0,0 1 1,-1-1-1,1 1 0,-1 3 1,0-6 40,-1 1 0,1-1 0,-1 0 0,1 0 0,-1 0 0,1 0 1,-1 0-1,0 0 0,0 0 0,1 0 0,-1-1 0,0 1 0,0 0 0,0 0 0,0-1 1,0 1-1,0 0 0,0-1 0,0 1 0,0-1 0,0 0 0,0 1 0,0-1 0,-1 0 1,0 1-1,-17 3-1864,4-3-7683</inkml:trace>
  <inkml:trace contextRef="#ctx0" brushRef="#br0" timeOffset="22964.5">4248 1097 8130,'0'0'8828,"-8"-7"-7394,-28-24-179,35 30-1140,-1 0 1,0 0-1,0 0 1,0 1-1,0-1 1,0 0-1,0 1 1,1-1-1,-2 1 1,1-1-1,0 1 1,0 0 0,0 0-1,0 0 1,0 0-1,0 0 1,0 1-1,0-1 1,0 1-1,0-1 1,0 1-1,0 0 1,1 0-1,-1-1 1,0 1-1,0 1 1,1-1-1,-1 0 1,0 0-1,1 1 1,-1-1-1,1 0 1,-2 3-1,-3 2 48,1 0 0,0 1 0,1-1 0,0 1 0,0 0 0,-4 10 0,6-13-144,0 1 1,0-1-1,1 1 1,0 0-1,0 0 1,0 0 0,0 0-1,1 0 1,0 0-1,0 0 1,0 0-1,1 0 1,0-1 0,-1 1-1,2 0 1,2 8-1,-3-11-15,1 1 0,0-1 0,-1 0 0,1 0 0,0 0 0,0 0 0,0 0-1,1 0 1,-1 0 0,0-1 0,1 1 0,-1-1 0,1 0 0,-1 1 0,1-1 0,0 0-1,-1-1 1,1 1 0,0 0 0,0-1 0,0 0 0,0 0 0,-1 0 0,1 0 0,0 0 0,0 0-1,0-1 1,0 1 0,-1-1 0,4-1 0,-1 2 5,-1-1 1,0-1-1,0 1 0,1-1 0,-1 1 1,0-1-1,0 0 0,0-1 1,-1 1-1,1-1 0,-1 0 1,1 1-1,-1-2 0,0 1 0,0 0 1,0-1-1,3-4 0,-3 2-61,1-1 0,-1 0 0,-1 1 1,1-1-1,-1 0 0,-1 0 0,1-1 0,-1 1 0,0-13 0,-1-1-369,-1-1 1,-2 0-1,0 1 0,-1-1 0,-13-39 0,8 34 8,5 13 352,0 0-1,-2 1 1,-12-25 0,25 82 845,19 24 152,2-2 0,61 106 0,-87-170-947,-1 0-1,0 0 0,1 0 1,0 0-1,-1 0 0,1 0 1,0 0-1,0 0 0,0-1 1,3 3-1,-4-4-109,-1 0-1,1 0 1,0 1-1,0-1 1,0 0 0,0 0-1,-1 0 1,1 0-1,0 0 1,0 0-1,0 0 1,0 0 0,-1 0-1,1-1 1,0 1-1,0 0 1,0 0-1,-1-1 1,1 1 0,0-1-1,-1 1 1,1 0-1,0-1 1,-1 0-1,1 1 1,0-1 0,-1 1-1,1-1 1,-1 0-1,1 1 1,-1-1-1,1 0 1,-1 1 0,1-2-1,9-15-5946</inkml:trace>
  <inkml:trace contextRef="#ctx0" brushRef="#br0" timeOffset="23337.02">4435 800 14507,'0'0'3529,"0"49"-3249,15-22-160,3-4-120,4-4-2921</inkml:trace>
  <inkml:trace contextRef="#ctx0" brushRef="#br0" timeOffset="23790.99">4788 1065 8626,'0'0'12815,"-8"-3"-11635,4 1-1167,1 0 101,-1 0-1,0 1 0,1-1 0,-1 1 1,0 0-1,0 0 0,0 0 0,0 0 0,0 1 1,0 0-1,-1-1 0,1 2 0,0-1 1,0 0-1,0 1 0,0 0 0,0 0 1,0 0-1,0 0 0,0 1 0,1-1 1,-6 4-1,3-1-49,1 0 1,0 0-1,0 1 0,0 0 1,1 0-1,-1 0 1,1 0-1,0 1 1,1-1-1,0 1 0,-1 0 1,2 0-1,-1 0 1,1 1-1,-2 6 1,3-10-56,1-1 1,-1 1-1,1 0 1,0 0-1,0 0 1,0 0-1,0 0 0,0-1 1,1 1-1,-1 0 1,1 0-1,0 0 1,0-1-1,0 1 1,0 0-1,0-1 1,0 1-1,1-1 1,0 1-1,-1-1 1,1 0-1,0 0 1,0 0-1,0 0 1,0 0-1,0 0 0,1 0 1,-1-1-1,0 1 1,1-1-1,0 1 1,-1-1-1,1 0 1,0 0-1,-1 0 1,1-1-1,3 1 1,1 1-11,0 0 1,1-1-1,-1 0 1,1-1-1,-1 0 0,1 0 1,-1 0-1,1-1 1,-1 0-1,15-4 1,-19 4-28,0 0 1,0-1-1,0 1 0,-1 0 1,1-1-1,0 0 1,-1 1-1,1-1 1,-1 0-1,1 0 0,-1-1 1,0 1-1,0 0 1,0-1-1,0 1 1,-1-1-1,1 0 0,-1 0 1,1 1-1,-1-1 1,0 0-1,0 0 1,0 0-1,-1 0 0,1 0 1,-1 0-1,1-1 1,-1-3-1,-1-6-154,0 1 0,-1 0 0,-1 0 1,0 0-1,-9-23 0,5 14 5,11 35 309,0 1-1,2-1 1,0 0 0,0 0-1,1 0 1,1-1 0,0 0-1,1-1 1,0 1 0,14 12-1,-21-23-383,1-1 0,-1 0 0,1 1-1,-1-1 1,1 0 0,-1 0 0,1 0-1,0-1 1,-1 1 0,1-1 0,0 1-1,-1-1 1,1 0 0,5 0 0,4 0-5325</inkml:trace>
  <inkml:trace contextRef="#ctx0" brushRef="#br0" timeOffset="24151.88">5013 1054 11202,'0'0'11381,"-9"4"-10654,6-3-616,0 1-1,-1-1 1,1 1-1,0 0 1,0 0-1,0 0 1,1 1-1,-1-1 1,0 1-1,1 0 1,-1-1-1,1 1 1,0 0-1,0 0 1,0 0-1,1 1 1,-1-1-1,1 0 1,0 1-1,-1-1 0,2 1 1,-1-1-1,0 1 1,1-1-1,-1 8 1,0-6-64,1 0-1,-1 0 1,1 0 0,0 0-1,1 0 1,-1 0-1,1 0 1,0 0 0,2 6-1,-2-9-102,0 0 0,0-1-1,0 1 1,1 0 0,-1 0-1,1-1 1,-1 1-1,1-1 1,0 0 0,-1 1-1,1-1 1,0 0 0,0 0-1,0 0 1,0 0-1,0 0 1,0-1 0,0 1-1,0-1 1,0 1 0,1-1-1,-1 0 1,0 1-1,4-2 1,7 2-1627,0-1 0,0-1 0,20-3 0,-1-4-5591</inkml:trace>
  <inkml:trace contextRef="#ctx0" brushRef="#br0" timeOffset="24564.21">5197 1068 11899,'0'0'11289,"-9"3"-9401,2 0-1647,0 0 0,0 1 0,1 0 0,-1 0 0,1 0 0,-10 9 0,14-11-193,0 1 1,0-1-1,0 0 0,0 1 0,0-1 1,1 1-1,-1 0 0,1-1 1,0 1-1,-1 0 0,1 0 1,0 0-1,1 0 0,-1 0 0,1 0 1,-1 0-1,1 0 0,0 0 1,0 0-1,0 0 0,0 0 0,1 0 1,1 6-1,-1-7-57,0 0-1,1 1 1,-1-1-1,1 0 1,-1 0 0,1 0-1,0 0 1,0 0 0,0-1-1,0 1 1,0 0-1,0-1 1,0 0 0,1 1-1,-1-1 1,0 0-1,1 0 1,-1 0 0,1-1-1,0 1 1,-1 0 0,1-1-1,4 0 1,64 2-2596,-65-2 2109,30-4-4054,-3-3-2101</inkml:trace>
  <inkml:trace contextRef="#ctx0" brushRef="#br0" timeOffset="26268.66">5409 1045 656,'0'0'19003,"-9"-1"-17541,-28-4-590,36 6-816,-1-1 1,1 0 0,0 0 0,-1 0 0,1 1-1,-1-1 1,1 1 0,-1-1 0,1 1-1,0-1 1,0 1 0,-1 0 0,1 0 0,0 0-1,0 0 1,0 0 0,0 0 0,0 0-1,0 0 1,0 0 0,0 0 0,0 0 0,0 1-1,1-1 1,-1 0 0,0 1 0,1-1-1,-1 1 1,1-1 0,0 0 0,-1 1 0,1-1-1,0 1 1,0-1 0,0 1 0,0 2-1,0 2 155,-1 0-1,1 0 0,0 0 0,1 0 0,0 0 0,0 0 1,2 6-1,-2-9-164,1 0 0,0 0 0,0 0 1,0 0-1,0-1 0,0 1 0,0-1 0,1 1 0,-1-1 1,1 0-1,0 0 0,0 0 0,-1 0 0,1-1 0,0 1 1,1-1-1,-1 0 0,5 2 0,-1-1-20,0-1 0,0 1-1,0-1 1,0-1 0,0 1-1,0-1 1,1 0 0,13-3-1,-17 2-29,0 0-1,0 0 0,0 0 1,0 0-1,0-1 1,0 1-1,0-1 0,-1 0 1,1 0-1,-1-1 1,1 1-1,-1-1 0,0 1 1,5-7-1,-7 7 4,1 0 0,-1 0 0,0-1 1,0 1-1,0-1 0,-1 1 0,1 0 0,0-1 0,-1 0 0,0 1 0,1-1 0,-1 1 1,0-1-1,-1 1 0,1-1 0,0 1 0,-1-1 0,1 1 0,-1-1 0,0 1 0,0-1 1,0 1-1,0 0 0,0-1 0,-3-3 0,-1-2-46,0 0 1,-1 1-1,0 0 0,-11-11 0,14 15-67,0 0 0,-1 0 0,1 1 0,-1-1 0,1 1 0,-1 0 0,0 0 0,1 0 0,-1 0 0,0 1 0,-1 0 0,-4-2 0,8 3 15,1 0 1,0 0 0,0 0 0,-1 0 0,1 1 0,0-1-1,0 0 1,-1 0 0,1 0 0,0 0 0,0 0-1,0 0 1,-1 0 0,1 1 0,0-1 0,0 0-1,0 0 1,0 0 0,-1 1 0,1-1 0,0 0-1,0 0 1,0 0 0,0 1 0,0-1 0,0 0-1,0 0 1,-1 1 0,1-1 0,0 0 0,0 0-1,0 1 1,0-1 0,0 0 0,0 0 0,0 0-1,0 1 1,0-1 0,0 0 0,1 0 0,-1 1-1,0-1 1,0 0 0,0 0 0,0 1 0,0-1-1,0 0 1,0 0 0,1 0 0,-1 1 0,6 12-5099,5 0-1575</inkml:trace>
  <inkml:trace contextRef="#ctx0" brushRef="#br0" timeOffset="26803.25">5561 1162 11058,'0'0'11533,"-1"-9"-11191,0-2-324,-1-22-255,1-55 0,1 87 205,0 0 0,0 1 0,0-1 0,0 0 0,0 1 0,0-1 0,0 0 0,0 1 0,1-1 0,-1 0 0,0 1 0,0-1 0,0 1 0,1-1 0,-1 0 0,0 1 0,1-1 1,-1 1-1,1-1 0,-1 1 0,0-1 0,1 1 0,-1-1 0,1 1 0,-1-1 0,1 1 0,0 0 0,-1-1 0,1 1 0,-1 0 0,1 0 0,0-1 0,-1 1 0,1 0 0,1 0 0,0 0 8,0 1-1,0-1 1,0 1-1,-1 0 1,1 0 0,0 0-1,0 0 1,0 0-1,-1 0 1,1 0-1,2 3 1,36 40 125,-36-38 108,1 1 1,-1 0 0,0 0-1,0 0 1,-1 0-1,1 1 1,-2 0 0,1-1-1,-1 1 1,-1 0-1,2 15 1056,-5-31 1437,-2-28-2519,4 25-422,0 0 1,1 0-1,0 0 1,4-14-1,-5 23 156,1 1 0,-1-1-1,1 1 1,-1 0-1,1-1 1,-1 1-1,1 0 1,0-1 0,0 1-1,0 0 1,0 0-1,0-1 1,0 1-1,0 0 1,0 0 0,0 0-1,2-1 1,-1 2 60,-1 0 0,1 0 0,-1 0 0,0 0 0,1 0-1,-1 0 1,0 0 0,1 0 0,-1 1 0,0-1 0,1 0 0,-1 1 0,0-1 0,0 1 0,0 0 0,1-1 0,-1 1 0,0 0 0,0 0 0,0 0 0,0 0 0,0 0 0,0 0 0,1 1 0,76 83 322,-46-46-3068</inkml:trace>
  <inkml:trace contextRef="#ctx0" brushRef="#br0" timeOffset="27381.65">5852 1045 9354,'0'0'4530,"2"8"-2801,10 16-525,-5-11 313,-1 1 0,9 26 1,-22-58 2948,4 12-4495,1 0-1,-1-1 0,1 1 0,1 0 0,-1-1 1,0-7-1,2 11 103,2-28-1607,4 25 405,7 16 623,-1 3 594,-1 1-1,0 0 0,-1 0 0,-1 1 0,12 24 0,-30-56 4391,7 14-4488,0 1 1,0-1-1,1 0 0,-1 0 0,1 0 1,0 0-1,0 0 0,-1-7 1,2 6-138,-1-1 0,2 1 0,-1-1 0,0 1 0,1-1 1,0 1-1,0 0 0,0-1 0,1 1 0,-1 0 0,1 0 1,3-6-1,-4 8 68,0 0 0,0 1 1,0-1-1,1 1 0,-1 0 0,0-1 1,1 1-1,-1 0 0,0 0 0,1 0 1,-1 0-1,1 0 0,0 0 0,-1 0 1,1 0-1,0 1 0,0-1 0,-1 1 1,1-1-1,0 1 0,0 0 0,0 0 1,-1 0-1,1 0 0,0 0 0,0 0 1,0 0-1,0 0 0,-1 1 0,1-1 1,0 1-1,0-1 0,-1 1 0,3 1 1,0 1 80,0 0 1,0 0 0,0 1 0,-1-1 0,1 1 0,-1 0 0,0 0 0,0 0 0,0 1-1,-1-1 1,0 1 0,1-1 0,-2 1 0,1 0 0,0 0 0,0 6 0,1-2 40,0 0 1,1 0-1,0 0 0,7 9 1,-10-16-126,1 0-1,-1 0 1,1 0 0,0 0 0,0 0 0,-1 0-1,1-1 1,1 1 0,-1-1 0,0 0-1,0 0 1,0 1 0,1-1 0,-1-1 0,1 1-1,-1 0 1,0 0 0,1-1 0,-1 0-1,4 1 1,12-1-4632,-2 0-3057</inkml:trace>
  <inkml:trace contextRef="#ctx0" brushRef="#br0" timeOffset="27765.16">6216 1070 10850,'0'0'12960,"-7"6"-12721,-21 19 55,28-24-283,-1 0 1,1 0 0,-1 1 0,1-1 0,-1 0 0,1 0-1,0 1 1,0-1 0,-1 0 0,1 0 0,0 1 0,0-1 0,0 0-1,0 0 1,1 1 0,-1-1 0,0 0 0,1 0 0,-1 1-1,0-1 1,1 0 0,-1 0 0,1 0 0,0 0 0,-1 1 0,1-1-1,0 0 1,0 0 0,0 0 0,0-1 0,0 1 0,0 0-1,0 0 1,0 0 0,2 0 0,38 23 256,-34-22-228,-1-1 0,0 0 0,0 0 0,1-1 0,-1 0 0,0 0 0,1 0 0,-1-1 0,0 0-1,0 0 1,0-1 0,10-3 0,-14 5-22,0-1-1,0 0 1,0 0 0,0 0-1,0 0 1,0 0 0,0-1-1,0 1 1,-1-1 0,1 1-1,0-1 1,-1 0 0,1 1-1,-1-1 1,0 0 0,1 0-1,-1 0 1,0 0 0,0 0-1,0 0 1,-1 0-1,1-1 1,0 1 0,-1 0-1,1 0 1,-1-1 0,0 1-1,0 0 1,0 0 0,0-1-1,0 1 1,-1 0 0,1-1-1,0 1 1,-1 0 0,0 0-1,-1-4 1,-1 2-14,1 0 0,-1 1 0,0-1 0,-1 1 0,1-1 1,0 1-1,-1 0 0,0 1 0,0-1 0,0 0 0,0 1 0,0 0 0,0 0 0,-1 0 0,1 1 1,0-1-1,-1 1 0,0 0 0,1 0 0,-1 1 0,0-1 0,1 1 0,-1 0 0,0 1 1,-6 0-1,10-1-276,1 1 0,-1-1 0,0 1 0,0 0 0,1-1 0,-1 1 0,0-1 0,1 1 0,-1 0 0,0 0 0,1-1 0,-1 1 0,1 0 0,0 0 0,-1 0 0,1 0 0,-1-1 0,1 1 0,0 0 0,0 0 0,0 0 0,-1 2 0,1 7-6395</inkml:trace>
  <inkml:trace contextRef="#ctx0" brushRef="#br0" timeOffset="28808.61">6526 1038 6809,'0'0'6043,"-10"-1"-4296,2 1-1227,-1 0-1,1 1 0,-1 0 1,1 0-1,0 1 0,-1 0 1,1 0-1,-10 5 1,14-6-357,1 1 0,0-1 1,0 1-1,-1 0 1,1 0-1,0 0 1,0 0-1,1 0 0,-1 1 1,0-1-1,1 1 1,-1 0-1,1 0 0,0 0 1,0 0-1,0 0 1,1 0-1,-1 0 0,1 1 1,-1-1-1,1 1 1,0-1-1,0 1 1,1 0-1,-1 6 0,1-9-137,0 0-1,0 0 0,0 1 0,0-1 1,0 0-1,1 0 0,-1 0 0,0 1 1,1-1-1,-1 0 0,1 0 0,-1 0 1,1 0-1,0 0 0,-1 0 0,1 0 1,0 0-1,0 0 0,0 0 0,0 0 1,-1 0-1,1-1 0,0 1 0,2 1 1,0-1 9,0 0 1,0 0 0,0 0 0,-1-1-1,1 1 1,0-1 0,0 0 0,0 1-1,0-1 1,4-1 0,-1 1-4,-1-1 0,0 0 0,1 0-1,-1-1 1,0 1 0,0-1 0,0 0 0,0 0 0,0-1 0,-1 1-1,9-7 1,-9 4-39,0-1-1,0 0 1,0-1-1,-1 1 1,1 0-1,-2-1 1,1 0-1,-1 0 1,0 1 0,0-2-1,-1 1 1,0 0-1,0 0 1,-1 0-1,1 0 1,-3-14-1,-2-12-385,-1 1 0,-13-45 0,11 49 208,3 11 183,18 80 141,-6-21 122,27 78 0,-31-109-201,1 1 0,0-1 1,0-1-1,1 1 0,1-1 0,0 0 1,0 0-1,1-1 0,0 0 0,1 0 1,16 12-1,-21-18-42,1-1 0,-1 1 0,1-1 0,-1 0 0,1 0 0,0-1 0,0 1 0,-1-1 0,1 0 0,0 0 0,0-1 0,0 0 0,1 0-1,-1 0 1,0 0 0,0-1 0,0 1 0,0-1 0,-1-1 0,1 1 0,0-1 0,0 0 0,-1 0 0,1 0 0,-1 0 0,1-1 0,6-6 0,-7 6-40,-1 1 0,0-2 0,0 1 0,0 0 0,0 0 0,-1-1 0,1 1 0,-1-1 0,0 0 0,0 0 1,-1 0-1,1 0 0,-1 0 0,1 0 0,-1 0 0,-1-1 0,1 1 0,0 0 0,-1-1 0,0 1 0,0 0 0,-1-1 0,1 1 0,-1 0 0,0 0 0,0-1 0,0 1 0,0 0 0,-1 0 0,0 0 0,0 0 1,-3-5-1,4 7 21,1 1 0,-1-1 1,0 0-1,0 0 0,0 1 1,0-1-1,0 0 0,-1 1 1,1 0-1,0-1 1,-1 1-1,1 0 0,-1-1 1,1 1-1,-1 0 0,0 0 1,1 0-1,-1 0 0,0 1 1,0-1-1,0 0 0,0 1 1,1-1-1,-1 1 1,0 0-1,0 0 0,0 0 1,0 0-1,0 0 0,0 0 1,0 0-1,0 0 0,0 1 1,0-1-1,0 1 1,1 0-1,-1-1 0,0 1 1,0 0-1,1 0 0,-1 0 1,0 0-1,1 0 0,-1 1 1,1-1-1,-1 0 0,-1 3 1,-2 1 17,1 1 0,-1-1 0,1 1 0,1 0 1,-1 0-1,1 0 0,0 0 0,0 1 0,1-1 0,0 1 0,0 0 0,-1 10 1,2-14 0,1 1 1,0-1 0,0 0-1,1 0 1,-1 0 0,1 0-1,-1 0 1,1 0 0,0 0-1,0 0 1,0 0 0,1 0-1,-1 0 1,1 0 0,0-1-1,-1 1 1,5 4-1,-5-6-6,1 0-1,0 0 1,-1 1-1,1-1 0,0-1 1,0 1-1,0 0 1,0 0-1,0-1 0,0 1 1,-1-1-1,2 1 1,-1-1-1,0 0 0,0 0 1,0 0-1,0 0 0,0 0 1,0 0-1,0-1 1,0 1-1,0-1 0,0 1 1,-1-1-1,1 0 1,0 0-1,0 0 0,0 0 1,2-1-1,0-2-7,1 0 0,-1 1 0,0-1 0,0-1-1,0 1 1,-1-1 0,0 1 0,0-1 0,0 0 0,0 0 0,-1 0 0,1-1-1,-1 1 1,-1-1 0,1 1 0,-1-1 0,0 1 0,0-1 0,-1 0 0,0-9-1,4 26 119,1 0-1,0 0 0,1-1 0,11 16 0,-15-22-157,1 0-1,0 0 1,0-1 0,0 1-1,0-1 1,0 0 0,1 0-1,-1 0 1,1 0 0,0-1 0,0 0-1,0 1 1,7 2 0,-7-5-501,-1 1-1,1 0 1,-1-1 0,1 1 0,0-1 0,-1 0 0,1 0 0,-1 0 0,1-1 0,0 1 0,5-3-1,10-5-6412</inkml:trace>
  <inkml:trace contextRef="#ctx0" brushRef="#br0" timeOffset="29234.58">6915 829 8666,'0'0'7421,"4"11"-5740,16 41 185,-3 1 0,-2 1 0,16 110 0,-28-199 1908,10-9-3906,-12 41-83,0 0 0,0 0-1,0 0 1,1 0 0,-1 0-1,1 1 1,0-1 0,-1 0 0,1 1-1,0-1 1,1 1 0,-1 0-1,0 0 1,1 0 0,-1 0-1,1 0 1,0 0 0,-1 0 0,1 1-1,0 0 1,0-1 0,0 1-1,0 0 1,4 0 0,-4 1 180,-1 1 1,1 0 0,-1-1 0,1 1 0,-1 0-1,0 1 1,1-1 0,-1 0 0,0 1-1,0-1 1,0 1 0,0 0 0,0-1-1,0 1 1,-1 0 0,1 0 0,-1 0-1,1 1 1,1 3 0,28 55 873,-20-39-304,-8-16-397,-2-3-111,0 0 0,0-1 0,1 1 0,-1-1 0,0 1 0,1-1 0,0 0 0,0 0 0,0 1 0,0-1 0,0 0 0,0-1 0,4 4 0,-5-6-214,0 1 0,0-1 1,-1 0-1,1 0 0,0 0 0,-1 1 0,1-1 0,-1 0 0,1 0 0,-1 0 0,1 0 0,-1 0 0,0 0 1,1 0-1,-1-1 0,0 1 0,0 0 0,0 0 0,0-2 0,0 2-585,3-16-6404</inkml:trace>
  <inkml:trace contextRef="#ctx0" brushRef="#br0" timeOffset="29654.66">7101 772 14347,'0'0'8266,"67"57"-12555,-43-32-1288</inkml:trace>
  <inkml:trace contextRef="#ctx0" brushRef="#br0" timeOffset="30061.3">7400 1016 9418,'0'0'7002,"-10"-4"-5760,-31-10-321,39 14-837,0-1 1,0 1 0,-1 0 0,1 0 0,0 1 0,-1-1-1,1 0 1,0 1 0,0-1 0,-1 1 0,1 0 0,0 0-1,0 0 1,0 0 0,0 0 0,0 0 0,0 0 0,0 1-1,1-1 1,-1 1 0,0-1 0,1 1 0,-1 0 0,1 0-1,0 0 1,-1 0 0,0 3 0,-2 0 187,1 1-1,0 0 1,1-1 0,-1 1 0,1 0-1,1 0 1,-1 1 0,0 5 0,2-9-214,0 0 0,0-1 0,0 1 0,1 0 0,-1-1 0,1 1 0,0 0 0,0-1 0,0 1 0,0-1 0,0 0 0,0 1 0,1-1 0,-1 0 0,1 1 0,0-1 0,3 3 0,-4-4-57,0 0 1,0 0 0,0-1 0,0 1 0,0 0-1,0-1 1,1 1 0,-1-1 0,0 1-1,0-1 1,1 1 0,-1-1 0,0 0 0,0 0-1,1 0 1,-1 1 0,0-1 0,1-1 0,-1 1-1,0 0 1,1 0 0,-1 0 0,0-1-1,0 1 1,1 0 0,-1-1 0,0 0 0,0 1-1,0-1 1,1 0 0,-1 1 0,0-1 0,0 0-1,0 0 1,0 0 0,0 0 0,-1 0-1,2-1 1,6-8-396,-1 0 0,0 0 0,-1 0 0,0-1 1,5-13-1,9-17-2146,-4 95 3942,-7-22-1519,-1-6 3796,-4-30-2039,-2-17-1155,0 14-584,-1 0-1,1 1 1,0-1-1,0 1 1,1-1 0,-1 1-1,1 0 1,1 0 0,-1 0-1,1 1 1,6-8-1,-9 12 79,0-1-1,0 1 0,0 0 0,1-1 0,-1 1 1,0 0-1,1 0 0,-1 0 0,0 0 1,1 0-1,-1 0 0,1 0 0,-1 1 1,1-1-1,0 1 0,-1-1 0,1 1 0,0-1 1,-1 1-1,1 0 0,0 0 0,0 0 1,-1 0-1,1 0 0,0 0 0,-1 0 0,1 0 1,0 1-1,0-1 0,-1 1 0,1 0 1,-1-1-1,1 1 0,-1 0 0,1 0 1,-1 0-1,1 0 0,-1 0 0,0 0 0,1 0 1,-1 0-1,0 1 0,0-1 0,0 0 1,0 1-1,0-1 0,1 4 0,-1-4-16,8 12 355,0 1 0,1-1-1,0-1 1,15 13 0,-21-21-386,0-1-1,1 0 1,-1 0 0,1 0 0,0-1 0,8 4 0,-8-4-552,0-1 1,0 0-1,1 0 0,-1-1 1,0 1-1,0-1 1,0 0-1,6-1 1</inkml:trace>
  <inkml:trace contextRef="#ctx0" brushRef="#br0" timeOffset="30448.26">7718 772 13035,'0'0'2766,"6"10"645,14 19-1186,7 11-401,-2 1 0,22 47 0,-41-76-1692,-1 1 0,0 0-1,-1 0 1,0 0 0,-1 1 0,-1-1 0,0 1 0,-1 0 0,0 0 0,-1-1 0,-1 1 0,-3 21-1,-20 19-952</inkml:trace>
  <inkml:trace contextRef="#ctx0" brushRef="#br0" timeOffset="30850.33">8062 1208 18076,'0'0'10578,"13"8"-13947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14:21.8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0 192 11859</inkml:trace>
  <inkml:trace contextRef="#ctx0" brushRef="#br0" timeOffset="1346.5">0 193 16219,'0'0'7769,"1"16"-6272,23 263 2275,-18-240-3699,14 51-1,-17-79-78,1 0 0,0-1 0,0 1 0,1-1 0,0 0 0,1 0 0,0 0 0,1-1 0,10 12 0,-16-20 4,0 0-1,0 0 1,1 0-1,-1 0 1,1 0-1,-1 0 0,1 0 1,-1 0-1,1-1 1,-1 1-1,1 0 1,-1-1-1,1 1 1,0-1-1,-1 0 0,1 0 1,0 1-1,0-1 1,-1 0-1,1-1 1,0 1-1,-1 0 1,1 0-1,0-1 1,-1 1-1,1-1 0,0 1 1,-1-1-1,1 0 1,-1 1-1,1-1 1,-1 0-1,0 0 1,1 0-1,-1 0 1,0-1-1,1 1 0,-1 0 1,0 0-1,0-1 1,1-1-1,6-8-12,0 0 0,-1-1 0,0 0 1,6-14-1,-7 14-53,9-18-283,-2-1 0,-1-1 0,-1 0 1,-2 0-1,8-51 0,-15 67 207,0 0-1,-1 0 1,0 0-1,-1-1 1,-1 1-1,-1 0 1,0-1-1,-1 1 1,-1 1-1,-1-1 1,0 0-1,-1 1 1,-10-21-1,16 36 146,0 0 0,0-1 0,0 1 0,0 0-1,0 0 1,0 0 0,0-1 0,0 1 0,0 0-1,0 0 1,0-1 0,0 1 0,0 0 0,-1 0-1,1 0 1,0-1 0,0 1 0,0 0 0,0 0-1,0 0 1,0-1 0,0 1 0,-1 0 0,1 0 0,0 0-1,0 0 1,0 0 0,0-1 0,-1 1 0,1 0-1,0 0 1,0 0 0,0 0 0,-1 0 0,1 0-1,0 0 1,0 0 0,-1 0 0,1 0 0,0 0-1,0-1 1,0 1 0,-1 0 0,1 1 0,0-1-1,0 0 1,-1 0 0,1 0 0,0 0 0,0 0-1,0 0 1,-1 0 0,1 0 0,0 0 0,0 0 0,0 0-1,-1 1 1,1-1 0,0 0 0,-1 20 107,8 29 62,13 21 226,-4-13-43,12 71 1,-27-117-323,14 68 159,-13-73-182,0 0 0,0-1-1,0 1 1,1 0 0,0-1 0,0 1 0,0-1-1,1 0 1,-1 0 0,8 7 0,-10-12-5,-1 0 0,1-1 0,0 1 0,-1 0-1,1 0 1,-1-1 0,1 1 0,0 0 0,-1-1 0,1 1 0,-1-1 0,1 1 0,-1-1 0,1 1 0,-1-1 0,1 1 0,-1-1 0,0 1 0,1-1 0,-1 0 0,0 1 0,1-1 0,-1 1-1,0-1 1,0 0 0,1 1 0,-1-1 0,0-1 0,10-24 72,-10 25-81,16-73-639,-14 61 326,0 1 1,0-1-1,1 1 1,1 0-1,0 0 1,1 0-1,7-14 0,-11 25 300,0-1 0,0 1 0,0 0 1,0 0-1,0 0 0,0 0 0,0 0 0,0 0 0,0 0 0,1 0 0,-1 0 0,0 1 0,1-1 0,-1 0 0,0 1 0,1-1 0,-1 1 0,1 0 0,-1-1 0,1 1 0,-1 0 0,1 0 0,-1 0 0,1 0 0,-1 0 0,1 0 0,-1 0 0,1 1 0,-1-1 0,1 0 0,-1 1 0,1 0 0,-1-1 0,0 1 0,1 0 1,-1-1-1,0 1 0,0 0 0,1 0 0,-1 0 0,0 0 0,1 2 0,4 2 19,0 1 1,0-1-1,-1 1 1,0 1-1,0-1 1,6 11-1,-7-7 242,0-1-1,-1 1 0,0 0 0,0 0 1,-1 0-1,-1 0 0,0 0 1,0 0-1,0 1 0,-2-1 0,1 0 1,-1 0-1,-1 1 0,-4 15 1,9-109-497,0 66-406,2 2 0,0-1 0,11-25 0,-15 38 581,0 1 1,1-1-1,-1 0 0,0 1 0,1-1 1,0 1-1,-1-1 0,1 1 0,0 0 1,0 0-1,0-1 0,1 2 0,-1-1 0,0 0 1,1 0-1,-1 1 0,1-1 0,-1 1 1,1 0-1,0 0 0,0 0 0,0 0 0,-1 0 1,1 1-1,0-1 0,0 1 0,0 0 1,3 0-1,-3 1 64,0 0 0,-1 0 0,1 1 0,-1-1 0,1 1 0,-1-1 0,0 1 0,0 0 0,1 0 0,-1 0 0,-1 0 0,1 1-1,0-1 1,-1 0 0,1 1 0,-1-1 0,2 5 0,22 53 502,-20-46-260,-1-2 136,2 6 257,1 0 1,1-1 0,18 31-1,-25-46-570,1 1 0,-1-1-1,1 1 1,-1-1-1,1 0 1,0 0 0,0 1-1,0-2 1,0 1 0,1 0-1,-1 0 1,0-1 0,1 1-1,-1-1 1,1 1-1,-1-1 1,1 0 0,0 0-1,0-1 1,-1 1 0,1 0-1,0-1 1,0 0 0,0 1-1,0-1 1,-1-1-1,1 1 1,0 0 0,0 0-1,0-1 1,-1 0 0,1 0-1,5-2 1,-4 1-42,0 0-1,0-1 1,0 0 0,-1 0-1,1 0 1,-1 0 0,0-1 0,0 1-1,0-1 1,0 0 0,-1 0-1,0 0 1,1 0 0,-1 0-1,-1 0 1,1-1 0,-1 1 0,1-1-1,0-6 1,0-8-376,1-1 0,-2 0 0,-2-25 0,1 19-567,0 24 915,0 0-1,0 0 1,0 0-1,0 1 1,-1-1-1,1 0 1,0 0-1,-1 0 1,0 1-1,1-1 1,-1 0 0,0 1-1,0-1 1,1 0-1,-3-1 1,2 2 34,1 1 0,-1-1 1,0 1-1,1-1 1,-1 1-1,0-1 0,0 1 1,1 0-1,-1-1 1,0 1-1,0 0 0,0 0 1,1-1-1,-1 1 1,0 0-1,0 0 0,0 0 1,0 0-1,0 0 1,1 0-1,-1 0 0,-2 1 1,1 0 23,-1 0 0,1 0 1,0 0-1,-1 1 0,1-1 1,0 1-1,0-1 0,0 1 0,0 0 1,0 0-1,0 0 0,1 0 1,-1 0-1,1 0 0,-1 0 1,1 1-1,0-1 0,0 0 1,-2 5-1,1 0 20,0 0-1,1 0 1,-1 0 0,1 0-1,1 0 1,-1 1 0,1-1 0,1 0-1,-1 0 1,1 1 0,0-1-1,1 0 1,0 0 0,0 0-1,0 0 1,1-1 0,0 1-1,0-1 1,1 1 0,0-1 0,0 0-1,0-1 1,1 1 0,0-1-1,0 0 1,0 0 0,1 0-1,-1-1 1,1 1 0,0-1 0,1-1-1,-1 1 1,0-1 0,1 0-1,0-1 1,8 2 0,30 3-2092,-2-5-2800</inkml:trace>
  <inkml:trace contextRef="#ctx0" brushRef="#br0" timeOffset="3171.24">1518 704 9738,'0'0'7988,"9"-1"-6894,-4 1-991,0-1 0,0 0 0,0 0 0,0 0 0,-1 0 0,1-1 0,0 0 1,-1 0-1,1 0 0,-1-1 0,0 1 0,0-1 0,0 0 0,0 0 0,0-1 0,-1 1 0,0-1 0,1 0 0,-1 1 0,0-2 0,-1 1 0,1 0 0,-1 0 0,2-6 1,3-5-79,-2-1 0,0 0 0,0 0 0,-2 0 0,0-1 0,0 1 0,-2-1 1,0 0-1,-1 1 0,-1-1 0,-5-29 0,0 12-428,-2 0-1,-1 0 1,-2 1 0,-25-54 0,33 80 357,-23-40-135,25 45 240,-1 1 0,1-1 0,0 0 0,-1 1 1,1-1-1,-1 1 0,0-1 0,1 1 0,-1 0 0,0 0 0,0 0 0,1 0 0,-1 0 0,0 0 0,0 0 0,0 1 0,0-1 0,-1 1 0,1-1 0,0 1 0,-3 0 0,4 0-44,-1 1 0,1 0 1,-1 0-1,1-1 1,-1 1-1,1 0 0,-1 0 1,1 0-1,0 0 0,0 1 1,0-1-1,0 0 0,0 1 1,0-1-1,0 0 1,0 1-1,0-1 0,0 1 1,1-1-1,-1 1 0,1 0 1,-1-1-1,1 1 0,0-1 1,-1 1-1,1 3 0,-4 49 40,4-50-16,1 31 174,2 0 0,1 0 0,2 0 0,2-1 0,1 0 0,1 0 0,2-1 0,1 0 0,23 38 0,-26-53-140,1 0 0,24 29 0,-32-43-60,-1-1 1,1 0 0,0 0 0,0 0-1,0 0 1,0 0 0,0-1 0,1 1-1,-1-1 1,1 0 0,0 0 0,0 0-1,-1-1 1,1 1 0,0-1 0,0 0-1,1 0 1,-1 0 0,0-1 0,0 0-1,5 1 1,-7-3 1,1 1 0,0 0 0,-1-1 0,1 1-1,-1-1 1,1 0 0,-1 0 0,1 0 0,-1 0 0,0 0-1,0 0 1,0-1 0,-1 1 0,1-1 0,0 1 0,-1-1 0,0 0-1,0 0 1,2-3 0,15-56-20,-14 44-225,-1 0-1,1-32 1,-4 47 210,0-1 1,0 1-1,0 0 0,0 0 1,0-1-1,0 1 0,-1 0 0,0 0 1,1-1-1,-1 1 0,-1 0 1,1 0-1,0 0 0,-1 0 0,1 1 1,-1-1-1,0 0 0,0 0 1,0 1-1,0 0 0,-1-1 0,1 1 1,-4-3-1,6 5 20,0 0 0,-1 0-1,1 0 1,0 0 0,0 0 0,0 0 0,-1 0 0,1 0 0,0 0-1,0 0 1,-1 0 0,1 0 0,0 0 0,0 1 0,-1-1-1,1 0 1,0 0 0,0 0 0,0 0 0,-1 0 0,1 0-1,0 1 1,0-1 0,0 0 0,0 0 0,0 0 0,-1 0 0,1 1-1,0-1 1,0 0 0,0 0 0,0 0 0,0 1 0,0-1-1,0 0 1,0 0 0,-1 1 0,1-1 0,0 0 0,0 0 0,0 0-1,0 1 1,-1 18-38,4 19-25,1-17 228,1 1 1,15 37-1,-17-52-109,0 0-1,0 0 0,1 0 0,0-1 0,0 1 1,0-1-1,1 0 0,0 0 0,0-1 0,1 1 1,11 8-1,-16-13-14,0-1 1,0 1 0,0 0-1,0-1 1,0 1-1,1-1 1,-1 1 0,0-1-1,0 0 1,0 1-1,1-1 1,-1 0 0,0 0-1,0 0 1,0 0-1,1 0 1,-1 0 0,0 0-1,0-1 1,1 1-1,-1 0 1,0-1 0,0 1-1,0-1 1,0 1-1,0-1 1,2 0 0,-1-1-5,0 0 1,0-1-1,0 1 1,-1 0-1,1-1 1,-1 1 0,1-1-1,-1 1 1,0-1-1,0 0 1,1-3-1,2-8-82,-1-1 0,-1 1 0,1-24 0,-2 17-111,0 13 17,0 0-1,-1-1 0,0 1 0,-1-1 0,1 1 1,-2 0-1,1-1 0,-3-7 0,13 63-280,-1-27 468,23 54 546,-28-68-538,0 1 0,1-1-1,0 0 1,0-1 0,0 1 0,1-1 0,0 0 0,9 8-1,-12-16 132,-1 0-1,0 0 1,0-1-1,0 1 1,-1-1-1,1 1 0,-1-1 1,0 1-1,0-1 1,0 1-1,-1-5 1,1 4-84,-1-35-297,0 24-353,0-1-1,1 0 0,1 0 1,1 0-1,5-23 0,-7 38 515,0 0-1,0 0 0,1 0 0,-1 0 1,0 0-1,1 0 0,-1 0 0,1 0 0,-1 0 1,1 0-1,-1 0 0,1 0 0,0 0 1,0 1-1,-1-1 0,1 0 0,0 1 1,0-1-1,0 0 0,0 1 0,-1-1 0,1 1 1,0-1-1,0 1 0,0 0 0,0-1 1,0 1-1,0 0 0,2-1 0,0 2 15,-1-1 0,1 1-1,-1 0 1,0-1 0,1 1 0,-1 0-1,0 0 1,0 1 0,0-1-1,1 0 1,-1 1 0,2 1 0,4 5 34,1 0 0,-2 0 1,1 0-1,10 17 0,-12-14 288,0 1-1,0 1 0,-1-1 1,-1 1-1,0 0 0,-1 0 1,0 0-1,-1 0 0,1 26 597,-3-65 319,-1 7-1443,0 7-265,1 1 1,0-1 0,0 1-1,1-1 1,1 0 0,0 1-1,0 0 1,1-1-1,1 1 1,0 0 0,7-14-1,-10 24 442,-1 0-1,1-1 0,0 1 1,0 0-1,0 0 1,0 0-1,0 0 0,0 0 1,0 0-1,0 1 1,0-1-1,0 0 0,1 0 1,-1 1-1,0-1 1,0 1-1,1-1 0,-1 1 1,0 0-1,1-1 1,-1 1-1,0 0 0,1 0 1,1 0-1,0 0 42,-1 1 0,1 0 1,-1 0-1,1 0 0,-1 0 0,1 0 0,-1 0 0,0 1 1,1-1-1,-1 1 0,3 3 0,5 4 288,-2 1 0,1 0 0,12 21 0,-13-19 9,-3-3 149,1 0 0,0 0-1,1 0 1,11 10 0,-16-17-342,0 0 0,0 0 0,0-1 0,1 1 0,-1-1 0,1 1 0,-1-1 0,1 0 0,-1 0 0,1 0 0,0 0 0,-1-1 0,1 1 0,0-1 0,0 1 0,0-1 0,0 0 0,-1 0 0,1 0 0,0-1 1,0 1-1,3-2 0,-5 1-75,1 0 0,-1 0 1,1 0-1,-1 0 1,0-1-1,1 1 0,-1 0 1,0-1-1,0 1 1,0-1-1,0 0 1,0 1-1,-1-1 0,1 0 1,0 1-1,-1-1 1,1 0-1,-1 0 1,0 0-1,1 1 0,-1-1 1,0 0-1,0 0 1,0-2-1,-2-48-216,1 45 19,0 1 0,-1-1 0,0 1 0,0-1 0,-5-9 0,7 14 149,-1 1-1,1-1 0,-1 1 1,0-1-1,0 1 1,0-1-1,0 1 1,0 0-1,0-1 1,0 1-1,0 0 0,-1 0 1,1 0-1,0 0 1,-1 0-1,1 0 1,-1 0-1,1 0 1,-1 1-1,1-1 0,-1 0 1,1 1-1,-1 0 1,0-1-1,1 1 1,-1 0-1,-3 0 1,4 0 34,-1 1 1,1 0-1,-1 0 1,1 0 0,0 0-1,-1 1 1,1-1-1,0 0 1,0 0 0,0 1-1,0-1 1,0 1-1,0-1 1,0 1 0,0-1-1,1 1 1,-1-1-1,1 1 1,-1 0 0,1 0-1,0-1 1,-1 1-1,1 0 1,0 3 0,-2 49 646,2-47-496,0-1-60,0 0 0,0 0-1,1 0 1,0-1 0,0 1-1,1 0 1,0-1 0,0 1 0,0-1-1,0 1 1,1-1 0,0 0-1,0 0 1,0 0 0,1-1 0,0 1-1,0-1 1,0 0 0,0 0 0,9 6-1,-9-7-152,0-1-1,0 0 1,0 0 0,0-1-1,0 1 1,0-1-1,0 0 1,1 0 0,-1 0-1,1-1 1,7 1-1,-7-2-320,0 1 0,0-1-1,0 0 1,0 0-1,-1-1 1,1 1 0,0-1-1,-1 0 1,0 0-1,1-1 1,7-5-1,11-11-7036</inkml:trace>
  <inkml:trace contextRef="#ctx0" brushRef="#br0" timeOffset="3587.8">2505 126 11178,'0'0'1814,"3"8"-768,15 47 2126,1 3-633,-2 1 1,13 81-1,-12 64-165,-15-201-3035,1-9-289,3-12-1452,-2-5-2055</inkml:trace>
  <inkml:trace contextRef="#ctx0" brushRef="#br0" timeOffset="4016.69">2675 187 10058,'0'0'4032,"1"12"-2360,21 201 6326,-12-152-6042,28 100-1,-25-134-2116,-8-29-1250,-2-15-1510,-2-3-3125</inkml:trace>
  <inkml:trace contextRef="#ctx0" brushRef="#br0" timeOffset="4378.17">2801 582 8410,'0'0'13396,"11"3"-12414,-4-2-872,1 0 1,-1 0 0,0 0 0,1-1 0,-1 0-1,1-1 1,7-1 0,-11 2-79,0-1 0,0 0 0,0-1 0,0 1 1,0-1-1,0 0 0,0 0 0,-1 0 0,1 0 0,-1 0 0,1-1 0,-1 0 0,0 1 0,0-1 1,-1 0-1,1-1 0,4-5 0,-6 6-47,0 1 0,0 0 0,0-1 0,-1 1 1,1-1-1,-1 1 0,1-1 0,-1 1 0,0-1 0,0 1 0,0-1 0,0 1 1,0-1-1,-1 1 0,1-1 0,-1 1 0,0 0 0,0-1 0,0 1 1,0 0-1,0-1 0,0 1 0,0 0 0,-1 0 0,-2-4 0,3 5 20,0 0 0,0 0 0,0 0 0,0 0 0,0 0 0,-1 0 0,1 0 0,0 0 0,0 0 0,-1 0 0,1 1 0,0-1 0,-1 1 0,1-1 0,-1 1 0,1-1-1,-1 1 1,1 0 0,-1 0 0,1-1 0,-1 1 0,1 0 0,-1 1 0,1-1 0,-1 0 0,1 0 0,-1 1 0,1-1 0,-1 0 0,1 1 0,0 0 0,-1-1 0,1 1 0,0 0-1,-1 0 1,1-1 0,0 1 0,0 0 0,0 0 0,0 1 0,-2 1 0,-1 3 105,0 0-1,0 0 1,0 0 0,1 0-1,0 1 1,0-1-1,1 1 1,0 0 0,0 0-1,1 0 1,-1 0 0,2 0-1,-1 0 1,1 1-1,0-1 1,0 0 0,1 0-1,0 0 1,2 9-1,-2-12-68,1 1-1,-1 0 0,1 0 0,-1-1 0,1 1 0,1-1 0,-1 0 0,1 1 0,0-1 1,-1 0-1,2 0 0,-1-1 0,0 1 0,1-1 0,0 0 0,0 0 0,0 0 0,0 0 0,0 0 1,0-1-1,1 0 0,-1 0 0,1 0 0,0-1 0,-1 1 0,1-1 0,0 0 0,7 0 1,-3-1-172,1 0 0,-1-1 0,0 0 0,0-1 1,0 0-1,1-1 0,-2 1 0,1-2 0,0 1 1,-1-1-1,14-8 0,-7 2-1569,0-1 0,23-20 0,-8-2-1359</inkml:trace>
  <inkml:trace contextRef="#ctx0" brushRef="#br0" timeOffset="4718.65">2462 343 15779,'0'0'3337,"72"1"-2265,-13-2-216,21-3-631,7 0-225,-18 3-1593,-20 1-3032</inkml:trace>
  <inkml:trace contextRef="#ctx0" brushRef="#br0" timeOffset="5796.97">3851 465 9450,'0'0'12599,"-9"-6"-11304,-3-2-898,0 0 1,-1 1 0,0 0 0,-18-7 0,27 13-381,0-1 1,1 1-1,-1 0 1,0 0-1,1 0 1,-1 0 0,0 1-1,0 0 1,0-1-1,0 1 1,1 1 0,-1-1-1,0 1 1,0-1-1,0 1 1,1 0-1,-1 0 1,0 1 0,1-1-1,-1 1 1,1 0-1,-1 0 1,1 0-1,0 0 1,-5 5 0,2 0-17,0 2 1,1-1-1,-1 1 1,2-1 0,-1 1-1,1 1 1,1-1-1,-1 0 1,2 1 0,-1 0-1,1 0 1,1-1 0,-1 21-1,2-26 11,0-1 0,0 1 0,0 0 0,0 0 0,1 0-1,-1-1 1,1 1 0,0 0 0,0-1 0,1 1 0,-1 0 0,1-1-1,0 0 1,0 1 0,0-1 0,0 0 0,0 0 0,1 0 0,-1 0 0,1 0-1,0-1 1,0 1 0,0-1 0,0 0 0,0 0 0,0 0 0,1 0-1,-1-1 1,1 1 0,-1-1 0,1 0 0,0 0 0,0 0 0,-1 0-1,1-1 1,0 1 0,0-1 0,4 0 0,-4-1-3,-1 1 1,1 0-1,0-1 1,0 0-1,-1 0 1,1 0-1,-1 0 0,1-1 1,-1 1-1,1-1 1,-1 0-1,0 0 1,0 0-1,0 0 1,5-5-1,-2 1-12,-1 0 0,0 0-1,-1 0 1,0-1 0,0 0-1,0 0 1,4-11 0,-4 8-101,0 0 0,-1 0 1,-1 0-1,0-1 0,0 1 0,-1-1 1,0 1-1,-1-1 0,0 1 0,0-1 0,-4-17 1,3 26 95,1 0 0,-1 0 1,1 1-1,-1-1 0,0 0 1,1 1-1,-1-1 0,0 0 0,0 1 1,0-1-1,0 1 0,-1 0 1,1-1-1,0 1 0,0 0 1,-1 0-1,1 0 0,-1 0 1,1 0-1,-1 0 0,0 0 0,1 0 1,-1 1-1,0-1 0,-2 0 1,3 2 3,1 0 0,-1 0 1,0 0-1,1 0 0,-1 1 1,1-1-1,0 0 1,-1 0-1,1 0 0,0 1 1,0-1-1,-1 0 0,1 0 1,0 1-1,0-1 0,1 0 1,-1 0-1,0 1 0,0-1 1,1 2-1,5 29 46,0-17 146,0 1-1,1-1 1,1 0-1,0-1 1,1 0 0,13 16-1,-18-24-81,0-1 1,1-1-1,0 1 0,0-1 1,1 1-1,-1-2 0,1 1 1,7 3-1,-10-5-56,1-1 0,-1 0 0,0 0 0,0 0-1,1 0 1,-1-1 0,0 0 0,1 1 0,-1-1 0,0 0-1,1-1 1,-1 1 0,1-1 0,-1 1 0,0-1 0,0 0-1,5-2 1,-4 1-31,0 0 0,0-1 0,-1 0 0,1 0 0,-1 0 0,1 0 0,-1-1 0,0 1 0,0-1 0,0 1 0,-1-1 0,0 0 0,1 0 0,2-8 0,20-65 143,-17 45-549,-2-1 0,-1 0 0,-1-1 1,-2-63-1,-3 77 160,-1 0 0,-1 0 1,-1 0-1,0 1 0,-2 0 1,0 0-1,-1 0 0,0 1 1,-17-28-1,20 41 155,1 1 0,-1-1 0,1 1-1,-1 0 1,0 0 0,-1 1 0,1-1 0,-1 1-1,-7-4 1,11 6 81,0 0-1,-1 1 1,1-1-1,0 1 1,0-1-1,0 1 1,-1-1-1,1 1 1,0 0-1,0 0 1,-1-1-1,1 1 1,0 0-1,-1 0 1,1 0-1,0 1 1,0-1-1,-1 0 1,1 0-1,0 1 1,0-1-1,-1 1 1,1-1-1,0 1 1,0-1-1,0 1 1,0 0-1,0 0 1,0-1-1,0 1 1,0 0-1,0 0 1,0 0-1,0 0 1,1 0-1,-1 0 1,0 0-1,1 1 1,-1-1-1,0 0 1,1 0-1,0 0 1,-1 1-1,1-1 1,-1 2-1,-3 24 109,0 1-1,2 0 0,1 0 0,2 0 0,0 0 1,2-1-1,10 46 0,4-2 294,40 102 0,-31-104-347,21 94 1,-44-145-46,0 0-1,-1 1 1,0-1 0,-2 0 0,0 1 0,-1-1-1,-4 20 1,5-34 65,-1 1 0,0-1 0,0 1 0,-1-1 0,1 1 0,-1-1 0,0 0 0,0 1 0,0-1 0,-1 0 0,0-1 0,1 1 0,-1 0 0,-1-1 1,1 1-1,0-1 0,-1 0 0,0 0 0,1-1 0,-1 1 0,0-1 0,0 0 0,-1 0 0,1 0 0,0 0 0,-1-1 0,1 1 0,-1-1 0,1-1 0,-1 1 0,0 0 0,-6-1 0,8 0-39,-1 0 1,0-1-1,1 1 1,-1-1 0,1 0-1,-1 0 1,1 0-1,-1 0 1,1 0-1,0-1 1,0 0-1,0 1 1,0-1-1,0-1 1,0 1 0,0 0-1,-3-4 1,2 1-28,0 0-1,1 0 1,-1 0 0,1-1 0,0 1 0,1-1 0,-1 0-1,1 1 1,-2-11 0,2 7-130,0 0 0,1 0 0,0-1 0,0 1 0,1 0 0,0 0 0,1-1 0,0 1 0,0 0 0,1 0 0,0 0 0,1 0 0,6-14 0,2 6-1282,0 1 0,1 0 0,0 1 0,26-24 1,-25 26-724,22-22-4952</inkml:trace>
  <inkml:trace contextRef="#ctx0" brushRef="#br0" timeOffset="6216.68">4186 419 10626,'0'0'13427,"-9"9"-12653,9-9-772,-5 5 104,1-1 1,0 1-1,0 0 0,0 0 0,1 0 0,-1 0 1,1 1-1,0-1 0,1 1 0,0 0 1,-1 0-1,2 0 0,-1 0 0,1 0 1,0 0-1,0 7 0,0-8-41,1 0-1,0 0 1,1 0-1,-1 0 1,1-1-1,0 1 1,0 0-1,1 0 1,-1-1-1,1 1 1,0-1-1,0 1 1,1-1-1,-1 0 1,1 0-1,0 0 1,3 4-1,-2-5-28,-1-1 0,1 1 0,0-1 0,0 1 0,0-1 0,0 0 0,0-1 0,0 1 0,1-1 0,-1 0 0,1 0 1,-1 0-1,0 0 0,1-1 0,-1 0 0,1 0 0,0 0 0,7-2 0,-9 2-24,0-1-1,0 1 1,0-1 0,0 0 0,0 0-1,0 0 1,0 0 0,-1 0 0,1-1 0,0 0-1,-1 1 1,1-1 0,-1 0 0,1 0-1,-1 0 1,0 0 0,0-1 0,0 1 0,0-1-1,-1 1 1,1-1 0,-1 0 0,1 1 0,-1-1-1,0 0 1,0 0 0,0 0 0,0 0-1,-1 0 1,1 0 0,-1 0 0,0 0 0,0 0-1,0 0 1,0 0 0,0 0 0,-1 0-1,0-4 1,0-1-39,-1 0-1,0 0 1,0-1-1,0 1 1,-1 0-1,-1 1 0,1-1 1,-1 1-1,0-1 1,-1 1-1,0 0 1,-10-11-1,13 15-130,-1 1-1,1 0 1,-1 0-1,0-1 1,0 2-1,1-1 0,-1 0 1,0 1-1,-1-1 1,1 1-1,0 0 1,0 0-1,-1 0 1,-4-1-1</inkml:trace>
  <inkml:trace contextRef="#ctx0" brushRef="#br0" timeOffset="7671.74">4530 385 5209,'0'0'15402,"-8"4"-14522,4-3-726,-1 1 1,1 0-1,0 0 0,0 1 0,0-1 0,0 1 1,0 0-1,0 0 0,1 0 0,-1 0 0,1 1 1,0 0-1,0-1 0,0 1 0,1 0 0,0 0 1,-1 1-1,1-1 0,1 0 0,-1 1 0,0-1 1,1 1-1,-1 5 0,0-2-59,1-1 1,0 0-1,0 1 1,0-1-1,1 0 1,0 1-1,1-1 1,0 1-1,0-1 0,0 0 1,1 0-1,0 1 1,0-1-1,1-1 1,0 1-1,6 11 0,-5-13-77,0-1 0,0 1 0,0-1-1,1 1 1,0-2 0,0 1 0,0 0-1,0-1 1,0 0 0,1 0 0,-1 0-1,1-1 1,0 0 0,0 0 0,0-1-1,0 1 1,0-1 0,0 0 0,0-1-1,9 0 1,-10 0-14,0 0 0,-1 0-1,1-1 1,0 0 0,-1 0 0,1 0 0,0 0-1,-1-1 1,0 1 0,1-1 0,-1 0-1,0-1 1,0 1 0,0-1 0,0 0 0,-1 0-1,1 0 1,-1 0 0,0-1 0,1 1-1,-2-1 1,1 0 0,4-8 0,-3 5-23,-1 0 0,0-1 0,-1 1 1,1-1-1,-1 1 0,-1-1 0,0 0 1,0 0-1,0 0 0,-1 1 0,0-1 1,-1 0-1,0 0 0,-1-8 0,1 14 10,1 0-1,-1-1 1,0 1-1,0 0 1,0-1-1,0 1 1,0 0-1,0 0 1,0 0-1,-1 0 1,1 0-1,-1 0 1,1 1-1,-1-1 1,0 0-1,0 1 1,0-1-1,0 1 1,0 0-1,0 0 0,0 0 1,0 0-1,-1 0 1,1 0-1,0 0 1,0 1-1,-1-1 1,1 1-1,-1-1 1,1 1-1,0 0 1,-1 0-1,1 0 1,-1 1-1,1-1 1,0 0-1,-1 1 1,1 0-1,0-1 1,-1 1-1,1 0 0,0 0 1,0 0-1,0 1 1,0-1-1,0 0 1,0 1-1,0-1 1,0 1-1,1 0 1,-1-1-1,1 1 1,-1 0-1,1 0 1,0 0-1,-2 4 1,-2 2 15,1 1 1,1-1-1,0 1 1,0 0 0,1 0-1,0 0 1,0 0-1,1 1 1,0-1 0,1 0-1,0 10 1,0-16 1,0 0-1,1-1 1,-1 1 0,0 0 0,1-1 0,0 1-1,-1-1 1,1 1 0,0-1 0,1 1 0,-1-1-1,0 1 1,0-1 0,1 0 0,0 0 0,-1 0-1,1 0 1,0 0 0,0 0 0,0 0 0,0-1-1,0 1 1,1-1 0,-1 1 0,0-1 0,1 0-1,-1 0 1,1 0 0,-1 0 0,1 0 0,-1-1-1,1 1 1,0-1 0,-1 0 0,1 1 0,0-1-1,0-1 1,-1 1 0,1 0 0,0-1 0,3 0-1,-2-1-7,-1 1-1,0 0 1,1-1-1,-1 0 1,0 0-1,0 0 0,0 0 1,-1 0-1,1 0 1,-1-1-1,1 1 0,-1-1 1,0 0-1,1 0 1,-1 0-1,-1 0 1,1 0-1,0 0 0,-1 0 1,0-1-1,0 1 1,0-1-1,1-5 1,2-6-92,-1 0 1,-1-1 0,1-30 0,-1 55 134,2 1-1,-1-1 1,1 0 0,1 0 0,-1 0 0,2 0 0,-1-1 0,1 0 0,11 12-1,-14-17-7,0 1-1,1-1 0,0 0 0,-1 0 0,1 0 1,0 0-1,0-1 0,1 0 0,-1 1 0,0-1 1,1-1-1,6 3 0,-8-4 3,0 0-1,0 0 1,0 0-1,1 0 1,-1 0-1,0-1 1,0 1 0,0-1-1,0 0 1,0 0-1,0 0 1,0 0-1,0-1 1,0 1-1,0-1 1,-1 0 0,1 0-1,-1 0 1,1 0-1,-1 0 1,3-4-1,1-1-23,-1-1-1,0 1 1,0-1-1,-1 0 0,0 0 1,0 0-1,-1-1 1,0 0-1,-1 1 0,0-1 1,0 0-1,-1 0 1,0 0-1,0 0 1,-2-12-1,0-5-122,-1 0 0,-1 0 0,-1 0-1,-9-27 1,6 28-36,-3-11-361,-16-39-1,23 66 421,0 1 0,-1 0 0,0 1 0,0-1 0,-1 1 0,0 0 0,-1 0 0,1 0 0,-1 1 1,-13-10-2,19 15 100,-1 0-1,0 1 0,1-1 0,-1 1 0,1 0 0,-1-1 0,0 1 0,0 0 0,1-1 0,-1 1 0,0 0 0,0 0 0,1-1 0,-1 1 0,0 0 1,0 0-1,1 0 0,-1 0 0,0 0 0,0 0 0,0 0 0,1 0 0,-1 1 0,0-1 0,0 0 0,1 0 0,-1 1 0,0-1 0,-1 1 1,1 0-4,0 1 1,0-1 0,0 1 0,0-1 0,0 1 0,0 0 0,1-1 0,-1 1 0,0 0 0,1-1 0,0 1 0,-1 3 0,-1 66 86,3-57 24,-1 16 58,2 0-1,1 0 0,1 0 0,2 0 1,1-1-1,1 0 0,2 0 1,0-1-1,2 0 0,29 47 0,-34-66-118,0 0 1,1-1-1,0-1 0,1 1 0,-1-1 0,1 0 0,1-1 0,-1 0 0,1-1 1,0 0-1,1 0 0,-1-1 0,1-1 0,0 0 0,0 0 0,0-1 0,0 0 1,0-1-1,0 0 0,0-1 0,1 0 0,-1-1 0,14-2 0,-20 2-99,0-1 1,0 0-1,0 0 0,0 0 0,0 0 0,-1-1 0,1 1 0,-1-1 0,0 0 0,1-1 0,-1 1 0,-1-1 1,1 0-1,0 0 0,-1 0 0,0 0 0,0-1 0,0 1 0,-1-1 0,1 0 0,-1 1 0,0-1 0,-1 0 0,1 0 1,-1-1-1,0 1 0,0 0 0,0 0 0,-1-1 0,0 1 0,0 0 0,0-1 0,-3-9 0,3 12 25,-1 0-1,0 1 0,0-1 0,-1 0 0,1 1 0,0-1 0,-1 1 1,1 0-1,-1-1 0,0 1 0,0 0 0,0 0 0,0 0 0,0 0 1,0 0-1,-1 1 0,1-1 0,-1 1 0,1-1 0,-1 1 0,1 0 0,-1 0 1,0 0-1,0 0 0,1 1 0,-1-1 0,0 1 0,-4-1 0,5 1 23,-1 0-1,1-1 0,-1 1 0,0 0 0,1 0 1,-1 0-1,0 1 0,1-1 0,-1 1 0,0-1 1,1 1-1,-1 0 0,1 0 0,0 0 0,-1 0 0,1 0 1,0 1-1,-1-1 0,1 1 0,0 0 0,0-1 1,0 1-1,0 0 0,1 0 0,-1 0 0,1 0 1,-1 1-1,1-1 0,-1 0 0,-1 5 0,2-1 27,0-1 0,0 1 0,1 0 0,-1-1 0,1 1 0,0 0 0,1-1 0,-1 1-1,1-1 1,0 1 0,1-1 0,-1 1 0,1-1 0,0 0 0,0 1 0,1-1 0,0 0 0,0-1 0,0 1-1,0 0 1,1-1 0,-1 0 0,1 0 0,0 0 0,1 0 0,-1-1 0,1 1 0,-1-1 0,1 0 0,0 0-1,0-1 1,0 0 0,1 0 0,-1 0 0,0 0 0,1-1 0,-1 0 0,1 0 0,11 0 0,2 0-714,0-1 0,0-1 0,0 0 0,33-8 0,6-8-5580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22:51.341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121 51 9498,'0'0'11872,"-23"14"-8559,-4 54-337,21-46-2941,1 1 0,1 0 0,1 0 1,1 0-1,1 26 0,1-42-32,1 1-1,0-1 1,0 1-1,1-1 1,0 1 0,0-1-1,1 0 1,0 0-1,0 0 1,1-1 0,0 1-1,0-1 1,0 1-1,1-1 1,0-1-1,0 1 1,0-1 0,10 8-1,-28-25 799,6 7-761,1-1-1,-1 0 1,1-1 0,0 0 0,1 0-1,-10-14 1,6 5-52,0-1 0,1 0 1,1-1-1,-9-31 0,15 41-60,-1-1 1,1 0 0,1 0-1,0 0 1,0 0 0,0 0-1,1 0 1,1 0 0,-1 1-1,2-1 1,-1 0 0,5-9-1,-5 12 55,1 0 0,0 0 0,1 0 0,0 0 0,0 1 0,0-1 0,0 1 0,1 0 0,0 0 0,0 1 0,0-1 0,0 1 0,1 0 0,0 1 0,0-1 0,0 1 0,0 0 1,0 1-1,1 0 0,-1 0 0,1 0 0,6-1 0,-11 3 13,-2 0 18,-9 8 10,1 1 0,-1 0 0,2 0 0,-1 1 0,1 0 0,0 0 0,1 1 0,1-1 0,-1 1-1,2 1 1,-1-1 0,2 1 0,-1-1 0,2 1 0,-2 15 0,2-11-6,0 0 1,1 0-1,1 0 1,1 0-1,0 0 1,6 23-1,-7-35-13,1 0 0,0 0 0,1 0 1,-1-1-1,1 1 0,0 0 0,0-1 0,0 1 0,0-1 0,0 0 0,1 0 0,-1 0 0,1 0 0,0 0 0,0 0 0,0-1 0,1 1 0,-1-1 0,0 0 0,1 0 0,0 0 0,-1-1 0,1 1 0,0-1 0,0 0 0,0 0 1,0 0-1,0 0 0,0-1 0,0 0 0,4 0 1207,-39-26-1062,23 15-199,1 0-1,0 0 0,1 0 0,1-1 1,0 0-1,0 0 0,-3-18 1,-16-91-411,23 113 377,0 0 1,1 0-1,0 1 0,0-1 1,1 0-1,0 0 0,0 1 1,1-1-1,0 0 1,0 1-1,1 0 0,0-1 1,0 1-1,1 0 1,0 1-1,0-1 0,1 1 1,-1 0-1,1 0 0,7-6 1,-20 35 1018,2-14-935,0-1-1,1 1 1,1 0 0,-1 0-1,2 0 1,-1 0 0,1 1-1,0 0 1,-2 18-1,2-4-5,2 0 0,1 48 0,1-67 15,0 0 1,0 1-1,0-1 1,1 0-1,-1 0 0,1 0 1,1 0-1,-1 0 1,1-1-1,-1 1 1,1-1-1,1 1 1,-1-1-1,1 0 1,-1 0-1,1-1 1,0 1-1,1-1 1,-1 0-1,0 0 1,1 0-1,0-1 1,0 1-1,-1-1 0,1 0 1,7 1-1,-11-2-445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22:18.76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2540 6857,'0'0'6098,"10"0"-5538,-4 0 16,2 0-248,2-4-192,1-2-136,3-2-128,9-7-1072,-2 1-1105,-2 1-3896</inkml:trace>
  <inkml:trace contextRef="#ctx0" brushRef="#br0" timeOffset="510.52">266 2401 8042,'0'0'5041,"69"-37"-6225,-55 32-881,-2 0-4200</inkml:trace>
  <inkml:trace contextRef="#ctx0" brushRef="#br0" timeOffset="511.52">544 2248 824,'0'0'6970,"62"-43"-8115,-47 33-3176</inkml:trace>
  <inkml:trace contextRef="#ctx0" brushRef="#br0" timeOffset="909.01">817 2094 40,'0'0'9650,"66"-35"-9282,-46 21-368,-4 4-856,-3 0-4225</inkml:trace>
  <inkml:trace contextRef="#ctx0" brushRef="#br0" timeOffset="910.01">1065 1973 9026,'0'0'2993,"73"-48"-3858,-30 25-39,-8 3-1136,-5 4-1041</inkml:trace>
  <inkml:trace contextRef="#ctx0" brushRef="#br0" timeOffset="1327.68">1341 1815 2497,'0'0'6209,"63"-36"-6433,-49 27-760,10-6 87,-4 0-423,-1 2-472</inkml:trace>
  <inkml:trace contextRef="#ctx0" brushRef="#br0" timeOffset="1328.68">1712 1551 9026,'0'0'4177,"65"-36"-6282</inkml:trace>
  <inkml:trace contextRef="#ctx0" brushRef="#br0" timeOffset="2757.1">3226 1653 1824,'0'0'0</inkml:trace>
  <inkml:trace contextRef="#ctx0" brushRef="#br0" timeOffset="3198.63">3412 1600 2601,'0'0'8121,"66"-6"-10681</inkml:trace>
  <inkml:trace contextRef="#ctx0" brushRef="#br0" timeOffset="3199.63">3599 1581 6425,'0'0'4361,"57"-24"-6505</inkml:trace>
  <inkml:trace contextRef="#ctx0" brushRef="#br0" timeOffset="-123221.66">109 1952 1568,'0'0'12867,"26"-2"-12371,-20 0-288,-1 1-136,-2 1-64,1-1 40,3 0-48,0-2-272,7-2-744,-2-1-1232</inkml:trace>
  <inkml:trace contextRef="#ctx0" brushRef="#br0" timeOffset="-121974.68">1597 1605 5601,'0'0'4177,"57"-20"-4537,-42 14-912</inkml:trace>
  <inkml:trace contextRef="#ctx0" brushRef="#br0" timeOffset="-120413.41">3539 1029 8130,'0'0'1776,"67"-29"-1848,-49 20-6081</inkml:trace>
  <inkml:trace contextRef="#ctx0" brushRef="#br0" timeOffset="-120044.23">4026 873 7770,'0'0'2344,"69"-11"-743,-44 8 71,-5 3-560,-3 0-24,-5 0 113,-2 0-121,-2 0-368,0 0-368,-3-3-344,-1-2-984</inkml:trace>
  <inkml:trace contextRef="#ctx0" brushRef="#br0" timeOffset="-119496.15">3531 893 8002,'0'0'7617,"-2"56"-9289,-1-46-1345</inkml:trace>
  <inkml:trace contextRef="#ctx0" brushRef="#br0" timeOffset="-118980.55">3507 1254 1040,'0'0'7722,"15"42"-6386,-15-38-216,0-2 345,0 0-369,0-1-1096</inkml:trace>
  <inkml:trace contextRef="#ctx0" brushRef="#br0" timeOffset="17728.24">2115 1375 5433,'0'0'896</inkml:trace>
  <inkml:trace contextRef="#ctx0" brushRef="#br0" timeOffset="18073.42">2302 1322 7514,'0'0'5905,"65"-35"-6633,-53 31-993,-2 1-1415</inkml:trace>
  <inkml:trace contextRef="#ctx0" brushRef="#br0" timeOffset="18426.82">2532 1223 6481,'0'0'2113</inkml:trace>
  <inkml:trace contextRef="#ctx0" brushRef="#br0" timeOffset="18427.82">2817 1100 8754,'0'0'2872,"78"-46"-3768,-57 35-1592,-2 2-2489</inkml:trace>
  <inkml:trace contextRef="#ctx0" brushRef="#br0" timeOffset="18802.72">3026 993 1616,'0'0'10907,"69"-34"-11179,-30 17-337,-7 3-1423,-4 1-4401</inkml:trace>
  <inkml:trace contextRef="#ctx0" brushRef="#br0" timeOffset="18803.72">3510 835 8194,'0'0'7929,"13"0"-9321,-20 0-2985</inkml:trace>
  <inkml:trace contextRef="#ctx0" brushRef="#br0" timeOffset="21505.49">1643 2260 4793,'0'0'14946,"28"-21"-13382,229-177-814,90-29-685,-204 114 5,-19 13 490,180-114-127,93-27 994,-314 188-1042,65-37-78,66-12 205,-51 20-389,-27 16-30,134-61 224,20-12 16,-39-8-373,59-46 92,-181 112 73,-113 70 484,-16 10-674,0 1 1,0 0-1,0 0 0,0-1 0,0 1 1,0 0-1,0-1 0,0 1 0,0 0 0,0 0 1,0-1-1,0 1 0,0 0 0,0-1 1,0 1-1,0 0 0,0 0 0,-1-1 1,1 1-1,0 0 0,0 0 0,0-1 0,0 1 1,-1 0-1,1 0 0,0 0 0,0-1 1,0 1-1,-1 0 0,1 0 0,0 0 1,0 0-1,-1 0 0,1-1 0,0 1 0,-1 0 1,1 0-1,0 0 0,0 0 0,-1 0 1,1 0-1,0 0 0,-1 0 0,1 0 1,0 0-1,0 0 0,-1 0 0,1 0 1,-14-4-7175</inkml:trace>
  <inkml:trace contextRef="#ctx0" brushRef="#br0" timeOffset="26152.32">4525 203 14427,'0'0'9941,"0"5"-9560,0-4-349,0 0 1,1 0-1,-1 1 0,0-1 0,1 0 0,-1 0 1,1 0-1,-1 0 0,1 0 0,-1 0 0,1 1 1,0-1-1,0-1 0,-1 1 0,1 0 0,0 0 1,0 0-1,0 0 0,0-1 0,2 2 0,34 12 410,55-3 9,-64-9-339,39 4 11,-35-4-98,0 1-1,1 1 1,-2 2-1,1 1 1,36 14-1,-63-19-26,0 1 0,0 0 0,-1 0 0,1 0 0,-1 0 0,1 1 0,-1-1 0,0 1 0,0 0 1,3 5-1,-6-8 1,0 1 0,0-1 0,-1 0 0,1 0 0,0 1 0,0-1 0,-1 1 0,1-1 0,-1 1 0,1-1 0,-1 1 1,0-1-1,1 1 0,-1-1 0,0 1 0,0-1 0,0 1 0,0-1 0,0 1 0,-1-1 0,1 1 0,0 0 1,-1-1-1,1 0 0,-1 1 0,1-1 0,-1 1 0,0-1 0,0 0 0,1 1 0,-1-1 0,0 0 0,0 0 1,0 0-1,-1 1 0,1-1 0,0 0 0,-2 1 0,-9 4 102,1 1-1,-2-2 1,1 1-1,-19 4 1,-39 18 413,66-26-505,0 1 0,0-1 1,0 1-1,0-1 0,1 1 0,-1 0 0,1 1 0,0-1 1,0 1-1,0-1 0,0 1 0,-3 7 0,0 11-826</inkml:trace>
  <inkml:trace contextRef="#ctx0" brushRef="#br0" timeOffset="26611.74">4901 1 13299,'0'0'6677,"3"8"-4644,-1-3-1897,0-1 1,0 0 0,0 0-1,0 1 1,1-2 0,0 1-1,-1 0 1,2-1-1,-1 1 1,0-1 0,1 0-1,-1 0 1,1 0 0,0 0-1,0-1 1,0 0-1,0 1 1,0-1 0,1-1-1,-1 1 1,7 1 0,96 20 574,-78-18-665,-1 1 0,1 1 0,-1 1 0,28 13 0,-53-20-43,-1 0 0,0 0 0,1 0 0,-1 0-1,0 0 1,0 0 0,0 1 0,0-1 0,0 1 0,0 0-1,0-1 1,0 1 0,0 0 0,-1 0 0,1 0 0,-1 0-1,0 0 1,1 0 0,-1 1 0,0-1 0,0 0 0,-1 1-1,1-1 1,0 1 0,-1-1 0,1 1 0,-1-1 0,0 1-1,0-1 1,0 1 0,0-1 0,0 1 0,-1-1 0,1 1 0,-1-1-1,0 0 1,1 1 0,-1-1 0,0 0 0,0 1 0,-1-1-1,-1 3 1,-6 8 60,-1 1 0,-1-1 0,0-1 0,0 0 0,-16 12-1,18-16-29,-74 61 67,43-38 280,-40 43 0,69-64-872,1 2 0,1-1 0,0 1 0,0 1 0,1 0 0,1 0 0,0 0 0,-6 20 0,6-9-6545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22:00.320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 0 8242,'3'3'14100,"12"16"-13807,-3 7 42,-2 2 0,0-1-1,8 42 1,-16-63-240,-1 1 0,1-1 1,-2 1-1,1-1 0,-1 1 0,0-1 1,0 1-1,0 0 0,-1-1 1,0 1-1,-1-1 0,0 1 0,0-1 1,0 0-1,0 0 0,-1 0 0,0 0 1,0 0-1,-1 0 0,0-1 0,-6 8 1,-1 1 1197,7-10-2906,4-13-3611,1 0-1843</inkml:trace>
  <inkml:trace contextRef="#ctx0" brushRef="#br0" timeOffset="703.08">525 83 6265,'0'0'8946,"-2"10"-7440,-1 3-1024,-1 0 0,0-1-1,-1 1 1,0-1 0,-1 0 0,0 0 0,-1-1 0,-1 0 0,1 0-1,-2-1 1,1 0 0,-13 10 0,15-15-347,0-1 1,-1 0-1,0 0 1,0 0-1,0-1 1,0 0 0,0-1-1,0 0 1,-1 0-1,1 0 1,-1-1-1,0 0 1,-12 0-1,17-1-155,0 0-1,0-1 1,0 1-1,0 0 1,0-1 0,0 0-1,0 0 1,0 0-1,1 0 1,-1 0 0,0 0-1,1-1 1,-1 1-1,1-1 1,-1 0 0,1 1-1,0-1 1,0 0-1,0-1 1,0 1-1,0 0 1,0-1 0,1 1-1,-1-1 1,1 1-1,-1-1 1,1 1 0,0-1-1,0 0 1,0 0-1,1 0 1,-1 0 0,1 0-1,-1 0 1,1 0-1,0 1 1,0-5-1,0 6-3,0 0 0,0 0 0,1 0-1,-1 0 1,0-1 0,0 1 0,0 0-1,1 0 1,-1 0 0,0 0-1,1 0 1,-1 0 0,1 0 0,0 0-1,-1 0 1,1 0 0,0 0 0,-1 0-1,1 1 1,0-1 0,0 0-1,0 0 1,0 1 0,0-1 0,0 1-1,0-1 1,1 0 0,2 0 2,-1 0 0,0 0 0,1 1 0,-1-1 0,0 1 0,1 0 0,-1 0 0,1 0 0,4 2 0,2-1 13,1 2 0,-1-1 0,0 2 0,0-1 0,14 8 0,-14-5-175,27 16 268,51 22 0,-31-24-3541,-35-15-2296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21:57.858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225 416 9514,'0'0'4813,"-6"11"-3765,-4 7-775,-2 4 595,0 0-1,-1-1 1,-20 23 0,30-40-705,0 0-1,-1 0 1,1 0 0,-1 0-1,0-1 1,0 0-1,0 1 1,-1-1 0,1-1-1,-1 1 1,1-1 0,-1 0-1,0 0 1,0 0 0,0 0-1,0-1 1,0 0-1,-1 0 1,1-1 0,0 1-1,0-1 1,-10-1 0,14 1-164,-1-1-1,0 0 1,1 0 0,-1 0 0,1 0 0,-1 0 0,1-1 0,0 1 0,-1 0 0,1-1 0,0 1 0,0 0 0,0-1 0,0 0 0,0 1 0,0-1 0,1 1 0,-1-1 0,0 0 0,1 0-1,-1 1 1,1-1 0,0 0 0,-1 0 0,1 0 0,0 0 0,0 1 0,0-1 0,1 0 0,-1 0 0,1-3 0,-1 2-94,1-1 0,-1 1 0,1-1 0,0 1 0,-1-1 0,2 1 0,-1-1 0,0 1 0,1 0 0,-1 0 0,1-1 0,0 1 0,0 0 0,0 1 0,5-6 0,-4 7 75,-1 0 0,0 0 0,1 0 0,-1 0 0,1 1 0,0-1 0,-1 1 0,1-1-1,-1 1 1,1 0 0,0 0 0,-1 0 0,1 0 0,0 1 0,-1-1 0,1 1 0,-1 0 0,1-1 0,-1 1 0,1 0 0,-1 0 0,0 1 0,1-1 0,-1 1 0,3 2 0,9 6 37,-1 1 1,-1 0-1,13 14 1,-2-1 74,-19-20-92,0 0 1,1-1-1,-1 1 0,1-1 1,0 0-1,0 0 0,0-1 1,1 0-1,-1 1 0,9 1 1,17-4-2783,-18-3-1472</inkml:trace>
  <inkml:trace contextRef="#ctx0" brushRef="#br0" timeOffset="382.01">425 362 13291,'0'0'8186,"8"58"-7282,-1-35-544,3 9-360,-2-7-3801,-2-1-7417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21:50.327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 1 14915,'0'0'12167,"16"24"-9521,5 20-2321,-1 2 1,-3 1-1,-1 0 1,-2 1 0,-3 0-1,6 51 1,-14-73-272,0 0 0,-2 0 1,-1 1-1,-1-1 0,-1 0 1,-7 35-1,6-49-30,0 0-1,-1 0 1,0-1 0,-1 1 0,0-1-1,-1 0 1,0-1 0,-1 1 0,0-1-1,-1 0 1,0-1 0,0 0 0,-1 0-1,0-1 1,-16 11 0,24-17-24,-2-41-6921,3 26-753</inkml:trace>
  <inkml:trace contextRef="#ctx0" brushRef="#br0" timeOffset="868.95">675 332 11282,'0'0'13269,"-1"13"-11892,-2 5-1016,-1 0-1,0-1 1,-1 1-1,-1-1 0,-1 0 1,0 0-1,-1-1 1,-1 0-1,-1 0 1,-22 27-1,17-27-124,0-1 0,-1 0 0,-1-2 0,-29 20 0,37-28-125,1-1 1,-1 1-1,0-1 1,0-1-1,0 0 1,-1 0-1,1 0 0,-1-1 1,0-1-1,1 0 1,-1 0-1,-15-1 1,22-2-118,-1 1-1,0 0 1,0-1 0,1 1 0,-1-1 0,1 0 0,-1-1 0,1 1 0,0 0 0,0-1 0,0 0 0,0 0 0,1 0 0,-1 0 0,1 0-1,-1 0 1,1 0 0,0-1 0,0 0 0,1 1 0,-1-1 0,1 0 0,0 1 0,0-1 0,0 0 0,0 0 0,1 0 0,-1-6 0,1 7-43,-1 0 1,1-1 0,-1 1 0,1 0 0,0-1 0,0 1-1,1 0 1,-1-1 0,1 1 0,-1 0 0,1 0 0,0-1-1,1 1 1,-1 0 0,0 0 0,1 0 0,-1 0 0,1 1-1,0-1 1,0 0 0,0 1 0,1-1 0,-1 1 0,0 0 0,1 0-1,0 0 1,-1 0 0,1 0 0,0 0 0,0 1 0,0-1-1,0 1 1,0 0 0,6-2 0,2 2 27,-1 0-1,1 1 1,0 0 0,-1 1-1,1 0 1,-1 1 0,1 0-1,-1 0 1,0 1-1,0 0 1,0 1 0,0 0-1,10 7 1,-5-2 43,-2 0 0,1 1 0,-1 1-1,-1 0 1,0 1 0,0 0 0,14 22 0,-21-28 19,1 0 1,0 0-1,0 0 0,0-1 1,12 8-1,12 10 1064,-22-51-7067,-6 22 2470,4-11-7653</inkml:trace>
  <inkml:trace contextRef="#ctx0" brushRef="#br0" timeOffset="1279.26">1024 206 5841,'0'0'19186,"4"9"-16949,3 11-1586,-1 1 0,0-1 0,-2 1-1,4 39 1,-8-49-464,0 0 1,0 1-1,-1-1 1,0 0-1,-1 0 0,0 0 1,-1 0-1,0-1 1,-1 1-1,0-1 1,-11 19-1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21:13.991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233 406 4001,'0'0'21679,"-5"-7"-20192,2 4-1381,-1-1 1,1 1-1,-1 0 0,1 0 0,-1 0 1,0 1-1,0-1 0,-1 1 0,1 0 0,0 0 1,-1 1-1,1-1 0,-1 1 0,0 0 1,1 0-1,-1 0 0,0 1 0,0-1 0,1 1 1,-1 1-1,0-1 0,0 1 0,1-1 1,-1 1-1,-6 2 0,6-1-99,0 0 1,-1 0-1,1 1 1,0 0-1,0 0 0,0 0 1,0 0-1,1 1 1,-1 0-1,1 0 1,0 0-1,0 0 0,1 1 1,-6 8-1,4-5 17,0 1 0,1 0 0,0 1 0,1-1 0,0 0 0,0 1 0,1 0 0,-1 12-1,2-9 38,0 0-1,1-1 1,0 1-1,1-1 0,0 1 1,1-1-1,1 1 1,0-1-1,0 0 0,1 0 1,1 0-1,0-1 1,1 1-1,7 10 0,-9-16-60,1 0-1,1-1 0,-1 1 1,1-1-1,0-1 1,0 1-1,0-1 0,1 0 1,0 0-1,-1-1 0,1 1 1,1-2-1,-1 1 1,0-1-1,1 0 0,-1-1 1,1 1-1,-1-2 0,1 1 1,14-1-1,-10-1-439,1-1-1,-1 1 1,0-2 0,0 0 0,13-5-1,-12 3-1086,0-1-1,0 0 1,-1-1-1,13-8 0,8-10-6593</inkml:trace>
  <inkml:trace contextRef="#ctx0" brushRef="#br0" timeOffset="923.97">489 444 5777,'0'0'16673,"-11"-3"-14780,-36-6-633,45 9-1200,0 0 0,0 1 0,0-1 1,0 0-1,0 1 0,1-1 0,-1 1 0,0 0 1,0 0-1,1 0 0,-1-1 0,0 1 0,1 1 1,-1-1-1,1 0 0,-1 0 0,1 1 0,0-1 1,0 0-1,-1 1 0,1-1 0,0 1 0,-1 3 1,-18 40 644,18-37-523,-5 11 38,1 1 0,1 0-1,1 0 1,1 1 0,1-1-1,0 30 1,1-49-217,1 1 1,0 0-1,0-1 0,0 1 1,0 0-1,1-1 0,-1 1 0,0-1 1,1 1-1,-1 0 0,1-1 1,0 1-1,-1-1 0,1 1 1,0-1-1,0 1 0,0-1 1,0 0-1,0 1 0,0-1 0,0 0 1,1 0-1,-1 0 0,0 0 1,1 0-1,-1 0 0,0 0 1,1 0-1,-1-1 0,1 1 1,0-1-1,-1 1 0,1-1 1,-1 1-1,1-1 0,2 0 0,-1 0-3,0 0-1,1 0 1,-1-1-1,0 0 0,0 1 1,0-1-1,0 0 1,0-1-1,0 1 0,0 0 1,0-1-1,-1 0 0,1 0 1,0 1-1,-1-2 1,0 1-1,1 0 0,2-4 1,2-4-51,-1 0 1,0-1-1,0 0 1,-1 0 0,0 0-1,-1 0 1,0-1-1,-1 0 1,-1 0 0,1 0-1,-2 0 1,0 0-1,0 0 1,-1-1-1,-1 1 1,0 0 0,-1 0-1,0 0 1,-5-18-1,7 58-171,7 21 212,-2-28 88,2 1-1,0-1 0,16 31 1,-21-48-52,0 0-1,0 0 1,0 0 0,1 0-1,0-1 1,0 1 0,-1-1 0,2 1-1,-1-1 1,0 0 0,1 0-1,0-1 1,-1 1 0,1-1 0,0 1-1,0-1 1,0-1 0,1 1-1,-1 0 1,0-1 0,1 0-1,-1 0 1,1 0 0,6-1 0,-8 0-3,0-1 1,0 0 0,0 0-1,0 0 1,0-1 0,0 1 0,0-1-1,0 0 1,-1 0 0,1 0-1,-1 0 1,1 0 0,-1 0-1,0-1 1,0 1 0,0-1 0,0 1-1,0-1 1,0 0 0,-1 0-1,0 0 1,1 0 0,-1 0-1,1-4 1,2-6-12,0-1 1,0 0-1,-1 0 0,1-18 0,-6-88-831,6 190 739,3-1-1,20 91 1,6 39 961,-30-165-782,0 8 1328,-2-42-1382,-1 0 0,0 0 0,0 0 0,0 0 0,0 0 0,0 0 0,0 0 0,0 0 0,0 0 0,0 0-1,0 0 1,0 0 0,0 0 0,0 0 0,0 0 0,0 0 0,1 0 0,-1-27 568,-4-52-829,-3 1 1,-20-86 0,12 83-1011,-9-144 1,24 222 1163,0-1 0,0 1 1,0 0-1,0 0 0,0-1 0,1 1 1,-1 0-1,1 0 0,0 0 0,0-1 0,0 1 1,1 0-1,-1 0 0,1 0 0,2-4 1,-2 6 17,0 0-1,0 0 1,0 0 0,-1 1 0,1-1 0,0 0 0,0 1 0,0 0 0,0-1 0,0 1 0,0 0 0,0 0 0,0 0 0,0 0 0,0 1 0,0-1 0,0 0 0,0 1 0,0-1 0,-1 1 0,1 0-1,0 0 1,0-1 0,0 1 0,-1 0 0,1 1 0,2 1 0,11 7 25,0 1-1,-1 1 1,-1 0-1,0 1 1,-1 0 0,0 1-1,-1 0 1,0 1-1,-1 0 1,-1 1-1,-1 0 1,0 1-1,-1-1 1,0 1 0,-2 1-1,0-1 1,-1 1-1,2 19 1,-6-33 60,0 0 0,-1 1 0,1-1 0,-1 0 1,0 1-1,0-1 0,0 0 0,-1 0 0,0 0 0,1 0 1,-1 0-1,-1 0 0,1-1 0,0 1 0,-1-1 0,0 1 0,0-1 1,0 0-1,0 0 0,0 0 0,-1-1 0,0 1 0,1-1 1,-1 0-1,0 0 0,-7 3 0,5-2-34,-1-1 0,1 0-1,-1 0 1,1-1 0,-1 1 0,0-1 0,0-1-1,0 1 1,1-1 0,-1-1 0,0 1 0,0-1-1,1 0 1,-1-1 0,0 0 0,-12-4 0,17 4-158,0 1 1,-1-1-1,1 0 0,0 1 1,0-1-1,0 0 1,0 0-1,0 0 0,0-1 1,0 1-1,1 0 1,-1-1-1,1 1 0,0-1 1,0 1-1,0-1 1,-1-4-1,-6-50-6619,8 56 6593,-1-38-6403</inkml:trace>
  <inkml:trace contextRef="#ctx0" brushRef="#br0" timeOffset="1334.15">1003 82 13035,'0'0'6659,"3"10"-4654,43 111 2451,-28-80-3638,-2 0 0,20 86 0,-32-90-328,-2 1 0,-4 57-1,0-40-149,-5-124-2164,-3 21-2331,-4 2-3120</inkml:trace>
  <inkml:trace contextRef="#ctx0" brushRef="#br0" timeOffset="1738.46">870 298 12291,'0'0'5305,"75"0"-3113,-14 0-543,19 1-961,4 5-624,-9 4-64,-25-2-2601,-22-1-4400</inkml:trace>
  <inkml:trace contextRef="#ctx0" brushRef="#br0" timeOffset="2447.06">1234 516 15075,'0'0'4616,"10"2"-3158,2-1-1046,1 0 1,-1 0 0,1-1 0,-1-1 0,21-3 0,-26 3-360,1-1 0,-1 0 0,0 0 0,-1-1 0,1 0 0,0 0 1,-1 0-1,0-1 0,0 0 0,0 0 0,0-1 0,0 0 0,5-6 0,-8 6-38,1-1-1,-1 0 1,0 0-1,0 0 0,-1-1 1,0 1-1,0 0 1,0-1-1,-1 0 1,0 1-1,0-1 1,-1 0-1,0 1 1,-1-13-1,1 16 24,0 1-1,0 0 1,0 0-1,0-1 1,-1 1 0,1 0-1,-1 0 1,0 0-1,1-1 1,-1 1-1,0 0 1,0 0 0,0 0-1,0 1 1,-1-1-1,1 0 1,-1 0-1,1 0 1,-1 1 0,1-1-1,-1 1 1,0 0-1,0-1 1,0 1 0,1 0-1,-1 0 1,0 0-1,-1 0 1,1 0-1,0 1 1,0-1 0,0 1-1,0-1 1,-1 1-1,1 0 1,0-1-1,0 1 1,-1 1 0,1-1-1,0 0 1,0 0-1,0 1 1,-1-1 0,1 1-1,0 0 1,-4 1-1,3 0 12,0 0-1,-1 1 1,1-1-1,0 1 1,0-1 0,0 1-1,0 0 1,0 0-1,1 0 1,0 0-1,-1 0 1,1 1-1,0-1 1,0 1 0,1 0-1,-1-1 1,1 1-1,0 0 1,0 0-1,0 0 1,0 0-1,1 4 1,-3 11 295,2-1 1,0 1-1,3 24 0,-1-36-314,0-1-1,0 1 0,1-1 1,0 0-1,0 1 0,1-1 1,0 0-1,0 0 0,0 0 1,1-1-1,0 1 0,0-1 1,0 0-1,1 0 0,-1 0 1,1-1-1,1 1 0,-1-1 1,0-1-1,9 6 0,-10-7-16,0 0-1,0 0 1,0 0-1,0-1 1,0 0-1,0 1 1,1-1-1,-1-1 1,0 1-1,1-1 1,-1 1-1,0-1 1,1 0-1,-1-1 1,0 1-1,1-1 1,-1 0-1,0 0 1,0 0-1,0-1 1,0 1-1,0-1 1,0 0-1,0 0 1,0-1-1,-1 1 1,1-1-1,-1 1 1,1-1-1,-1 0 1,4-6-1,0 0-63,-2 0-1,1 0 1,-1 0 0,-1 0-1,0-1 1,0 0-1,-1 0 1,0 0-1,0 0 1,0-11-1,1-14-259,-1-56-1,-3 88 309,0 31-210,2 1 0,9 46 0,-9-64 259,1 0-1,0 0 1,0 0 0,1-1 0,0 1 0,1-1 0,0 0-1,1-1 1,0 1 0,1-1 0,9 11 0,-15-19-38,0 0 0,0 0 1,-1 0-1,1-1 0,0 1 0,0 0 1,0-1-1,0 1 0,0 0 0,0-1 1,0 1-1,0-1 0,0 0 0,0 1 1,0-1-1,1 0 0,-1 0 0,0 1 1,0-1-1,0 0 0,0 0 0,0 0 1,1-1-1,-1 1 0,0 0 0,0 0 1,0 0-1,0-1 0,1 0 0,1 0 4,-1-1-1,0 0 1,0 0 0,0 0-1,0 0 1,-1 0-1,1 0 1,0-1-1,-1 1 1,0 0 0,3-5-1,1-7 0,0 0 0,-1-1 0,4-19 1,-5 9-153,-1-49 1,3-18-489,-5 92 622,0-1 1,0 1-1,0 0 1,0 0-1,0 0 1,1-1-1,-1 1 0,0 0 1,0 0-1,0 0 1,0 0-1,1 0 1,-1-1-1,0 1 0,0 0 1,0 0-1,1 0 1,-1 0-1,0 0 0,0 0 1,0 0-1,1 0 1,-1 0-1,0 0 1,0 0-1,0 0 0,1 0 1,-1 0-1,0 0 1,0 0-1,1 0 1,-1 0-1,0 0 0,0 0 1,0 0-1,1 0 1,-1 0-1,0 0 1,0 0-1,0 1 0,1-1 1,-1 0-1,0 0 1,0 0-1,0 0 1,0 0-1,1 1 0,-1-1 1,0 0-1,0 0 1,0 0-1,0 1 0,0-1 1,0 0-1,0 0 1,0 0-1,1 1 1,-1-1-1,0 0 0,0 0 1,0 0-1,0 1 1,0-1-1,0 0 1,0 1-1,9 13-79,23 52 129,-27-51 35,2 0-1,0 0 1,1 0-1,0-1 1,1 0 0,1-1-1,0 0 1,0 0-1,15 12 1,-18-80 1990,-5 41-2215,1 0 1,0 0-1,0 1 0,2-1 0,-1 1 0,2-1 1,0 1-1,0 1 0,2-1 0,-1 1 0,12-13 0,-18 24 125,-1 0-1,1 0 0,0 0 0,0 0 0,-1 1 0,1-1 0,0 0 0,0 1 1,0-1-1,0 1 0,0-1 0,0 1 0,0-1 0,0 1 0,0-1 1,0 1-1,0 0 0,0 0 0,0-1 0,0 1 0,0 0 0,1 0 0,-1 0 1,0 0-1,0 1 0,1-1 0,0 1 18,-1 0 1,0 0-1,1 0 0,-1 0 1,0 0-1,0 0 0,1 1 1,-1-1-1,0 0 0,-1 1 1,1-1-1,0 1 1,0-1-1,0 1 0,0 1 1,3 10 182,-1 0 0,0 0 1,2 18-1,-4-25-55,0 4-2,1 1 0,0-1 0,1 1 1,0-1-1,0 0 0,1-1 0,0 1 1,7 10-1,-8-16-128,0 0 0,0 0 1,1 0-1,0 0 0,-1-1 0,1 1 1,1-1-1,-1 0 0,0 0 0,1-1 1,-1 1-1,1-1 0,0 0 0,0-1 0,0 1 1,0-1-1,0 1 0,0-2 0,7 2 1,20 0-2128,53-4 0,-32-6-5250</inkml:trace>
  <inkml:trace contextRef="#ctx0" brushRef="#br0" timeOffset="3331.72">2935 366 9330,'0'0'16778,"-5"-5"-15610,1 2-1091,1 0-1,-1 0 0,0 0 1,0 1-1,0 0 0,0-1 0,0 1 1,-1 1-1,1-1 0,-1 1 0,1 0 1,-1 0-1,1 0 0,-1 0 0,0 1 1,1 0-1,-1 0 0,0 0 0,1 1 1,-1-1-1,0 1 0,1 0 0,-1 0 1,1 1-1,0 0 0,-1-1 0,-5 5 1,1 0-59,1 0 1,0 1-1,0 1 1,1-1 0,0 1-1,0 0 1,0 1-1,1-1 1,1 1 0,-8 16-1,10-19 17,0 0 1,1 0-1,0 0 0,0 0 0,0 1 0,1-1 1,0 1-1,0-1 0,1 1 0,-1-1 0,1 1 1,1 0-1,-1-1 0,1 1 0,1-1 1,-1 1-1,1-1 0,3 9 0,-4-13-26,0 1 0,0-1-1,1 1 1,-1-1 0,1 0-1,-1 0 1,1 1 0,0-1 0,-1 0-1,1 0 1,0 0 0,1-1-1,-1 1 1,0-1 0,0 1 0,1-1-1,-1 1 1,1-1 0,-1 0-1,1 0 1,-1-1 0,1 1-1,0 0 1,-1-1 0,1 1 0,0-1-1,0 0 1,-1 0 0,1 0-1,0-1 1,0 1 0,-1 0 0,1-1-1,0 0 1,-1 0 0,1 0-1,-1 0 1,5-2 0,0-1 13,0 0 0,0-1-1,0 0 1,-1 0 0,0-1 0,0 1 0,0-1-1,-1 0 1,0-1 0,0 0 0,8-13 0,-6 4-67,-1 0 1,0 0-1,-1 0 1,-1-1-1,-1 0 1,0 0-1,-1 0 1,-1 0-1,0 0 1,-1 0-1,-5-33 1,-6-4-148,-1 0 1,-27-69-1,30 96 194,32 116 256,-6-34-193,0-2 81,29 63 0,-40-103-130,0 0 0,1 0 0,1-1 0,0 0 0,0-1 1,2 0-1,-1 0 0,1-1 0,1 0 0,12 9 0,-20-17-29,-1 0 1,1-1-1,0 1 1,0-1-1,0 1 1,0-1-1,0 0 0,0 0 1,0 0-1,0 0 1,0-1-1,1 1 1,-1-1-1,0 0 1,0 0-1,1 0 0,-1-1 1,0 1-1,0-1 1,0 1-1,0-1 1,1 0-1,-1 0 1,0 0-1,0-1 1,-1 1-1,1-1 0,0 0 1,0 0-1,-1 0 1,1 0-1,-1 0 1,0 0-1,1-1 1,-1 1-1,0-1 0,-1 1 1,1-1-1,2-5 1,2-3-53,0 0 0,-1 0 0,0 0 0,-1-1 0,0 0 0,-1 0 0,0 0 0,-1 0 0,1-16 0,-3 14-108,0 0 1,-1 0-1,-3-18 0,4 30 169,0 1 0,0-1 0,0 0 0,0 0 0,-1 0 0,1 1-1,-1-1 1,1 0 0,-1 0 0,0 1 0,1-1 0,-1 1 0,0-1 0,0 0-1,0 1 1,-1 0 0,1-1 0,0 1 0,0 0 0,-1-1 0,1 1 0,-1 0-1,1 0 1,-1 0 0,1 0 0,-1 1 0,0-1 0,1 0 0,-1 1 0,0-1-1,0 1 1,0-1 0,1 1 0,-1 0 0,0 0 0,-3 0 0,3 1 23,0 0 1,0 0-1,-1 0 0,1 0 1,1 1-1,-1-1 0,0 1 1,0-1-1,0 1 1,1 0-1,-1-1 0,1 1 1,-1 0-1,1 0 0,0 0 1,0 0-1,0 0 1,0 1-1,-1 2 0,-14 50 748,14-50-644,-2 12 177,0 0 0,2 0 0,0 1-1,0 34 1,2-48-300,0 0 1,1 0-1,-1 0 0,1 0 1,0 0-1,0 0 0,0 0 0,1-1 1,-1 1-1,1 0 0,0-1 1,0 1-1,0-1 0,1 1 1,-1-1-1,1 0 0,-1 0 0,1 0 1,0-1-1,1 1 0,-1-1 1,0 1-1,1-1 0,-1 0 0,1 0 1,-1-1-1,7 3 0,6 0-265,0-1-1,1 0 1,-1-1-1,0-1 0,1-1 1,21-2-1,53-11-4767,-22-5-4217</inkml:trace>
  <inkml:trace contextRef="#ctx0" brushRef="#br0" timeOffset="4563.34">3689 41 11843,'0'0'10079,"2"9"-8177,4 26-873,-1 0 1,-2 1 0,-2 52-1,-3-55-859,3 1-1,1 0 1,1 0-1,2-1 1,9 37 0,-11-61-119,1 0 0,0 0 0,0-1 0,0 1 1,1-1-1,0 0 0,1 0 0,0-1 0,0 0 1,14 13-1,-17-18-25,0 1 1,0-1 0,1 0-1,-1 0 1,1 0 0,-1-1-1,1 1 1,0-1 0,-1 0-1,1 0 1,0 0 0,0 0-1,0-1 1,0 1 0,0-1-1,0 0 1,0 0 0,0-1-1,0 1 1,0-1 0,-1 0-1,1 0 1,0 0 0,0 0-1,-1-1 1,1 0 0,-1 1-1,6-5 1,0-1-49,1-1 0,-1-1 1,0 0-1,-1 0 0,0 0 1,-1-1-1,0 0 0,0-1 1,-1 0-1,0 0 0,-1 0 0,-1-1 1,6-18-1,-8 22-26,0 0 0,-1 0-1,0 0 1,0 0 0,-1 0-1,1 0 1,-2 0 0,1 0 0,-5-15-1,4 18 27,0 0 0,-1 1 0,0-1-1,0 1 1,-1 0 0,1-1 0,-1 1-1,0 0 1,0 1 0,0-1 0,0 0-1,-1 1 1,0 0 0,1 0 0,-1 0-1,0 0 1,-6-2 0,8 4 18,1 0 1,0 0-1,-1 0 1,1 1-1,-1-1 1,0 0-1,1 1 0,-1 0 1,1-1-1,-1 1 1,0 0-1,1 0 1,-1-1-1,0 2 0,1-1 1,-1 0-1,1 0 1,-1 0-1,0 1 1,1-1-1,-1 1 1,1-1-1,-1 1 0,-2 1 1,2 0-5,0-1 0,1 1 0,-1 1 0,0-1 1,0 0-1,1 0 0,0 1 0,-1-1 0,1 1 0,0-1 1,0 1-1,0-1 0,0 5 0,-3 10 6,2 0 1,0 1-1,1 29 0,1-39 44,0 8 28,1 0 0,1 0 0,0-1 0,1 1 1,0 0-1,11 29 0,-12-41-49,-1 0 1,1 0-1,0 0 1,0-1-1,1 1 1,-1 0-1,1-1 1,-1 1-1,1-1 0,0 0 1,0 0-1,1 0 1,-1 0-1,1-1 1,-1 1-1,1-1 1,0 0-1,0 0 1,0 0-1,0-1 1,0 1-1,0-1 0,1 0 1,-1 0-1,0-1 1,0 1-1,1-1 1,-1 0-1,1 0 1,3-1-1,-2 0-16,-1-1 0,0 0-1,1 0 1,-1 0 0,0-1 0,0 0 0,-1 0-1,1 0 1,-1 0 0,1-1 0,-1 0 0,0 0-1,0 0 1,-1 0 0,1-1 0,-1 1 0,0-1-1,0 0 1,-1 0 0,1 0 0,2-8-1,2-6-133,0 0 0,-1-1 0,-1 1 0,4-35 0,-6-42-634,19 138 299,74 195 1240,-86-288 954,2-8-2596,29-85 0,-31 131 449,-1 19 83,5 28 84,-13-29 294,42 166 2045,-43-192-2185,1-1 1,1 1-1,6-27 1,-7 40-12,1 0 0,1 1 0,-1-1 0,1 1 1,1 0-1,-1 0 0,1 0 0,0 1 0,1-1 0,0 1 0,0 0 1,8-8-1,-11 13 90,-1 0 0,0 0 0,0-1 0,1 1 0,-1 0 0,1 1 0,-1-1 0,1 0 0,-1 0 0,1 1 0,-1-1 0,1 0 0,0 1 0,-1 0 0,1-1 0,0 1 0,-1 0 0,1 0 0,0 0 0,0 0 0,-1 0 0,1 0 0,0 1 0,-1-1 0,1 1 0,0-1 0,-1 1 0,1-1 0,-1 1 0,1 0 0,-1 0 0,1 0 0,-1 0 0,1 0 0,-1 0 0,0 0 0,0 0 0,1 0 0,-1 1 0,0-1 0,0 1 0,0-1 0,0 1 0,-1-1 0,1 1 0,0 1 0,6 9 80,-2 1 0,0-1 0,0 1 0,3 18 0,-5-16 42,2 0 0,-1 0 0,2 0 0,0 0-1,1-1 1,8 14 0,-10-22-270,0 0 0,0 0 0,0 0 0,1-1 0,8 8 0,-6-7-810,1-1 0,0 0 0,0 0 0,15 5 0,11 2-7252</inkml:trace>
  <inkml:trace contextRef="#ctx0" brushRef="#br0" timeOffset="5575.49">4800 343 10506,'0'0'5604,"0"11"-3563,7 42-93,2-1 0,30 96 0,11 52-239,-48-188-1196,0 1-1,0-1 1,-2 0-1,1 0 1,-2 0-1,-2 19 1,3-30-473,0-1 1,0 1-1,-1-1 1,1 0-1,0 1 1,0-1-1,-1 0 1,1 1 0,0-1-1,-1 0 1,1 1-1,0-1 1,-1 0-1,1 0 1,-1 0-1,1 1 1,0-1 0,-1 0-1,1 0 1,-1 0-1,1 0 1,0 0-1,-1 0 1,1 1-1,-1-1 1,1 0 0,-1 0-1,1-1 1,-1 1-1,1 0 1,0 0-1,-1 0 1,1 0-1,-1 0 1,1 0 0,-1-1-1,1 1 1,0 0-1,-1 0 1,1 0-1,0-1 1,-1 1-1,1 0 1,0-1 0,-1 1-1,1 0 1,0-1-1,-1 1 1,1 0-1,0-1 1,0 1-1,-1-1 1,-16-19 489,3-1-513,2 0 0,0-1 1,2-1-1,0 0 0,2 0 0,0-1 0,2 0 1,-4-26-1,4 8-377,1 0 0,3-1-1,5-76 1,-2 109 154,0 1-1,0 0 0,2 0 0,-1 0 1,1 0-1,0 0 0,1 1 1,0-1-1,9-13 0,-12 20 117,1-1 0,-1 1 0,1 1 0,0-1 1,0 0-1,0 0 0,0 1 0,0-1 0,0 1 0,0-1 0,0 1 0,1 0 0,-1 0 0,0 0 0,1 0 0,-1 1 1,1-1-1,-1 0 0,1 1 0,-1 0 0,1 0 0,-1 0 0,1 0 0,0 0 0,-1 0 0,1 0 0,-1 1 0,1 0 0,-1-1 1,1 1-1,-1 0 0,0 0 0,1 0 0,-1 0 0,0 1 0,0-1 0,0 1 0,0-1 0,3 3 0,0 1 71,0 0 0,1 0 0,-2 0-1,1 1 1,-1-1 0,0 1 0,0 0 0,0 1-1,-1-1 1,0 0 0,0 1 0,3 10-1,-3-6 26,-1 1 0,1-1 0,-2 1 0,0 0-1,0-1 1,-2 23 0,0-30 24,1 0 1,-1 0-1,-1-1 0,1 1 0,0 0 1,-1-1-1,0 1 0,0-1 1,0 0-1,0 1 0,0-1 1,-1 0-1,0 0 0,1-1 1,-1 1-1,0-1 0,0 1 0,0-1 1,-1 0-1,1 0 0,0 0 1,-1 0-1,-5 1 0,2 0 165,-1-1 1,1 0-1,0 0 0,-1-1 0,1 1 0,-1-2 0,1 1 0,-1-1 0,1 0 0,-1-1 1,-10-2-1,18 4-181,-1-1-1,1 0 1,-1 0 0,1 0 0,-1 0 0,1 0 0,-1 0 0,1 0 0,-1 0 0,1 0 0,-1 0 0,1-1 0,-1 1 0,1 0 0,-1 0 0,1 0 0,-1 0-1,1-1 1,-1 1 0,1 0 0,0-1 0,-1 1 0,1 0 0,-1-1 0,1 1 0,0 0 0,-1-1 0,1 1 0,0-1 0,-1 1 0,1-1 0,0 1-1,0-1 1,0 1 0,-1-1 0,1 1 0,0-1 0,0 1 0,0-1 0,0 1 0,0-1 0,0 1 0,0-1 0,0 1 0,0-1 0,0 1 0,0-1-1,0 1 1,0-1 0,1 1 0,-1-1 0,0 1 0,0-1 0,1 1 0,-1-1 0,0 1 0,0 0 0,1-1 0,0 0 0,1-1-19,0 0-1,0 1 1,0-1 0,0 0 0,1 1 0,-1-1-1,1 1 1,-1 0 0,5-2 0,78-13-217,-50 11 23,65-19 0,-92 21 160,0 0-1,0 0 1,-1 0-1,1-1 1,-1 0-1,0-1 1,0 1-1,-1-1 1,1-1 0,-1 1-1,0-1 1,-1 0-1,8-9 1,-11 11 34,0 1 0,-1 0 1,1-1-1,-1 1 0,0-1 1,1 1-1,-1-1 0,-1 0 1,1 1-1,-1-1 0,1 0 1,-1 0-1,0 1 0,0-1 1,-1 0-1,1 0 0,-1 1 1,0-1-1,0 0 0,-2-5 1,2 7 20,-1 0 1,1-1-1,0 1 0,-1 0 1,1 0-1,-1 0 1,0 1-1,0-1 0,1 0 1,-1 1-1,0-1 0,-1 1 1,1-1-1,0 1 1,0 0-1,0 0 0,-1 0 1,1 0-1,-1 1 1,1-1-1,0 1 0,-1-1 1,1 1-1,-1 0 1,1 0-1,-1 0 0,1 0 1,-1 0-1,1 0 1,-1 1-1,-3 1 0,4-1-5,0 0 0,0 0 1,0 0-1,0 1 0,0-1 0,0 1 0,0-1 0,1 1 0,-1 0 0,1 0 0,-1 0 0,1 0 0,0 0 0,-1 0 0,1 0 1,0 0-1,0 0 0,1 1 0,-1-1 0,0 0 0,1 1 0,0-1 0,-1 0 0,1 1 0,0 4 0,-1 1 85,1 1 0,0 0 0,1 0 0,0 0 0,4 16 0,-2-15-7,1-1-1,0 0 0,1 0 0,0 0 1,0 0-1,1-1 0,9 11 0,-12-15-69,1 0-1,-1 0 1,1 0-1,1 0 1,-1-1-1,0 1 1,1-1-1,0 0 1,0-1-1,-1 1 1,2-1-1,-1 0 1,0 0-1,0-1 1,6 2-1,-9-3-3,0-1 1,0 1-1,0-1 0,-1 1 0,1-1 0,0 0 1,-1 1-1,1-1 0,0 0 0,-1 0 1,1 0-1,-1 0 0,0-1 0,1 1 1,-1 0-1,0 0 0,0-1 0,0 1 1,0-1-1,0 1 0,0-1 0,0 0 1,0 1-1,-1-1 0,1 0 0,0 0 1,-1 1-1,0-1 0,1 0 0,-1-2 1,10-66-103,-9 57-18,0 2-69,1 1 0,0-1 0,0 0 0,1 1 0,5-14 0,-7 23 142,-1 0 1,1 0-1,-1 0 1,1-1 0,0 1-1,-1 0 1,1 0 0,0 0-1,0 0 1,0 1-1,0-1 1,0 0 0,0 0-1,0 0 1,0 1-1,0-1 1,0 1 0,0-1-1,0 1 1,1-1 0,1 0-1,-1 1 14,0 1 0,0-1 0,0 1 0,0 0 0,-1-1 1,1 1-1,0 0 0,0 0 0,-1 0 0,1 0 0,0 1 0,-1-1 0,0 0 0,1 1 0,-1-1 0,0 1 0,1-1 1,-1 1-1,1 2 0,9 12 52,-1 1 0,15 34 1,-21-39-25,0-1 1,1 0-1,1 0 1,0 0-1,1-1 1,0 0-1,0 0 1,1-1-1,0 0 1,15 12-1,-19-18-185,0-1-1,1 0 1,-1 0-1,1 0 1,-1 0 0,1-1-1,0 0 1,0 0-1,-1 0 1,1-1-1,7 1 1,31-4-6204,-11-5-2878</inkml:trace>
  <inkml:trace contextRef="#ctx0" brushRef="#br0" timeOffset="6087.01">5680 340 12163,'0'0'7544,"-12"-6"-5749,-39-18-17,49 23-1694,-1 1 0,0-1 0,0 0 0,1 1 0,-1 0 1,0 0-1,0 0 0,1 0 0,-1 0 0,0 0 0,0 1 1,1-1-1,-1 1 0,0-1 0,1 1 0,-1 0 0,1 1 0,-1-1 1,1 0-1,-1 1 0,1-1 0,0 1 0,0-1 0,0 1 1,-4 4-1,-1 2-9,0 1 1,0 0 0,1 0-1,-8 14 1,12-19 8,-1 2-54,0-1 1,0 1-1,1 1 1,-1-1 0,1 0-1,1 1 1,-1-1 0,1 1-1,0-1 1,1 1 0,-1-1-1,1 1 1,2 13-1,-1-17-36,0-1 0,0 1 0,0 0 0,0 0 0,0-1-1,1 1 1,-1-1 0,1 1 0,0-1 0,0 0 0,0 0-1,0 0 1,0 0 0,0 0 0,0 0 0,1 0 0,-1-1-1,1 1 1,-1-1 0,1 0 0,0 0 0,-1 1 0,1-2-1,0 1 1,0 0 0,0-1 0,0 1 0,0-1 0,0 0-1,-1 0 1,1 0 0,6-1 0,-5 0-27,1 1 0,0-1 0,-1-1-1,0 1 1,1-1 0,-1 1 0,0-1 0,0 0 0,0-1 0,0 1 0,0-1-1,0 1 1,-1-1 0,1-1 0,-1 1 0,0 0 0,0-1 0,0 1 0,-1-1-1,1 0 1,-1 0 0,0 0 0,0 0 0,2-5 0,-1 1 60,0 1 0,0-1 0,-1 0 1,0 0-1,-1 0 0,0 0 0,0-1 0,0 1 0,-1 0 1,-1 0-1,1-1 0,-4-14 0,6 44 1210,5 25-1135,-3-37-107,0 0 0,1 0 0,0 0 0,0-1 0,1 0 0,0 0 0,7 7 0,-11-12-222,1-1 1,-1 0-1,1 0 1,0 0-1,-1 0 1,1 0-1,0 0 1,0-1-1,0 0 1,6 2-1,-7-2-241,0-1 0,0 0-1,1 0 1,-1 0 0,0 0 0,0 0 0,0 0-1,1-1 1,-1 1 0,0-1 0,0 1 0,0-1-1,0 0 1,0 0 0,0 0 0,0 0 0,3-2-1,11-13-10429</inkml:trace>
  <inkml:trace contextRef="#ctx0" brushRef="#br0" timeOffset="6968.43">5791 12 17220,'0'0'2278,"4"12"-1478,27 91 2186,37 159-595,-64-241-1981,0 1-1,2-1 1,10 29 0,-14-46-336,-1 0 0,1 0 0,0 0-1,0 0 1,0 0 0,0 0 0,1-1 0,0 1 0,-1-1-1,1 0 1,1 1 0,-1-1 0,0-1 0,1 1 0,-1 0 0,1-1-1,0 0 1,0 0 0,0 0 0,0 0 0,0-1 0,1 1-1,4 0 1,-6-2-58,0-1 0,-1 1 0,1-1 0,-1 0 0,1 1 0,-1-1 0,1 0 0,-1 0 0,0-1-1,1 1 1,-1 0 0,0-1 0,0 0 0,0 1 0,0-1 0,0 0 0,0 0 0,-1 0 0,1 0 0,0 0 0,-1-1 0,0 1-1,0 0 1,1-1 0,-2 1 0,1-1 0,0 1 0,0-1 0,-1 1 0,1-4 0,3-9-155,-1 0 0,0 0 1,0-28-1,-2 21-89,0 10 52,0 0 0,0 0 0,-2 0 0,1 0 0,-2 0 0,1 0 0,-2 0 0,0 0 0,-5-13-1,7 70 216,3-27 18,0 0 0,1 0 0,0 0-1,9 22 1,-9-31-45,0-1 0,0 0 0,1 0 0,0-1 0,0 1 0,1-1-1,-1 0 1,2 0 0,-1 0 0,1-1 0,8 7 0,-13-11 13,1-1 0,-1 0 1,1 0-1,0 0 0,-1 0 0,1 0 1,0 0-1,0 0 0,0 0 0,0-1 1,0 1-1,0-1 0,0 1 0,0-1 1,0 0-1,0 0 0,0 0 0,0 0 1,0 0-1,0 0 0,0 0 0,0-1 0,0 1 1,3-2-1,-2 0-10,0 0 0,0-1-1,-1 1 1,1 0 0,-1-1 0,1 1 0,-1-1 0,0 0 0,0 0-1,0 0 1,-1 0 0,1 0 0,1-4 0,2-9-74,0 1 1,-1-1 0,0 0-1,2-33 1,-5 8 60,-1 31 139,0 30-94,0-8-16,1 1 0,0 0 0,1-1-1,0 1 1,7 20 0,-7-28-15,0 1 0,1 0-1,-1-1 1,1 0 0,0 1 0,1-1-1,-1 0 1,1-1 0,0 1 0,0-1 0,1 0-1,-1 0 1,1 0 0,6 4 0,-10-7-15,0-1 0,0 0 1,0 1-1,0-1 0,0 0 0,0 0 1,0 0-1,0 1 0,0-1 0,0 0 1,0-1-1,0 1 0,0 0 0,0 0 1,0 0-1,0 0 0,0-1 0,0 1 1,0 0-1,0-1 0,0 1 0,-1-1 0,1 1 1,0-1-1,0 0 0,0 1 0,-1-1 1,1 0-1,0 1 0,-1-1 0,1 0 1,0 0-1,-1 0 0,1 0 0,-1 1 1,1-1-1,-1-2 0,19-43-213,-15 33 39,0 2 90,0-2-245,1 0 1,0 1-1,1-1 0,1 1 1,-1 0-1,2 0 0,12-14 1,-19 25 327,0 0 0,0 0 0,0 0 0,0 0 0,1 0 0,-1 1 0,0-1 0,1 0 0,-1 1 0,0-1 0,1 1 0,-1 0 1,1-1-1,-1 1 0,1 0 0,-1 0 0,1 0 0,-1 0 0,1 0 0,-1 0 0,1 0 0,-1 0 0,0 1 0,1-1 0,-1 1 0,1-1 0,-1 1 0,0-1 0,1 1 0,-1 0 0,0 0 1,0-1-1,1 1 0,-1 0 0,0 0 0,0 0 0,0 1 0,1 0 0,5 6 110,1 1-1,-2 0 1,12 19 0,-12-18-68,0-1 39,0 0 0,0 0 1,1-1-1,0 0 1,1 0-1,0 0 0,0-1 1,0 0-1,1-1 1,11 6-1,-15-9-24,1 0 0,-1-1 0,1 0 0,0-1 0,-1 1 0,1-1-1,0 0 1,0 0 0,0-1 0,0 0 0,0 0 0,0 0 0,0-1 0,0 0 0,0 0 0,0 0 0,0-1 0,-1 0-1,12-5 1,-1-1-119,0-1-1,0-1 1,-1 0 0,15-13-1,-25 19-21,-1 0-1,1 0 0,-1 0 1,0 0-1,-1 0 1,1-1-1,-1 0 1,0 1-1,0-1 1,0-1-1,-1 1 0,0 0 1,0-1-1,0 1 1,0-1-1,1-11 1,-3 16 90,0 0 0,-1 0 0,1 0-1,0 0 1,0 0 0,0 0 0,-1 0 0,1 0 0,-1 0 0,1 0 0,-1 0 0,1 0 0,-1 0 0,0 0 0,1 0 0,-1 0 0,0 0 0,0 1 0,1-1 0,-1 0 0,0 1 0,0-1 0,0 0 0,0 1 0,0-1 0,0 1 0,0-1 0,0 1 0,0 0-1,0 0 1,0-1 0,0 1 0,-1 0 0,1 0 0,0 0 0,0 0 0,0 0 0,0 0 0,0 0 0,0 1 0,0-1 0,0 0 0,-2 1 0,-2 0 74,0 0-1,0 1 1,0-1-1,0 1 1,1 0 0,-1 0-1,1 1 1,-8 4 0,9-4-34,0-1 0,0 1 0,1-1 0,-1 1 0,0 0 0,1 0 0,0 0 0,0 0 0,0 0 0,0 1 0,0-1 0,1 1 1,-1-1-1,1 1 0,0 0 0,0-1 0,1 1 0,-1 0 0,1 0 0,-1-1 0,1 1 0,0 0 0,1 0 0,-1 0 1,1-1-1,-1 1 0,1 0 0,0-1 0,1 1 0,-1 0 0,3 3 0,0 0-62,0-1-1,0 0 1,1 0-1,0-1 1,0 1-1,1-1 1,-1 0-1,1 0 1,0-1-1,1 0 1,-1 0-1,1 0 1,-1-1-1,1 0 1,8 2-1,-4-2-255,0 0 0,0-1 0,0 0 0,0-1 0,21 0 0,24-8-3563,-19-6-2781</inkml:trace>
  <inkml:trace contextRef="#ctx0" brushRef="#br0" timeOffset="7400.94">5944 125 19092,'71'0'1048,"11"-1"-408,11-1-480,-16 2-160,-28 0-1328,-17 0-5105</inkml:trace>
  <inkml:trace contextRef="#ctx0" brushRef="#br0" timeOffset="7776.19">3564 231 13835,'0'0'8058,"83"-1"-6890,-15-9-1168,21-1-120,-12 3-2073,-16 4-5304</inkml:trace>
  <inkml:trace contextRef="#ctx0" brushRef="#br0" timeOffset="8176.17">5249 0 19164,'0'0'3993,"-64"39"-3777,23-15-216,0-2-4449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21:13.172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156 0 8874,'0'0'13364,"18"29"-8149,-14-12-4905,-1 1 0,0 0 0,-1 0 0,-1 0 0,-1 0 0,0 0 0,-5 27 0,1 18-254,2 23-27,3 178 239,6-234-97,-5-33 146,-4-17-218,0 13-110,1 1-1,-1-1 0,-1 0 0,1 1 1,-1 0-1,-1-1 0,1 1 0,-1 1 1,0-1-1,-7-8 0,-54-46-362,49 48 317,1-1-1,-25-29 0,31 29-10,17 19 116,16 21 77,3 11-86,-2 1-1,23 47 1,-34-60-36,-10-18 0,1 1 0,0-1 0,1-1 0,-1 1 0,14 12 0,-5-68 133,-2 16-194,2 1 0,2 1 0,0 0 0,36-48 0,-51 77 61,1-2-32,0 0 0,1 0 0,-1 0 0,1 1 0,0-1 0,-1 1 0,1 0 0,0 0 0,0 0 0,1 0 0,-1 0 0,0 1 0,6-2 0,-86-17 153,48 15-62,0 2 0,0 1 0,0 1 0,0 2 0,1 0 0,-1 2 1,-33 8-1,69-12-99,1 0 0,-1 1 1,1 0-1,0 0 1,7 1-1,26 0-57,-36-2 61,0 0 1,0 0-1,0 1 0,0-1 1,1 1-1,-1 1 0,0-1 0,0 1 1,0 0-1,0 0 0,0 0 1,-1 0-1,1 1 0,0 0 0,0 0 1,-1 1-1,0-1 0,7 5 1,-15-4 40,0-1-1,0 0 1,0-1 0,0 1 0,0-1 0,0 0 0,-9 2 0,8-2-1,-51 20 3,54-21-11,0 1 1,-1 0-1,1 0 1,0 1 0,0-1-1,0 0 1,0 1-1,1-1 1,-1 1-1,0 0 1,1-1 0,-1 1-1,1 0 1,-1 0-1,1 0 1,0 0-1,0 0 1,0 1 0,0-1-1,0 0 1,-1 5-1,3-7-1,-1 1-1,1 0 0,0-1 0,-1 1 0,1-1 1,0 1-1,-1-1 0,1 0 0,0 1 0,0-1 1,-1 0-1,1 1 0,0-1 0,0 0 0,0 0 1,-1 0-1,1 0 0,0 0 0,0 0 0,0 0 1,-1 0-1,1 0 0,0 0 0,0 0 0,0 0 1,1-1-1,25-3-4,13-13-56,-33 13 59,0 1 0,0 0 0,0 0-1,0 0 1,1 1 0,-1 0 0,0 1 0,9-1 0,-16 2 7,1 0-1,-1 1 1,1-1 0,-1 0 0,0 0 0,1 1 0,-1-1 0,0 1 0,1-1 0,-1 0 0,0 1-1,0-1 1,1 1 0,-1-1 0,0 0 0,0 1 0,0-1 0,0 1 0,0-1 0,1 1-1,-1-1 1,0 1 0,0-1 0,0 1 0,0-1 0,0 1 0,0-1 0,-1 1 0,1-1 0,0 0-1,0 1 1,0-1 0,0 1 0,0-1 0,-1 1 0,1-1 0,0 0 0,0 1 0,-1-1 0,1 1-1,-1 0 1,-8 17 41,-47 67 164,50-82-1079,5-12-2106,1 5 1781,-1-14-5985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21:10.792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25 0 11426,'0'0'12646,"0"4"-11521,-9 208 3558,3-111-4075,7 121 0,4 307-447,-20-413 31,18-139-6493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20:06.33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92 11811,'0'0'16938,"2"4"-16431,0-1-461,1 0 1,-1-1 0,1 1-1,-1-1 1,1 0 0,0 0 0,0 0-1,0 0 1,0 0 0,0 0 0,0-1-1,1 0 1,-1 0 0,1 0-1,4 1 1,67 9 241,-32-5-210,-41-6-77,21 3 13,0 1 1,0 0-1,-1 2 1,1 1 0,-2 1-1,1 1 1,33 18 0,-55-26-13,0-1 1,1 0 0,-1 1 0,0-1 0,0 1-1,0-1 1,0 1 0,1-1 0,-1 1 0,0-1-1,0 1 1,0-1 0,0 1 0,0-1 0,0 1-1,0-1 1,0 1 0,0-1 0,-1 1 0,1-1-1,0 1 1,0-1 0,0 1 0,-1-1 0,1 1-1,0-1 1,0 1 0,-1-1 0,1 0 0,0 1-1,-1-1 1,1 0 0,-1 1 0,1-1 0,0 0-1,-1 1 1,1-1 0,-1 0 0,-23 21 172,14-14-134,-65 72-47,60-60 50,-1-1-1,-1-1 1,0 0-1,-1-1 1,-1-1 0,-1-1-1,-23 13 1,35-23-164,11-5-1128,11-10-2835,-4-3-2305</inkml:trace>
  <inkml:trace contextRef="#ctx0" brushRef="#br0" timeOffset="833.75">199 1 11899,'0'0'10642,"12"5"-9786,26 10-79,0-3-1,47 9 1,-64-15-690,-1 1 0,1 0 1,-1 2-1,-1 0 0,0 1 0,0 1 1,-1 1-1,0 0 0,-1 1 0,-1 1 0,29 31 1,-45-44-74,1-1 0,0 1 0,-1 0 0,1-1 1,0 1-1,-1 0 0,1 0 0,-1-1 0,1 1 0,-1 0 0,1 0 1,-1 0-1,0 0 0,1 0 0,-1-1 0,0 1 0,0 0 1,0 0-1,1 0 0,-1 0 0,0 0 0,0 0 0,0 0 0,-1 0 1,1 0-1,0 0 0,0 0 0,0 0 0,-1 0 0,1-1 1,-1 1-1,1 0 0,0 0 0,-1 0 0,1 0 0,-1-1 0,0 1 1,1 0-1,-2 1 0,-39 20 965,13-9-851,6 4 35,0 2-1,2 0 0,0 1 1,1 0-1,-29 44 0,-67 124 527,114-184-713,3-37-3946,1 15-2238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20:04.72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51 4865,'0'0'21505,"0"11"-20552,0-7-887,0 1 0,1-1 0,-1 1-1,1-1 1,0 1 0,0-1 0,1 0 0,-1 0-1,1 1 1,0-1 0,0 0 0,0 0-1,1-1 1,-1 1 0,1 0 0,0-1 0,0 0-1,0 0 1,1 1 0,5 3 0,26 14 71,0-2-1,49 20 1,-58-29-68,0 1 0,-1 1 0,0 2 0,-1 0 0,-1 2 0,41 34 0,-62-49-61,-1 1-1,0-1 1,1 0-1,-1 1 1,0-1-1,0 0 1,0 1-1,0 0 1,0-1-1,-1 1 1,1-1-1,0 1 1,-1 0-1,1 0 1,-1-1-1,1 1 1,-1 0-1,0 0 1,0-1-1,0 1 1,0 0-1,0 0 0,0 0 1,-1-1-1,1 1 1,0 0-1,-1 0 1,0-1-1,1 1 1,-1 0-1,0-1 1,0 1-1,0-1 1,0 1-1,0-1 1,0 1-1,0-1 1,0 0-1,-1 0 1,1 1-1,-2 0 1,-8 6 92,0 0 0,-1-1 0,1-1 0,-21 9 0,13-6-13,-38 17 296,38-19-286,0 1 0,0 1 0,1 1-1,0 1 1,-33 25 0,51-35-141,-1-1-1,0 1 1,1-1-1,-1 1 1,1-1-1,-1 1 0,0-1 1,1 1-1,-1 0 1,1 0-1,-1-1 1,1 1-1,0 0 1,-1-1-1,1 1 1,0 0-1,0 0 1,-1 0-1,1-1 1,0 1-1,0 0 1,0 0-1,0 0 1,0 0-1,0-1 1,0 1-1,0 0 1,1 1-1,-1-2-267,1 0-1,0 0 1,-1 0-1,1-1 1,0 1-1,-1 0 0,1 0 1,-1 0-1,1-1 1,0 1-1,-1 0 1,1-1-1,-1 1 1,1 0-1,-1-1 0,1 1 1,-1-1-1,1 1 1,-1-1-1,1 1 1,-1-1-1,1 1 1,-1-1-1,0 1 0,0-1 1,1 0-1,-1 1 1,0-1-1,0 1 1,1-1-1,-1 0 1,0 1-1,0-1 0,0 0 1,0 0-1,6-14-8958</inkml:trace>
  <inkml:trace contextRef="#ctx0" brushRef="#br0" timeOffset="623.84">328 0 12051,'0'0'10128,"4"9"-8875,7 8-932,0-1 0,1-1 0,0 1 1,1-2-1,1 0 0,23 19 0,7 0-168,65 38 0,25 18-133,-132-88-20,0 0 0,0 1 1,0-1-1,-1 1 1,1 0-1,-1-1 0,1 1 1,-1 0-1,1 0 0,-1 0 1,0 0-1,0 0 1,0 0-1,0 0 0,0 3 1,-1-3 32,0-1 0,0 0 1,0 1-1,0-1 0,0 1 1,0-1-1,-1 0 0,1 1 0,-1-1 1,1 0-1,-1 1 0,1-1 1,-1 0-1,0 0 0,1 1 1,-1-1-1,0 0 0,-2 2 0,-5 3 212,0 1 0,0-2 0,-1 1 0,0-1 0,-16 7 0,-6 4-236,-1 6 125,0 2-1,2 1 0,1 1 0,1 1 0,1 2 1,2 0-1,1 2 0,-29 47 0,52-75-642,2-5-177,5-7-1510,-3 4 371,5-7-5533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20:02.80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1 967 5313,'0'0'7535,"11"-1"-6807,301-31 8041,164-43-7069,-110 15-1589,-289 50-129,-26 5 4,64-17 0,-31 3-26,0 4-1,109-5 0,-127 12-7,105-26 1,-52 7 30,220-42 26,271-55-517,-522 110 498,-43 8 36,70-19 1,-41 6-23,90-11 1,-71 14-5,499-125 279,-108 4-246,-306 87-33,-165 48 201,0 0 0,0 0 0,1 1 0,21 1 0,-19 0 960,-13 0-3579,-9 0-2195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19:38.1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3322 4087 5873,'0'0'6946,"-4"61"-5778,4-51-672,0 0-128,0 1-144,0 1-144,0 0-64,0-1-16,0 1-472,0-3-528,3-4-1113</inkml:trace>
  <inkml:trace contextRef="#ctx0" brushRef="#br0" timeOffset="-112592.51">3047 292 7538,'0'0'15136,"7"80"-11080,9 202-762,-16-315-2721,0 9-801,-1-1 0,0 1 1,-2-1-1,-1 1 0,-1 0 0,-1 0 0,-15-39 0,14 48 94,3 7 17,0 0 0,1 0 0,0-1 0,0 1 0,1-1 0,0 1 0,1-1 0,0 0 0,0-16 0,1 23 99,1 0 1,0 0 0,0 1-1,0-1 1,0 1-1,1-1 1,-1 1-1,0-1 1,1 1-1,-1 0 1,1-1-1,-1 1 1,1 0 0,0 0-1,-1 0 1,1 0-1,0 1 1,0-1-1,0 0 1,-1 1-1,1-1 1,0 1-1,0 0 1,3-1 0,53-5-17,-52 5 2,15 0 22,0 1-1,1 1 0,-1 0 1,0 2-1,-1 0 0,32 10 1,-50-13-1212,-15 0-6694</inkml:trace>
  <inkml:trace contextRef="#ctx0" brushRef="#br0" timeOffset="-112241.56">2981 430 2785,'0'0'13723,"64"0"-11787,-38 0-680,3 0-840,1 0-416,10 0-1344,-7 0-1345,-6-3-4472</inkml:trace>
  <inkml:trace contextRef="#ctx0" brushRef="#br0" timeOffset="-111850.13">3448 116 14387,'0'0'6185,"4"58"-6185,3-31-1912,-3-4-2225,-3-1-7289</inkml:trace>
  <inkml:trace contextRef="#ctx0" brushRef="#br0" timeOffset="-111424.73">3242 728 10282,'0'0'11601,"6"-9"-10872,12-20-46,1 1 0,45-51 0,-55 121 948,-6 3-854,-3-27-525,1 0 1,1-1-1,0 1 1,2-1-1,9 32 0,-2-86-3119,-3 15-1531,-1 1-2805</inkml:trace>
  <inkml:trace contextRef="#ctx0" brushRef="#br0" timeOffset="-111039.51">3585 518 13131,'0'0'9947,"4"0"-9144,114-3 2639,-99 3-6311,-9 0-3413,-24 0-1696</inkml:trace>
  <inkml:trace contextRef="#ctx0" brushRef="#br0" timeOffset="-111038.51">3562 634 11843,'0'0'11922,"56"2"-10874,-29-2-624,3 0-424,-1-3-64,6-8-1744,-8 1-3825,-7 0-3129</inkml:trace>
  <inkml:trace contextRef="#ctx0" brushRef="#br0" timeOffset="-110566.99">3969 304 14267,'0'0'2831,"1"13"-817,41 277 7732,-44-318-9905,-1-1 0,-2 1 0,-1 0 0,-1 1 0,-13-36 0,9 33-834,2-1 1,1 0-1,-8-62 0,17 92 987,0 1 0,-1-1 0,1 0 0,0 0 0,-1 0 0,1 1 0,0-1 0,0 0 0,0 1-1,0-1 1,0 1 0,0-1 0,0 1 0,0-1 0,0 1 0,0 0 0,0-1 0,0 1 0,0 0 0,0 0 0,0 0 0,0 0 0,0 0 0,1 0 0,-1 0-1,0 0 1,0 0 0,0 1 0,1-1 0,39 4 205,38 0 103,-64-4-362,0 0 0,0 0 0,0 2 0,1 0 0,-2 1 0,1 0 0,16 6 0,-27-6-1055</inkml:trace>
  <inkml:trace contextRef="#ctx0" brushRef="#br0" timeOffset="-110144.11">3953 453 12843,'0'0'8842,"64"4"-7898,-37-4-944,14 0-688,-9-1-3417,-4 1-2121</inkml:trace>
  <inkml:trace contextRef="#ctx0" brushRef="#br0" timeOffset="-109777.23">4171 589 14875,'0'0'7793,"5"0"-7736,-3 0-59,1 0 0,-1 0 0,1 0-1,0 0 1,-1 1 0,1-1 0,0 1 0,-1-1 0,1 1 0,-1 0 0,1 0 0,-1 0 0,0 1 0,1-1-1,-1 0 1,0 1 0,0 0 0,0-1 0,0 1 0,0 0 0,0 0 0,-1 0 0,1 0 0,-1 1 0,1-1-1,-1 0 1,0 1 0,0-1 0,0 0 0,0 1 0,0-1 0,-1 1 0,1 0 0,-1-1 0,1 1-1,-1 4 1,1 1 22,-1-1 0,1 1 0,-1 0 0,-1 0-1,0 0 1,0 0 0,0 0 0,-1 0 0,0 0-1,-1-1 1,0 1 0,-4 6 0,2-5-50,-4 7 1850,9-16-1794,0 1 0,0-1 1,0 0-1,0 1 0,1-1 1,-1 0-1,0 1 0,0-1 1,0 0-1,0 1 0,0-1 1,1 0-1,-1 1 0,0-1 1,0 0-1,1 0 0,-1 1 1,0-1-1,0 0 0,1 0 1,-1 1-1,0-1 0,1 0 1,-1 0-1,0 0 0,0 0 1,1 0-1,-1 1 0,0-1 1,1 0-1,-1 0 0,1 0 1,-1 0-1,0 0 0,1 0 1,-1 0-1,0 0 0,1 0 1,-1 0-1,0 0 1,1-1-1,-1 1 0,1 0 1,113 3 832,-65-2-2844,-10 1-3132,-28-2-3452</inkml:trace>
  <inkml:trace contextRef="#ctx0" brushRef="#br0" timeOffset="-108329.52">6877 1596 5633,'0'0'10149,"0"13"-868,0 44-8262,11 212 950,-11-269-1943</inkml:trace>
  <inkml:trace contextRef="#ctx0" brushRef="#br0" timeOffset="-107165.88">6844 560 6265,'0'0'8230,"1"5"-6928,14 212 7035,-18-276-5021,-4-40-3668,-40-104-1101,48 202 1444,0 0-1,0 1 0,-1-1 0,1 0 0,0 1 0,0-1 0,0 0 0,0 1 0,0-1 1,0 1-1,0-1 0,0 1 0,0 0 0,0-1 0,1 1 0,-1 0 0,0 0 0,0 0 1,0 0-1,1 0 0,35-6-285,-31 6 263,147-11-813,-86 11-4877</inkml:trace>
  <inkml:trace contextRef="#ctx0" brushRef="#br0" timeOffset="-106807.09">6792 541 8834,'0'0'7281,"67"-2"-6352,-43 2-649,10 0-280,-6 4-1361,-4 2-1847</inkml:trace>
  <inkml:trace contextRef="#ctx0" brushRef="#br0" timeOffset="-106426.42">7041 680 3649,'0'0'16959,"3"-3"-16689,3 0-266,1 0 1,-1 0-1,0 0 1,1 1-1,-1 0 1,1 1-1,0-1 1,0 1-1,0 1 0,-1-1 1,8 1-1,-12 0 12,0 0 0,0 0-1,0 0 1,0 0 0,0 0-1,0 0 1,-1 1 0,1-1-1,0 1 1,0-1 0,0 1-1,-1 0 1,1-1-1,0 1 1,-1 0 0,1 0-1,0 0 1,-1 0 0,1 1-1,-1-1 1,0 0 0,1 1-1,-1-1 1,0 1 0,0-1-1,0 1 1,0 0 0,0-1-1,0 1 1,-1 0 0,1-1-1,0 1 1,-1 0-1,1 0 1,-1 0 0,0 0-1,0 0 1,0-1 0,0 1-1,0 0 1,0 0 0,0 0-1,0 0 1,-1 0 0,0 3-1,-2 2 31,0 0-1,0 0 0,-1-1 1,0 1-1,0-1 0,0 0 1,-1 0-1,0 0 0,0-1 1,-8 7-1,8-8 38,0 1-1,0 0 1,0 0-1,1 0 1,-1 1 0,1 0-1,1 0 1,-1 0-1,1 0 1,0 0-1,0 1 1,-2 8 0,5-14-68,0-1-1,0 1 1,1 0 0,-1 0 0,0 0 0,0 0 0,0-1 0,1 1 0,-1 0-1,0 0 1,1-1 0,-1 1 0,1 0 0,-1-1 0,1 1 0,-1 0 0,1-1 0,-1 1-1,1-1 1,0 1 0,-1-1 0,1 1 0,0-1 0,0 1 0,-1-1 0,1 0 0,0 1-1,0-1 1,-1 0 0,1 0 0,0 1 0,0-1 0,0 0 0,-1 0 0,1 0-1,2 0 1,38 1 347,-31-2-330,172-5 256</inkml:trace>
  <inkml:trace contextRef="#ctx0" brushRef="#br0" timeOffset="-59577.59">6881 1890 7826,'0'0'5913,"15"56"-5793,-15-46-120,-3 4-664,0-4-897,2-1-1695</inkml:trace>
  <inkml:trace contextRef="#ctx0" brushRef="#br0" timeOffset="-57565.67">6963 3646 7218,'0'0'3928</inkml:trace>
  <inkml:trace contextRef="#ctx0" brushRef="#br0" timeOffset="-6809.86">103 1738 7802,'0'0'6385,"27"20"-6313,-22-17-64,-1-1 8,2-1-8,-2-1-8,4 0-648,-1 0-1152</inkml:trace>
  <inkml:trace contextRef="#ctx0" brushRef="#br0" timeOffset="-6413.18">301 1820 6177,'0'0'7170,"58"12"-7274,-43-10-312,-3 0-632,-2 0-3297</inkml:trace>
  <inkml:trace contextRef="#ctx0" brushRef="#br0" timeOffset="-6037.87">746 1964 432,'0'0'11411,"58"19"-10387,-53-15-104,-1-1-392,2 1-296,-1-2-72,2 0 192,-1-1-352,-1 0-680,5 1-800,-1 0-1321,0 0-55</inkml:trace>
  <inkml:trace contextRef="#ctx0" brushRef="#br0" timeOffset="-5660.8">1153 2103 3593,'0'0'5745,"60"13"-4737,-46-10-24,1 0-135,-2 0-185,0 0-280,0 0-40,-1-1-208,0-1-136,6 1-560,-2-1-1193,-3 0-1527</inkml:trace>
  <inkml:trace contextRef="#ctx0" brushRef="#br0" timeOffset="-5659.8">1659 2225 3929,'0'0'7810,"67"18"-7698,-57-16-96,1 0-16,0-1 0,1 2-433,-1-1-1255,-2 0-4737</inkml:trace>
  <inkml:trace contextRef="#ctx0" brushRef="#br0" timeOffset="-5266.96">2019 2323 1256,'0'0'11603,"58"21"-10867,-43-21-192,1 0-200,0 0-192,-2 1-96,0 1-56,-3 1-176,5 2-984,-3-1-865,-3 0-1959</inkml:trace>
  <inkml:trace contextRef="#ctx0" brushRef="#br0" timeOffset="-4843.84">2424 2443 4745,'0'0'8130,"51"29"-7546,-40-26-56,2-1-352,-1-1-176,4-1-736,-4 1-608,-1-1-2633</inkml:trace>
  <inkml:trace contextRef="#ctx0" brushRef="#br0" timeOffset="-4842.84">2727 2553 5569,'0'0'2161,"57"17"-2217,-44-13 56,-1 0 168,1 0 464,1 0 176,-1 1-224,1-1-200,5 0-384,-3-1-88,-1-1-2088</inkml:trace>
  <inkml:trace contextRef="#ctx0" brushRef="#br0" timeOffset="-4462.06">3110 2694 6849,'0'0'5610,"67"38"-5426,-50-34 64,0 0 16,2-1-56,0 1-136,-1 0-72,0-1-304,4 4-728,-4-2-609,-4 0-1447</inkml:trace>
  <inkml:trace contextRef="#ctx0" brushRef="#br0" timeOffset="-4461.06">3570 2873 2985,'0'0'9098,"60"37"-8626,-45-35-472,-1-1-344,-3-1-1529</inkml:trace>
  <inkml:trace contextRef="#ctx0" brushRef="#br0" timeOffset="-4047.85">3844 3007 7210,'0'0'2648,"64"16"-2648,-42-14-568,-1 1-232,0 4-320,-5 0-497,-5 0-3664</inkml:trace>
  <inkml:trace contextRef="#ctx0" brushRef="#br0" timeOffset="-4046.85">4317 3203 5433,'0'0'5817,"63"41"-5360,-53-35-193,2-2-32,-1-1-80,3-2-152,-1 0-600,-3-1-2081</inkml:trace>
  <inkml:trace contextRef="#ctx0" brushRef="#br0" timeOffset="-3678.61">4694 3360 6785,'0'0'4954,"68"22"-4362,-56-16-56,0-1-104,-2 0-256,0-1-176,0 0-88,-2-1-1008,-2-1-1849</inkml:trace>
  <inkml:trace contextRef="#ctx0" brushRef="#br0" timeOffset="-2423.36">3359 1766 9298,'0'0'4113,"0"55"-4009,0-44-96,0 0 0,0 0-8,0-1-8,3 2-448,-1-2-752,1-3-1441</inkml:trace>
  <inkml:trace contextRef="#ctx0" brushRef="#br0" timeOffset="-2004.8">3334 2011 5721,'0'0'6546,"-1"39"-5450,4-34-32,0 1-120,-1-2-168,-1 0-391,0-1-257,0-1-128,-1 0-761,0 0-927</inkml:trace>
  <inkml:trace contextRef="#ctx0" brushRef="#br0" timeOffset="-1577.2">3325 2247 5753,'0'0'6474,"8"47"-6466,-6-41 184,0-1-192,-2-1-312,0 2-161,-1-2-807,-6 0-1128</inkml:trace>
  <inkml:trace contextRef="#ctx0" brushRef="#br0" timeOffset="-1576.2">3328 2432 9634,'0'0'4473,"15"38"-4409,-15-30-64,0 0 32,-2 0-32,-2-2-568,2-3-1761</inkml:trace>
  <inkml:trace contextRef="#ctx0" brushRef="#br0" timeOffset="-1177.22">3323 2650 5353,'0'0'5913,"-3"47"-5913,2-41-8,1-1-160,0 1 0,0-1 24,0-1-2424</inkml:trace>
  <inkml:trace contextRef="#ctx0" brushRef="#br0" timeOffset="-1176.22">3297 2845 5281,'0'0'5233,"-1"34"-6113,1-31 24,0 2-312,0 2 608,0 0 391,0-2-2375</inkml:trace>
  <inkml:trace contextRef="#ctx0" brushRef="#br0" timeOffset="-760.3">3292 3079 5025,'0'0'5017,"0"44"-5009,0-40 0,0-1 0,0 1-8,0-1-576</inkml:trace>
  <inkml:trace contextRef="#ctx0" brushRef="#br0" timeOffset="-352.44">3305 3370 6617,'0'0'5017,"0"51"-4688,0-44-273,0-1-56,0-2-393</inkml:trace>
  <inkml:trace contextRef="#ctx0" brushRef="#br0" timeOffset="-351.44">3318 3683 6809,'0'0'5018,"9"55"-4426,-4-42-328,0 0-168,1 1 128,1-1-112,-1 0-104,3-2-8,-2-2-712,-1-5-1393</inkml:trace>
  <inkml:trace contextRef="#ctx0" brushRef="#br0" timeOffset="4519.77">1 0 8210,'0'0'13448,"22"22"-9771,23 12-386,14 29-2630,-10-10-540,90 72-65,-129-116-47,0 1 0,0 1 0,7 12 0,-10-13 3,1-1 0,0 0 1,0 0-1,0-1 0,13 10 0,123 104 45,-54-49-41,73 51 18,-12-14-25,-3-3-60,0-1 3,-32-23 54,1 2 4,151 85 38,-82-47-72,-49-35 0,23 33-72,146 118-36,-126-84-70,148 156 87,-286-265 90,22 20-220,31 40 155,19 6 83,125 103-296,-103-91 174,-35-34 96,231 226-189,-135-121 232,-153-154-14,233 183-30,-194-161 29,-59-43 7,29 32 0,-35-33-1,1-1 1,31 24-1,-47-40 8,-1-1 1,1 1-1,-1 0 0,0 0 0,1 0 1,-1 0-1,0 0 0,0 0 0,-1 1 1,1-1-1,0 1 0,-1-1 0,0 1 1,1 0-1,-1-1 0,0 1 0,1 5 1,-2-17-3887,0-3-4432</inkml:trace>
  <inkml:trace contextRef="#ctx0" brushRef="#br0" timeOffset="5964.03">733 839 12603,'0'0'10217,"12"6"-9225,13 7-600,234 125 2722,-127-68-2882,-98-55-55,0 2 0,-2 1 0,60 45 0,-64-37 1773,-26-63-1505,10-44-430,-3 23 7,2-89 0,-12 67 39,-1 39-73,1 0 0,3 0 0,11-67 0,-13 126-1963,0 2-3533,-1-10-2923</inkml:trace>
  <inkml:trace contextRef="#ctx0" brushRef="#br0" timeOffset="8108.07">4132 882 5265,'0'0'6994,"6"41"-8147,-1-34-1887</inkml:trace>
  <inkml:trace contextRef="#ctx0" brushRef="#br0" timeOffset="8475.31">4453 1245 7138,'0'0'3760,"63"45"-5864,-53-37-233,-2-1-2096</inkml:trace>
  <inkml:trace contextRef="#ctx0" brushRef="#br0" timeOffset="8853">4688 1408 4481,'0'0'8850,"61"32"-8410,-54-26-264,2 0-160,1-2-16,7-1-424,-2-1-928,-3-1-3049</inkml:trace>
  <inkml:trace contextRef="#ctx0" brushRef="#br0" timeOffset="8854">5010 1655 5737,'0'0'5441,"56"35"-5817,-50-31-968</inkml:trace>
  <inkml:trace contextRef="#ctx0" brushRef="#br0" timeOffset="9250.02">5157 1858 9330,'0'0'5353,"39"53"-6169,-31-47-1216,-2-1-2922</inkml:trace>
  <inkml:trace contextRef="#ctx0" brushRef="#br0" timeOffset="9619.24">5383 2123 5153,'0'0'4233,"36"37"-4225,-29-34-8,1 2 0,-1-1-408,-1-2-1673</inkml:trace>
  <inkml:trace contextRef="#ctx0" brushRef="#br0" timeOffset="9620.24">5542 2276 3065,'0'0'11714,"56"52"-11186,-43-45-232,2 0-240,1-2-56,2 0-496,4 3-504,-3-2-744,-3 1-1105</inkml:trace>
  <inkml:trace contextRef="#ctx0" brushRef="#br0" timeOffset="9985.84">5912 2552 2881,'0'0'8449,"40"48"-8369,-32-45-80,2-1-232,-3-1-968</inkml:trace>
  <inkml:trace contextRef="#ctx0" brushRef="#br0" timeOffset="9986.84">6120 2756 7938,'0'0'3873,"43"54"-3873,-34-48-64,3 3-185,-2-3-599,-2-1-1672</inkml:trace>
  <inkml:trace contextRef="#ctx0" brushRef="#br0" timeOffset="10382.88">6317 3015 3977,'0'0'7009,"59"48"-8361,-52-44-464</inkml:trace>
  <inkml:trace contextRef="#ctx0" brushRef="#br0" timeOffset="10752.16">6593 3319 5473,'0'0'5895,"11"8"-4846,0 1-976,0-1 448,0 0-1,-1 0 1,0 1-1,0 1 1,-1 0-1,0 0 1,9 15-1,-5-5-1532,3-2-3625,-11-13 585</inkml:trace>
  <inkml:trace contextRef="#ctx0" brushRef="#br0" timeOffset="10753.16">6906 3648 5353,'0'0'7098,"50"54"-6290,-35-42-48,-2-1-72,-1 0-328,-2 0-184,-3 0-72,-4-1-104,-2-2-304</inkml:trace>
  <inkml:trace contextRef="#ctx0" brushRef="#br0" timeOffset="11368.91">6859 2141 4721,'0'0'8018,"13"62"-7906,-9-51-112,-4 4-376,0-4-633,0-2-927</inkml:trace>
  <inkml:trace contextRef="#ctx0" brushRef="#br0" timeOffset="11801.74">6871 2600 5873,'0'0'4505,"-9"54"-3889,9-41-264,0-1-136,0 1-63,0 0-33,1-1-112,4-2-8,-1 0-225,-1-3-935</inkml:trace>
  <inkml:trace contextRef="#ctx0" brushRef="#br0" timeOffset="12181.01">6831 2993 5457,'0'0'5569,"-7"52"-6049,7-47-168,-4 2-448,0 0-16,0 0-1457</inkml:trace>
  <inkml:trace contextRef="#ctx0" brushRef="#br0" timeOffset="12182.01">6804 3341 6281,'0'0'4129,"-9"51"-4017,9-42-64,0-2 32,0 0-72,0 0 96,1-1-104,3-1-192,-3-2-2152</inkml:trace>
  <inkml:trace contextRef="#ctx0" brushRef="#br0" timeOffset="12546.3">6770 3626 7114,'0'0'4400,"0"56"-2655,-5-29-353,2-1-816,-1 0-576,2 2-680,0-7-1328,2-5-3522</inkml:trace>
  <inkml:trace contextRef="#ctx0" brushRef="#br0" timeOffset="14430.76">4987 4219 10402,'0'0'11344,"6"-4"-10516,50-22 1368,-28 14-1161,41-25 0,-29 13-847,1 2 0,1 1-1,1 2 1,0 2-1,53-12 1,-31 8-178,-35 11 3,0 1 1,1 1-1,50-6 0,-63 11 1,-1 0 0,1-2 0,-1 0 0,31-15 0,-10 5-3,154-70 21,131-30-44,84-36 1,216-93 1268,87-41-957,-266 94 244,-29 13 344,277-151-685,-721 323-3932,14 4-3793</inkml:trace>
  <inkml:trace contextRef="#ctx0" brushRef="#br0" timeOffset="15390.96">7645 2865 14147,'0'0'16922,"77"6"-15561,62 11-1122,-89-13-247,-1 3 0,1 1 0,79 25 1,-127-32 7,0-1-1,-1 1 1,1 0 0,0 0 0,0 0 0,-1 0 0,1 0 0,-1 0 0,1 0 0,-1 1 0,1-1 0,-1 0 0,0 1 0,1-1 0,-1 1-1,0 0 1,0-1 0,0 1 0,-1 0 0,1 0 0,0-1 0,-1 1 0,1 0 0,-1 0 0,1 0 0,-1 0 0,0 0 0,0 0-1,0 0 1,0 0 0,0 0 0,0 0 0,0 0 0,-1-1 0,1 1 0,-2 3 0,-2 8 11,-2 0 1,1-1-1,-1 1 1,-11 15-1,-1 4-19,-66 173-183,24-54 204,13-43-2018,43-132-5336,0 12 2209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18:27.9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149 1 12363,'0'0'15738,"-4"16"-12136,11-6-3525,1 0 0,0 0-1,1-1 1,0 0 0,1-1 0,0 0 0,0 0 0,15 8 0,33 26-57,117 110 11,-175-151-32,0 0 0,0-1 1,-1 1-1,1 0 0,-1 0 1,1 0-1,-1-1 0,1 1 1,-1 0-1,1 0 0,-1-1 1,0 1-1,1 0 1,-1-1-1,0 1 0,0-1 1,0 1-1,1-1 0,-1 0 1,0 1-1,0-1 0,0 0 1,0 1-1,0-1 0,1 0 1,-2 0-1,-30 13-3,-96 23 45,70-22 8,2 2 1,0 3-1,-59 29 0,105-41-208,14-7-916,18-10-1430,-6-3-2223,-2 0-4400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18:08.6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 6 8674,'0'0'11514,"-9"-4"-3871,8 43-6955,-2 0 1,-10 54-1,11-81-684,0-1 0,1 1 1,0-1-1,1 1 1,1 0-1,0-1 0,0 1 1,1-1-1,0 0 0,8 21 1,-11-45 135,0-1 0,0 1 0,4-27 1,-1-4-426,-2 40 246,0-26-92,0 0 0,-2 1 0,-1-1 0,-8-29 0,10 46-192,11 33 358,13 41 119,-1 93 76,-11-60-175,-10-69 581,-1-11-814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17:42.9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1 9090,'0'8'19053,"1"27"-18439,4 89 6,-2-80-372,-1 0-1,-3 1 1,-11 83 0,11-108-66,0-17-2051,1-13-4322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17:40.1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7194,'0'0'7937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29:30.557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144 22 6769,'0'0'9772,"15"-1"-8134,444-20 2725,-729 25-3927,-63 21 3332,318-21-2799,23 1-758,23 2-282,30-2 21,-1-2-1,73-6 1,-63 1-244,93 7-1,-161-4 102,-6 1 86,-20 5 67,-35 4 79,20-4-16,-212 44 263,249-50-712,9 0-551,12-2-2492,4-2-3851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29:29.810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1 171 8650,'0'0'18121,"10"-2"-17193,250-23 1442,-51 6-2331,-55 5 198,298 9 1,-268 6-222,340-42 0,-251 12-3,204-7-16,1 35-23,-448 2 26,-11 0 0,0 0 0,-1 1 0,32 7 0,-52-9 6,1 1 1,-1-1 0,0 0-1,1 1 1,-1-1-1,0 1 1,1-1 0,-1 1-1,0 0 1,1 0 0,-1-1-1,1 1 1,0 0 0,-1 0-1,1 1 1,0-1 0,-1 0-1,1 0 1,0 1 0,0-1-1,0 1 1,0-1 0,0 1-1,1-1 1,-1 1 0,0-1-1,1 1 1,-1 0 0,0 1-1,-20 59-137,20-56 152,-5 20-45,1 0-1,1 0 1,1 1 0,1 38 125,-43-75-41,6 10-65,-436-14 185,426 8-91,1 2 1,-1 3 0,0 1 0,0 3-1,0 2 1,-74 17 0,110-16-500,27-4-1060,27-2-7185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25:20.34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1 16163,'0'0'537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26:33.02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283 178 4033,'0'0'12296,"0"-3"-11945,-1 30 1229,-2 0 1,-7 32-1,-2 23-671,-10 380 1822,18-345-2057,3-45-81,2-66-12,-1-8-54,0-39-92,-19-382-2027,30 218 734,-5 119 739,-4-107 0,-4 120-145,1 72 244,1 1 0,-1 0 0,1-1 0,-1 1 0,1 0 0,-1 0 0,1-1 0,-1 1 0,1 0 0,-1 0 1,0 0-1,1 0 0,-1 0 0,1 0 0,-1 0 0,0 0 0,1 0 0,-1 0 0,1 0 0,-1 0 0,1 0 0,-1 1 1,0-1-1,1 0 0,-1 0 0,1 1 0,-1-1 0,1 0 0,-1 1 0,-18 7 352,-11 11 379,-42 24-328,19-21-4195,15-11-4328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26:29.899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0 982 7466,'0'0'7273,"5"24"-2461,71-28-3413,95-17 0,-105 11-1080,92-17-93,-1-7 1,295-105 0,-107 24-228,-20 7 2,-272 89-4,400-124-65,-281 106 84,107-25 16,-56 12-37,139-41-9,-216 47-183,-89 30 23,0-4 1,104-47 0,-147 60 338,-16 19 100,-2-1-207,-5 20 472,-6 56 1,13-76-445,2-1-1,0 1 1,0-1 0,1 1 0,1-1-1,0 1 1,7 21 0,-2-5 114,-2 1 0,0 0 0,-2 0 0,-1 0 0,-2 1 0,0-1 0,-7 40 0,3-32 22,2-1 0,1 1 0,2 0 0,6 38 0,1-21-126,-2 0 0,-3 61 604,-2-127-3366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24:59.68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0 10842,'0'0'8643,"13"0"-7306,16 1-419,-1 0 0,1 2-1,36 9 1,215 46-63,-92-21-806,529 71 47,-696-106-89,420 61-16,-46-5 3,-373-55 6,889 132 23,-863-125-25,215 34-19,181 30 58,-316-49-34,290 67-44,-196-48 74,48 12-33,-112-17-16,2 3 24,80 24 8,0-3-9,-120-30-22,-73-17 24,27 11-16,-57-20 3,0 0 1,1-1 0,22 4-1,31 10 8,-57-13-7,-14-4-716,-10-1-1351,0-2-3211</inkml:trace>
  <inkml:trace contextRef="#ctx0" brushRef="#br0" timeOffset="1178.72">3535 547 11266,'0'0'9863,"-5"6"-9069,-5 5-164,1 0 1,1 0-1,0 1 0,1 1 0,0-1 0,-5 15 0,4-5-430,1 1-1,1 0 1,1 0-1,1 0 1,-2 41-1,5-43-188,1-1-1,0 0 1,2 1 0,0-1-1,2 0 1,10 37 0,-10-47-10,0 0 1,0-1-1,1 1 1,0-1 0,1 0-1,0 0 1,1-1-1,-1 0 1,1 0 0,1-1-1,0 0 1,0 0-1,0 0 1,1-1 0,10 5-1,1 1 538</inkml:trace>
  <inkml:trace contextRef="#ctx0" brushRef="#br0" timeOffset="2576.13">2976 624 4233,'0'0'10857,"0"23"-7890,-2-9-2456,-1 0 0,0 0 0,-1 0 1,0-1-1,-1 0 0,-1 1 0,-7 12 0,-4 4 481,-37 49 1,45-67-743,-1-1 1,0 0 0,-1 0 0,-11 8-1,18-15-201,0-1-1,-1 0 0,1-1 0,0 1 1,-1-1-1,1 0 0,-1 0 0,0 0 1,0 0-1,0-1 0,0 0 0,0 0 1,0 0-1,0-1 0,-8 0 0,12 0-52,-1-1-1,1 0 0,-1 0 1,1 0-1,-1 0 1,1 0-1,-1 0 1,1 0-1,0-1 0,-1 1 1,1 0-1,0-1 1,0 1-1,0-1 0,0 1 1,1-1-1,-1 1 1,0-1-1,0 0 0,1 1 1,-1-1-1,1 0 1,0 0-1,0 1 0,-1-4 1,-4-49-979,5 50 857,0-7-114,0-1 1,0 1-1,1 0 0,0-1 0,1 1 1,0 0-1,5-14 0,-6 22 209,1 0 0,-1 0 1,1 0-1,0 0 0,0 1 0,0-1 0,0 1 1,0-1-1,1 1 0,-1 0 0,1 0 0,-1 0 1,1 0-1,0 0 0,0 0 0,0 1 0,0 0 1,0-1-1,0 1 0,0 0 0,0 0 0,0 1 1,1-1-1,-1 1 0,0 0 0,1 0 0,-1 0 1,0 0-1,7 1 0,-3 1 78,-1 1 0,1 0-1,0 0 1,-1 1 0,1 0 0,-1 0-1,0 0 1,0 1 0,-1 0 0,8 7 0,15 12-11,132 104 2780,-159-128-2752,-1 1 0,0-1 0,0 0 0,1 0 0,-1 1 0,0-1 0,1 0 0,-1 0 0,0 0 0,0 1 0,1-1 0,-1 0 0,0 0 0,1 0 0,-1 0 0,1 0 0,-1 0 0,0 0 0,1 0 0,-1 0 0,0 0-1,1 0 1,-1 0 0,0 0 0,1 0 0,-1 0 0,0 0 0,1 0 0,-1 0 0,0 0 0,1-1 0,-1 1 0,1 0 0,0-6-3706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26:31.51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41 3649,'0'0'8559,"9"0"-6935,7 0-684,131 0 4205,85-7-3731,47 7-1015,-43 1-351,270-10-68,-171-6 43,263 4 137,-230 28-73,-205-7-70,-104-6-16,556 41 95,-586-43-81,-19-1-23,0-1 0,0 1 0,-1 1 0,1-1 0,15 6 0,-33-4 374,-8-2-5196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25:47.62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4 22 4809,'0'0'12533,"-1"-1"-12298,1 1 1,0-1-1,0 1 0,-1 0 0,1-1 0,0 1 0,0-1 0,0 1 0,-1-1 0,1 1 1,0-1-1,0 1 0,0-1 0,0 1 0,0-1 0,0 1 0,0-1 0,0 1 1,0-1-1,0 1 0,0-1 0,0 1 0,1-1 0,-1 1 0,0-1 0,0 0 0,49-3 965,-23 2-820,46 0 0,-63 3-346,0 0-1,0 0 1,0 1 0,0 0 0,0 1-1,0 0 1,0 0 0,14 9 0,-15-7 116,1-1-7,-1 1-1,0 0 1,0 1-1,0 0 1,9 9-1,-14-12-73,-1 0 0,0 1-1,0-1 1,0 1 0,0 0-1,0 0 1,-1 0 0,1 0-1,-1 0 1,0 0 0,0 0-1,-1 0 1,1 0 0,-1 0-1,0 6 1,0 5 124,1 16 133,-2-1 1,0 1 0,-2-1-1,-1 1 1,-14 48-1,14-64-280,0 0-1,1 1 0,1-1 1,0 1-1,1 0 0,1 0 1,0-1-1,1 1 0,1 0 1,0-1-1,1 1 0,1-1 1,0 0-1,2 0 0,6 15 1,-7-19-38,1 0 1,0-1 0,0 1-1,1-1 1,1-1 0,-1 1-1,2-1 1,-1-1 0,1 1-1,1-1 1,-1-1 0,1 0 0,0 0-1,1-1 1,0-1 0,0 1-1,0-2 1,0 1 0,24 4-1,-25-7-552,-21-4 251,7 1 258,0 0-1,0 1 1,0 0 0,0 0 0,0 0 0,0 1 0,-7 0-1,6 2 36,-1 1-1,1-1 1,0 1-1,0 0 0,0 0 1,0 0-1,0 1 0,1-1 1,0 1-1,0 0 1,0 1-1,1-1 0,0 0 1,0 1-1,0 0 0,1 0 1,0 0-1,0 0 1,0 0-1,1 0 0,-2 13 1,0 11 17,1 0 1,1 0 0,4 37 0,-3-67-18,18 191 76,1 42 149,-16-191-181,-2 1 0,-2 0-1,-2-1 1,-9 50 0,10-84-35,0 0-1,0 0 1,-1 0 0,0 0 0,-1 0 0,0 0-1,0-1 1,0 0 0,-1 0 0,0 0 0,-1 0-1,1-1 1,-1 0 0,-1 0 0,1 0 0,-1-1 0,0 0-1,0-1 1,0 1 0,-1-1 0,1 0 0,-1-1-1,0 0 1,0 0 0,-1-1 0,1 0 0,0-1-1,-1 1 1,-16-1 0,-57 2 316,7-1-686,25-1-4481,41-2 666,1-3-2095</inkml:trace>
  <inkml:trace contextRef="#ctx0" brushRef="#br0" timeOffset="719.27">1117 602 10578,'0'0'13934,"-9"-1"-13201,7 0-717,0 1 46,-1-1 0,0 1-1,1 0 1,-1-1 0,0 1 0,1 0 0,-1 1 0,0-1-1,1 0 1,-1 1 0,0-1 0,1 1 0,-1 0 0,1 0-1,-1 0 1,1 0 0,-1 1 0,1-1 0,0 0-1,0 1 1,0 0 0,0 0 0,0-1 0,0 1 0,0 0-1,0 0 1,1 1 0,-2 2 0,-5 8 121,1 0 0,0 0 0,1 1 0,1 0 0,0 0 0,1 0 0,1 0 0,0 1 0,1 0 0,0-1 0,1 1 0,1 0 0,1 0 0,0 0 0,5 24 0,-6-36-193,1 1-1,1-1 1,-1 0-1,0 1 0,1-1 1,0 0-1,0 0 0,0 0 1,0 0-1,0 0 1,0 0-1,1-1 0,0 1 1,-1-1-1,1 1 0,0-1 1,0 0-1,0 0 1,0-1-1,1 1 0,-1-1 1,0 1-1,1-1 0,-1 0 1,1 0-1,-1 0 1,1-1-1,-1 1 0,1-1 1,0 0-1,5-1 0,-3 1-320,0-1 0,0-1-1,0 1 1,0-1-1,0 0 1,0 0-1,9-6 1,-9 5-702,0-1 1,0 0-1,-1 0 0,0 0 0,0-1 0,9-10 1,7-17-8832</inkml:trace>
  <inkml:trace contextRef="#ctx0" brushRef="#br0" timeOffset="1348.21">1265 612 13011,'0'0'5566,"0"11"-3660,3 25-269,12 67 0,-7-62 428,5 85 0,-13-125-1685,-1-34 975,-2-7-1378,-2 2-530,3-1-1,1 0 1,2 1-1,1-1 0,8-39 1,-8 73 427,-1 0 1,1 1-1,-1-1 1,1 1-1,1-1 1,-1 1-1,1 0 1,-1 0 0,1 0-1,1 0 1,-1 0-1,0 0 1,1 1-1,5-4 1,-8 6 104,0 0 1,1 0-1,-1 1 1,1-1 0,-1 0-1,0 1 1,1 0-1,-1-1 1,1 1-1,-1 0 1,1 0-1,-1 0 1,1 0-1,-1 0 1,1 0 0,-1 0-1,1 0 1,2 1-1,-2 0 11,1 0 0,-1 1-1,0-1 1,0 1 0,0-1-1,0 1 1,0 0 0,-1-1 0,1 1-1,0 0 1,-1 0 0,1 0-1,-1 0 1,0 1 0,1 1-1,2 5-11,0-1 0,-1 1 0,0 0 0,-1 0 0,0 0 0,-1 0 0,1 0 0,-2 1-1,1-1 1,-1 0 0,-1 1 0,-1 10 0,1-15 64,0-1 1,1 0-1,-1 1 1,-1-1-1,1 0 1,-1 0-1,1 0 0,-1 0 1,0 0-1,-1 0 1,1-1-1,-1 1 0,1-1 1,-1 1-1,0-1 1,-1 0-1,1 0 0,0 0 1,-1-1-1,0 1 1,1-1-1,-1 0 1,0 0-1,0 0 0,0-1 1,0 1-1,-8 1 1,72 49 83,-16-9 34,23 17 46,-67-60-301,1 1 0,-1-1 0,1 1 0,-1-1 0,1 1 0,-1-1 0,1 0 0,-1 1 0,1-1 0,-1 0 0,1 0 0,-1 1 0,1-1 1,0 0-1,-1 0 0,1 0 0,0 0 0,-1 0 0,1 0 0,-1 0 0,1 0 0,0 0 0,-1 0 0,1 0 0,-1 0 0,1 0 0,0-1 0,-1 1 0,1 0 0,-1 0 1,1-1-1,-1 1 0,1 0 0,0-1 0,-1 1 0,0 0 0,1-1 0,-1 1 0,1-1 0,-1 1 0,1-1 0,-1 1 0,0-1 0,1 1 0,-1-1 0,0 0 0,6-12-6346</inkml:trace>
  <inkml:trace contextRef="#ctx0" brushRef="#br0" timeOffset="1775.77">1653 667 13515,'0'0'10646,"-11"-2"-9780,7 1-805,1 1-13,0-1 0,0 0 0,0 1 0,0-1 0,0 1 0,0 0 0,0 0 0,-1 0 0,1 1 1,0-1-1,0 1 0,1-1 0,-1 1 0,0 0 0,0 0 0,0 0 0,0 1 0,1-1 0,-1 1 0,1-1 0,-1 1 0,1 0 0,-1 0 0,1 0 0,0 0 0,0 1 1,0-1-1,-3 5 0,-2 4 122,1 0 0,0 1 0,0 0 0,-3 14-1,7-21-135,0 1 0,1-1-1,-1 1 1,1 0-1,1 0 1,-1-1-1,1 1 1,0 0-1,0 0 1,1 0-1,2 10 1,-2-15-27,-1 1-1,1 0 1,0 0 0,-1-1 0,1 1-1,0-1 1,0 1 0,0-1-1,1 1 1,-1-1 0,0 1 0,0-1-1,1 0 1,-1 0 0,1 0-1,-1 0 1,1 0 0,0 0 0,-1 0-1,1 0 1,0-1 0,-1 1-1,1-1 1,0 1 0,0-1 0,0 0-1,-1 1 1,1-1 0,0 0-1,0 0 1,0 0 0,0-1 0,-1 1-1,1 0 1,0-1 0,0 1 0,0-1-1,-1 0 1,3 0 0,2-2-9,-1 1 0,1 0 0,-1-1 1,0 0-1,0-1 0,0 1 0,0-1 1,-1 0-1,1 0 0,7-9 0,-8 6-10,0 0-1,-1-1 1,0 1 0,0-1-1,0 0 1,-1 0-1,0 0 1,1-10 0,-3 14 8,1 1-1,-1-1 1,0 1 0,1-1 0,-2 1 0,1-1 0,0 1 0,-1-1 0,1 1 0,-1-1 0,0 1 0,0-1 0,-1 1 0,1 0-1,-1 0 1,1-1 0,-1 1 0,0 0 0,0 1 0,0-1 0,-4-3 0,5 48-89,3-31 133,1 0 1,0 0 0,1 0-1,0 0 1,11 18 0,-12-24-79,-1-1 0,1 0 0,0 1 0,0-1 0,0 0 0,0-1 0,1 1 0,0 0 0,-1-1 0,1 0 1,1 0-1,-1 0 0,0-1 0,1 1 0,7 2 0,-10-5-238,-1 0 0,1 0-1,-1 0 1,1 0 0,0-1 0,-1 1 0,1 0 0,-1-1 0,1 1-1,-1-1 1,1 0 0,-1 0 0,0 1 0,1-1 0,-1 0 0,0 0 0,1 0-1,-1 0 1,0 0 0,0-1 0,0 1 0,0 0 0,0 0 0,0-1-1,-1 1 1,1-1 0,0 1 0,-1-1 0,1 1 0,-1-1 0,1 1-1,-1-1 1,1-2 0,4-23-7579</inkml:trace>
  <inkml:trace contextRef="#ctx0" brushRef="#br0" timeOffset="2135.91">1777 220 14579,'0'0'2722,"0"13"-1580,3 52 1074,4 0 1,23 104-1,4 27-161,-21-79-433,-37-185-5072,11 36-252,-2-9-3840</inkml:trace>
  <inkml:trace contextRef="#ctx0" brushRef="#br0" timeOffset="2557.37">1642 453 12107,'0'0'3936,"60"0"-2615,-10 1 391,15 1-1096,-1 3-616,11 5-1208,-23-1-2721,-20 1-2456</inkml:trace>
  <inkml:trace contextRef="#ctx0" brushRef="#br0" timeOffset="3067.41">1931 742 10218,'0'0'11948,"11"1"-10673,12 1-911,0 0 0,-1-2-1,26-3 1,-39 2-322,0-1 1,0 0-1,-1 0 0,1-1 0,13-6 1,-18 8-39,-1-1 0,0 0 0,0 0 0,0 0-1,-1 0 1,1 0 0,0-1 0,-1 1 0,1-1 0,-1 1 0,0-1 0,0 0 0,0 0 0,-1 0 0,3-5 0,-3 6 5,-1 1 0,1-1 0,-1 0 0,1 0 0,-1 1 0,0-1 0,1 0 0,-1 0-1,0 0 1,0 1 0,-1-1 0,1 0 0,0 0 0,-1 0 0,1 1 0,-1-1-1,1 0 1,-1 1 0,0-1 0,1 0 0,-1 1 0,0-1 0,0 1 0,0-1 0,-1 1-1,1 0 1,0-1 0,0 1 0,-1 0 0,1 0 0,-1 0 0,1 0 0,-1 0 0,1 0-1,-1 0 1,0 1 0,1-1 0,-1 0 0,0 1 0,0 0 0,1-1 0,-1 1 0,-3 0 0,0-1 35,0 0 0,0 1 0,0-1 0,-1 1 0,1 0 0,0 1 0,0-1 0,0 1 0,0 0 0,0 0 0,0 1 0,0 0 0,0-1 1,-7 6-1,8-5 6,1 0 1,0 1 0,0 0-1,0-1 1,0 1 0,1 1 0,-1-1-1,1 0 1,0 0 0,0 1-1,0 0 1,0-1 0,0 1-1,1 0 1,0 0 0,0 0 0,0-1-1,0 1 1,0 0 0,1 1-1,0-1 1,0 0 0,0 0 0,0 0-1,1 0 1,-1 0 0,1 0-1,0 0 1,0 0 0,1-1-1,2 6 1,-1-3-5,0 0 0,1 0 0,0 0 0,0 0 0,0-1 0,0 0 0,1 0 0,0 0 1,0-1-1,1 1 0,-1-1 0,1 0 0,0-1 0,0 0 0,0 0 0,0 0 0,12 3 0,-13-4-36,0-1-1,0 0 1,0 0 0,0 0 0,0-1-1,0 1 1,0-1 0,0-1-1,0 1 1,0-1 0,0 0 0,0 0-1,0 0 1,0 0 0,0-1 0,-1 0-1,1 0 1,6-4 0,-7 2-14,-1 1 0,1-1 0,-1 1 0,0-1 0,0 0 0,0 0-1,-1 0 1,1-1 0,-1 1 0,0-1 0,-1 1 0,1-1 0,-1 0 0,1 0 0,-1 1 0,-1-1 0,1 0 0,-1 0 0,0-5 0,0-93-923,0 103 919,0-1 0,0 1 0,0-1 1,0 1-1,0-1 0,0 1 0,0-1 0,0 1 0,0-1 0,1 1 0,-1 0 1,0-1-1,0 1 0,0-1 0,0 1 0,1-1 0,-1 1 0,0 0 1,0-1-1,1 1 0,-1 0 0,0-1 0,1 1 0,-1 0 0,0-1 1,1 1-1,-1 0 0,0 0 0,1-1 0,-1 1 0,1 0 0,-1 0 1,1 0-1,-1-1 0,1 1 0,19 6-104,17 19 86,26 38 23,-45-43 208,2-1-1,0 0 1,28 19-1,-41-33-148,0-1-1,0 0 1,0 0-1,1-1 1,-1 0 0,1 0-1,0-1 1,0 0-1,0 0 1,1-1-1,-1 0 1,0 0-1,0-1 1,1 0-1,8-2 1,-13 1-50,0 0 0,0 0 0,0-1-1,0 0 1,-1 1 0,1-2 0,0 1 0,-1 0 0,0-1 0,1 1 0,-1-1 0,0 0-1,0 0 1,-1 0 0,1 0 0,-1-1 0,1 1 0,-1-1 0,0 0 0,0 1 0,-1-1 0,1 0-1,1-5 1,-1 2-37,0 0 0,0-1-1,-1 1 1,1 0-1,-2-1 1,1 1 0,-1 0-1,0-1 1,-1 1-1,1-1 1,-1 1 0,-4-11-1,5 16 25,-1 0-1,1 1 1,-1-1-1,1 1 1,-1 0 0,0-1-1,0 1 1,1 0-1,-1-1 1,0 1-1,0 0 1,-1 0-1,1 0 1,0 0 0,0 0-1,0 0 1,-1 0-1,1 0 1,0 0-1,-1 1 1,1-1 0,-1 0-1,1 1 1,-1-1-1,1 1 1,-1 0-1,1 0 1,-1-1 0,0 1-1,1 0 1,-1 0-1,1 0 1,-3 1-1,2-1 16,0 1 0,0 0 0,0 0 0,0 0 0,0 0 0,0 0 0,0 0 0,1 0 0,-1 1 0,0-1-1,1 1 1,-1-1 0,1 1 0,-1-1 0,1 1 0,0 0 0,0 0 0,0 0 0,0 0 0,0 0 0,0 0 0,0 0 0,0 4-1,-1 0 57,1 1 0,0-1 0,0 1 0,1 0 0,-1 0-1,2 0 1,-1-1 0,1 1 0,0 0 0,0-1 0,1 1-1,0-1 1,0 1 0,0-1 0,1 0 0,4 9-1,-3-10-49,0-1-1,0 1 0,0-1 1,0 0-1,1 0 0,-1 0 1,1-1-1,0 0 0,0 0 0,1 0 1,-1 0-1,0-1 0,1 0 1,0 0-1,-1 0 0,1-1 1,0 0-1,11 1 0,-6-1-123,-1 0 0,1-1-1,-1 0 1,1-1 0,10-2-1,12-10-1962,-30 11 1468,0 0 0,-1 0-1,1-1 1,0 1 0,-1-1-1,0 0 1,1 1-1,1-6 1,4-14-6874</inkml:trace>
  <inkml:trace contextRef="#ctx0" brushRef="#br0" timeOffset="3451.82">2164 161 19340,'0'0'3137,"98"51"-2729,-15-11-408,11 9-424,-17-9-2657,-16-7-3912</inkml:trace>
  <inkml:trace contextRef="#ctx0" brushRef="#br0" timeOffset="3834.4">3386 452 12587,'0'0'9232,"-2"11"-7282,-5 42-836,2-1-1,3 1 1,2 0-1,9 74 1,-7-111-990,-1-9-83,-1 0 0,1 1 0,1-1 0,-1 0-1,1 0 1,0 0 0,1 0 0,0 0 0,0 0 0,5 7-1,-5-50-878,-5-60-5820,-4 47-1137</inkml:trace>
  <inkml:trace contextRef="#ctx0" brushRef="#br0" timeOffset="4195.41">3237 363 8706,'0'0'8700,"15"4"-6707,50 17-448,0 2-1,97 50 1,-143-63-1398,-1 1 0,0 0 1,-1 1-1,0 1 0,-1 0 0,0 1 0,-2 1 0,1 1 1,-2 0-1,0 0 0,-1 2 0,0-1 0,13 31 1,-22-42-70,-1 0 1,0 1-1,0-1 1,-1 0 0,1 1-1,-1-1 1,-1 0-1,1 1 1,-1-1-1,0 1 1,-2 11 0,1-15-33,0 1 1,-1-1 0,1 1 0,-1-1-1,1 1 1,-1-1 0,0 0-1,0 0 1,0 0 0,-1 0 0,1-1-1,-1 1 1,1 0 0,-1-1 0,0 0-1,0 0 1,0 0 0,0 0-1,-1 0 1,1-1 0,-5 3 0,-28 6 233,1 0 1,-1-3 0,-1-1 0,0-1-1,1-2 1,-1-2 0,-63-6-1,78 0-647,8 0-4544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25:26.242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24 180 11058,'0'0'10788,"-1"8"-9926,0 205 3806,1-205-2903,-11-182-2959,0 0-1502,15 173 2664,0 0-1,0 0 1,0 0 0,1 1 0,-1 0-1,0-1 1,0 1 0,0 1 0,6 0 0,-8-1 20,96 2 36,52 3-1317,-162-5-6717,-3 0 790</inkml:trace>
  <inkml:trace contextRef="#ctx0" brushRef="#br0" timeOffset="351.25">7 259 1640,'0'0'19741,"59"1"-19541,-37-1-200,0 0-897,3 0-1223,-5 7-2417,-4 0-3313</inkml:trace>
  <inkml:trace contextRef="#ctx0" brushRef="#br0" timeOffset="774.54">505 0 9690,'0'0'16772,"5"43"-16516,-1-29-168,-2 2-88,4 7-944,-3-3-1561,-1-2-3792</inkml:trace>
  <inkml:trace contextRef="#ctx0" brushRef="#br0" timeOffset="1411.09">283 477 9514,'0'0'12321,"12"-9"-11074,7-6-876,-1-1 1,0 0-1,-1-1 0,0-1 0,24-36 950,-39 90-365,-1-31-894,2 28 387,3 1-1,0-1 1,16 43 0,-25-76-502,1-1 0,-1 1 0,0-1 1,1 1-1,-1 0 0,0 0 0,1 0 1,-1 0-1,0 0 0,1 1 0,-1-1 1,0 1-1,1 0 0,-5 2 0,-57 15-1711,59-16 1871,67-11 299,113-2 0,-170 11-2380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25:23.04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5 1 6145,'0'0'7993,"0"4"-6972,-1 130 8590,-2 4-5645,3 339-3494,3 190 98,-6-346-284,22-173-206,-14-131-188,-9-32-7585,-4 2-167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25:14.41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57 1506 8242,'0'0'8310,"11"1"-4176,13 2-3447,33 14-197,1-2 0,79 10 1,28 6-206,-45 8-142,-81-24-89,53 12 0,260 66 727,-80-14-526,94 31 62,-222-66-251,162 27-1,-7-1-12,226 40-7,-60-16-10,1041 221 17,-1026-218 25,100 16 69,-554-110-499,24 4 602,-19 4-6596</inkml:trace>
  <inkml:trace contextRef="#ctx0" brushRef="#br0" timeOffset="1863.72">0 1576 6793,'0'0'6324,"5"0"-5997,12-3-37,1 0 0,-1-2 0,0 0 0,0-1 0,-1-1 0,28-15 0,44-17-290,439-136 2939,-479 159-2914,457-137 44,271-60-53,260-63 18,-279 78 166,-392 96 663,422-115 598,-771 213-1441,-10 3-44,-1 0-1,0 0 1,0 0 0,0-1-1,-1 0 1,1 0-1,7-4 1,-11 5-82,-1 1 0,0 0 1,0 0-1,0 0 0,0-1 1,0 1-1,0 0 0,0 0 1,0 0-1,1-1 0,-1 1 1,0 0-1,0 0 0,0 0 1,0-1-1,0 1 0,0 0 1,0 0-1,0 0 0,0-1 1,0 1-1,-1 0 0,1 0 1,0-1-1,0 1 0,0 0 0,0 0 1,0 0-1,0 0 0,0-1 1,0 1-1,-1 0 0,1 0 1,0 0-1,0 0 0,0-1 1,0 1-1,0 0 0,-1 0 1,1 0-1,0 0 0,0 0 1,0 0-1,-1 0 0,1 0 1,0-1-1,0 1 0,0 0 1,-1 0-1,1 0 0,0 0 1,0 0-1,-1 0 0,1 0 0,0 0 1,0 0-1,-1 0 0,-12-3-6876</inkml:trace>
  <inkml:trace contextRef="#ctx0" brushRef="#br0" timeOffset="2855.44">4960 134 2985,'0'0'10256,"6"-2"-9262,143-33 2901,70-21-2174,-132 24-1144,-87 32-604,0 0-1,0 0 1,0 0-1,0 0 1,0 0-1,1 0 1,-1 0-1,0 0 0,0 0 1,0 0-1,0 0 1,0 0-1,0-1 1,0 1-1,1 0 1,-1 0-1,0 0 1,0 0-1,0 0 0,0 0 1,0-1-1,0 1 1,0 0-1,0 0 1,0 0-1,0 0 1,0 0-1,0 0 0,0-1 1,0 1-1,0 0 1,0 0-1,0 0 1,0 0-1,0 0 1,0-1-1,0 1 1,0 0-1,0 0 0,0 0 1,0 0-1,0 0 1,0 0-1,0-1 1,0 1-1,0 0 1,-1 0-1,1 0 1,0 0-1,0 0 0,0 0 1,0 0-1,0-1 1,0 1-1,0 0 1,-1 0-1,1 0 1,0 0-1,0 0 0,0 0 1,0 0-1,0 0 1,0 0-1,-1 0 1,1 0-1,0 0 1,0 0-1,0 0 1,0 0-1,-10-3-5053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24:47.081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0 1835 8938,'0'0'5440,"12"-1"-4535,209-20 3557,133 21-4252,-240 2 406,300 14-85,238 1-436,-193-13-63,215-2-42,-449-12-17,45-2 9,1038 3 65,-308-31-17,-899 34-36,99-8 14,200-8 16,67 13 285,139-1 184,204 33-231,-188-2-96,-115-11 132,984 5 350,-725-28-504,-341 3-44,-44-1-9,-285 10-62,588 1 382,-596 3-326,-28 0-285,0-3-1,67-8 1,-106 4-2729,-6 0-3979</inkml:trace>
  <inkml:trace contextRef="#ctx0" brushRef="#br0" timeOffset="2345.38">6713 37 8122,'0'0'9343,"1"10"-7487,10 218 3669,-9-143-5124,-10 459 859,-3-143-679,-16 203 87,20-492-555,-16 581-63,3-4-20,14-443-69,6-253 44,-1-1 1,-1 1-1,1-1 0,-1 1 0,0 0 1,0-1-1,-1 1 0,0 0 1,-1 1-1,-6-11 0,-53-66 9,19 26-85,28 35 17,-103-167 12,105 151 82,14 37-39,0 1 0,0 0 0,0 0 0,0 0 0,0 0 0,0 0 0,0 0 0,0-1 0,1 1 0,-1 0 1,0 0-1,0 0 0,0 0 0,0 0 0,0 0 0,0 0 0,0-1 0,0 1 0,0 0 0,0 0 1,0 0-1,0 0 0,1 0 0,-1 0 0,0 0 0,0 0 0,0 0 0,0 0 0,0 0 0,0-1 0,1 1 1,-1 0-1,0 0 0,0 0 0,0 0 0,0 0 0,0 0 0,0 0 0,1 0 0,-1 0 0,0 0 1,0 0-1,0 0 0,0 0 0,0 0 0,0 1 0,1-1 0,-1 0 0,0 0 0,0 0 0,0 0 0,0 0 1,0 0-1,0 0 0,0 0 0,0 0 0,1 0 0,-1 0 0,0 1 0,0-1 0,0 0 0,0 0 0,17 19 27,66 108 0,-58-84-15,56 72 0,60 44 127,-139-162-32,1-1 0,-1 0 0,0 0 0,0 0 0,0 0 0,0 0 0,-1 0 0,1 0 0,0-5 0,8-17-100,5-4-2,2 0 0,2 1 0,0 1 0,2 0 0,27-27 0,-9 15 159,2 3 1,64-47-1,-103 81-454,-1 1 0,0-1 1,0 0-1,0 0 0,-1 0 0,1 0 0,-1 0 1,1 0-1,-1 0 0,0 0 0,0 0 0,-1-4 1,1-5-2686,1-14-4340</inkml:trace>
  <inkml:trace contextRef="#ctx0" brushRef="#br0" timeOffset="3453.58">6752 0 5905,'0'0'11593,"-4"0"-10180,0 1-1227,1-1 1,0 1 0,-1 0-1,1 0 1,0 0-1,-1 0 1,1 1 0,0-1-1,0 1 1,0 0 0,0 0-1,0 0 1,1 0-1,-1 1 1,1-1 0,-1 1-1,1-1 1,0 1 0,-3 5-1,3-6-163,-140 142 2874,14-15-1166,128-130-1716,0 1 0,0 0 0,0 0 0,0 0 0,0 0 0,-1 0 0,1 0 0,0 0 0,0 0 0,0 0 0,0 0 0,0 0 1,0 0-1,0 0 0,0 0 0,-1 0 0,1 0 0,0 0 0,0 0 0,0 0 0,0 0 0,0 0 0,0 0 0,0 0 0,0 0 0,-1 0 0,1 0 0,0 0 0,0 0 0,0 0 1,0 0-1,0 0 0,0 0 0,0 0 0,0 0 0,0 0 0,-1 0 0,1 0 0,0 0 0,0 0 0,0 0 0,0 0 0,0 1 0,0-1 0,7-17 97,13-22-202,118-155-1313,-104 148 1268,-33 45 145,0 0 1,1 0-1,-1 0 0,0 1 1,0-1-1,1 0 0,-1 1 1,0-1-1,1 1 0,-1-1 1,1 1-1,-1 0 0,1-1 1,-1 1-1,1 0 0,-1 0 1,1 0-1,-1 0 0,0 0 1,1 0-1,-1 1 0,1-1 1,-1 0-1,1 1 0,-1-1 1,0 1-1,1 0 0,-1-1 1,0 1-1,1 0 0,-1 0 1,1 1-1,45 33 287,-41-30-262,48 39 172,-13-12 421,-1 1-1,-2 2 1,-2 2 0,53 68-1,-89-103-168</inkml:trace>
  <inkml:trace contextRef="#ctx0" brushRef="#br0" timeOffset="5405.22">6885 2096 11779,'0'0'13434,"-4"-1"-12103,2 1-1284,1-1 0,0 1 0,-1 0-1,1 0 1,0 0 0,-1 0 0,1 0-1,0 0 1,-1 0 0,1 0 0,0 0-1,-1 0 1,1 1 0,0-1 0,0 1-1,-1-1 1,1 1 0,0-1 0,0 1-1,0 0 1,0 0 0,0-1 0,-1 1-1,2 0 1,-1 0 0,-2 2 0,0 1 46,0 1 1,1-1-1,-1 1 1,1-1 0,0 1-1,0 0 1,-2 8 0,0 2 61,1 1 0,1-1 0,0 1 0,1 25 1,1-36-132,1 0 0,0-1 0,0 1 1,0 0-1,0 0 0,1-1 0,0 1 1,0-1-1,0 1 0,0-1 0,1 0 1,0 0-1,0 0 0,0 0 0,0 0 1,1-1-1,-1 1 0,1-1 0,0 0 1,0 0-1,0 0 0,0-1 1,0 1-1,1-1 0,-1 0 0,1-1 1,0 1-1,-1-1 0,1 0 0,0 0 1,0 0-1,0 0 0,0-1 0,5 0 1,-4 0-10,0 0 1,-1 0-1,1-1 0,-1 1 1,1-1-1,-1-1 1,1 1-1,-1-1 1,0 0-1,1 0 1,-1 0-1,0-1 1,0 1-1,-1-1 1,1-1-1,-1 1 0,1-1 1,-1 1-1,0-1 1,0 0-1,-1-1 1,1 1-1,-1-1 1,0 0-1,0 1 1,-1-1-1,1 0 0,-1-1 1,0 1-1,1-7 1,-2 1-7,0 0 0,-1 0 0,0 0 1,-1 0-1,0-1 0,-1 1 0,0 1 0,-1-1 0,0 0 1,-1 0-1,0 1 0,-1 0 0,0 0 0,0 0 0,-1 1 0,-8-11 1,9 13-39,0 0 0,-1 0 0,1 0 1,-1 1-1,-1 0 0,1 0 1,-1 1-1,0 0 0,0 0 0,0 0 1,-1 1-1,0 0 0,0 1 1,0 0-1,0 0 0,0 1 0,-1-1 1,1 2-1,-1-1 0,1 1 1,-12 1-1,19 0-47,-1 0 1,1 0-1,0 1 0,-1-1 1,1 0-1,0 1 0,-1-1 1,1 1-1,0 0 1,0-1-1,0 1 0,0 0 1,0 0-1,0 0 0,0 0 1,0 0-1,0 0 1,0 0-1,0 0 0,0 0 1,1 0-1,-1 0 1,0 0-1,1 1 0,-1-1 1,1 0-1,-1 0 0,1 1 1,0-1-1,0 0 1,-1 3-1,1 2-1010,0 1 1,0-1 0,0 0-1,1 0 1,2 11-1,6 9-6082</inkml:trace>
  <inkml:trace contextRef="#ctx0" brushRef="#br0" timeOffset="6266.76">7130 2361 12939,'0'0'4813,"10"-6"-2202,16-13-388,44-40 1,-59 49-1531,0-1-1,0-1 1,-1 0 0,-1 0 0,0-1 0,15-28 0,-16 137 684,-7-75-1370,2-1 0,0 1 0,1-1 0,1 0 1,1 0-1,10 22 0,-19-40-7,0-1 0,0 0 1,0 0-1,0 0 1,0 0-1,0 0 1,0 0-1,0-1 0,0 0 1,0 1-1,0-1 1,-1 0-1,-3-1 1,-19 3 1,-53 15 6,160-17-194,-64-2 198,261-19 184,-290 12-5249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25:06.27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1610 5313,'0'0'3798,"10"-3"-2850,234-75 5019,25-7-5197,13 23-1417,-228 52 541,89-19 111,204-34 14,32 1-73,-252 40 43,59-15 20,53-8 7,67-21-21,-108 20 2,283-66-77,-78 24 88,29-28 147,-194 48-59,173-60 211,-99 28 569,-249 78-916,37-12 79,131-41-23,-137 42-12,-61 20 99,49-12-1,-37 12-66,-1-2 1,48-22-1,21-8-33,-39 16 15,-49 18 270,1 1 0,0 1 1,44-9-1,-74 18 1421,-11-1-4315,4 1-1934</inkml:trace>
  <inkml:trace contextRef="#ctx0" brushRef="#br0" timeOffset="1231.96">3646 160 7938,'0'0'9314,"-4"7"-8313,-7 9-604,2 0 1,0 0-1,1 1 0,1 1 0,1-1 0,0 1 0,1 0 1,1 0-1,1 0 0,-2 25 0,4-25-362,1 0 0,1 0-1,0-1 1,1 1 0,1 0 0,1 0-1,0-1 1,2 0 0,0 0 0,0 0-1,2-1 1,0 0 0,1 0 0,0-1-1,1 0 1,20 21 0,-20-24 96,-8-8 1,0-1 0,1 0 1,-1 0-1,1 0 0,-1-1 0,1 1 0,0-1 1,0 1-1,0-1 0,0 0 0,0 0 0,1 0 1,-1-1-1,1 1 0,-1-1 0,1 0 0,-1 0 1,1 0-1,0 0 0,3 0 0,-1 5 1008</inkml:trace>
  <inkml:trace contextRef="#ctx0" brushRef="#br0" timeOffset="1938.48">3149 358 7586,'0'0'5920,"-1"11"-3977,0 8-1229,-1 1-1,-1-1 1,-1 0 0,0-1 0,-2 1 0,0-1 0,-1 0 0,-12 22 0,10-25-360,0-1 1,-1 0-1,0 0 1,-14 12-1,21-22-283,-1-1 0,1 1 0,-1-1 0,0 0 0,0-1 0,0 1 0,0-1 0,0 1 0,-1-1 0,1 0 0,-1-1 0,1 1 0,-1-1 0,0 0 0,1 0 1,-1-1-1,0 1 0,0-1 0,-5 0 0,7-1-102,0 0 1,0 0 0,1-1-1,-1 1 1,0-1 0,1 1-1,-1-1 1,1 0 0,0 0-1,-1 0 1,1 0 0,0 0-1,0 0 1,1-1 0,-1 1-1,0-1 1,1 1 0,-1-1-1,1 0 1,0 0 0,0 1-1,-1-7 1,0 4-126,0-1 0,1 1 0,0-1 0,0 1-1,0-1 1,1 0 0,0 0 0,0 1 0,1-1 0,-1 0 0,2-6-1,0 9 142,-1 1 0,0 0 0,1 0 0,-1 0 0,1 0 0,0 1 0,-1-1 0,1 0 0,0 1 0,0-1 0,0 1 0,0-1 0,0 1 0,1 0 0,-1 0 0,0 0 0,1 0 0,-1 1 0,0-1-1,1 1 1,-1-1 0,1 1 0,-1 0 0,1 0 0,-1 0 0,1 0 0,-1 0 0,1 0 0,2 1 0,5 1 43,1-1-1,-1 1 1,1 1 0,-1 0-1,15 6 1,22 16 449,-2 1-1,-1 3 0,57 46 1,-100-73-1672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27:15.327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101 226 6361,'0'0'14127,"-5"0"-11558,120 6-133,252 19-963,-367-25-1413,8 0-695,-20-10-9328</inkml:trace>
  <inkml:trace contextRef="#ctx0" brushRef="#br0" timeOffset="458.96">0 506 11330,'0'0'10244,"14"-1"-8872,416-13 2220,-416 15-3556,-1 0 0,0 1 1,0 1-1,16 5 1,24 5-1253,-53-13 1054,0 0-1,1 0 1,-1 0 0,1 0-1,-1 0 1,1 0 0,-1 0-1,0 0 1,1 0 0,-1 0-1,1 0 1,-1 0-1,0 0 1,1 0 0,-1 0-1,1 0 1,-1 0 0,1 0-1,-1-1 1,0 1 0,1 0-1,-1 0 1,0 0 0,1-1-1,-1 1 1,0 0-1,1-1 1,-1 1 0,0 0-1,1-1 1,0-8-5618</inkml:trace>
  <inkml:trace contextRef="#ctx0" brushRef="#br0" timeOffset="840.35">499 0 13123,'0'0'1477,"13"6"-283,24 11-332,-1 2 0,-1 1 0,-1 2 0,37 30 0,-48-31-698,0 1-1,-1 1 0,-1 1 1,33 52-1,-47-65-50,-1 0 0,0 1 0,-1 0 1,0 0-1,-1 0 0,0 1 0,0-1 0,-2 1 0,0 0 0,0 0 1,-1 0-1,-1 0 0,0 0 0,-4 25 0,3-33 23,0 0-1,-1-1 1,0 1-1,0-1 0,-1 1 1,1-1-1,-1 0 1,0 0-1,0 0 1,0 0-1,-1-1 1,1 1-1,-1-1 1,0 0-1,-5 3 1,2 0 53,-2-1 0,1-1 0,-1 1 0,1-1 0,-1-1 0,-17 5 1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26:41.17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0 893 12275,'0'0'9591,"14"1"-8344,409 5 3449,-67-3-4306,162-1 869,-519-20-602,0 6-9319</inkml:trace>
  <inkml:trace contextRef="#ctx0" brushRef="#br0" timeOffset="-1868.93">314 141 15155,'0'0'13294,"-1"6"-12671,1 74 645,-1-14-550,-8 69-1,-19-175-6623,24 35 3467,-8-11-4852</inkml:trace>
  <inkml:trace contextRef="#ctx0" brushRef="#br0" timeOffset="-1464.82">67 119 6369,'0'0'8624,"12"-4"-6857,8-2-1171,0 2 0,0 0 0,0 2 1,1 0-1,-1 1 0,0 1 1,1 1-1,30 5 0,-41-4-555,1 1 0,-1-1 0,0 2 1,0-1-1,0 2 0,-1-1 0,0 1 0,1 1 0,-2-1 0,14 12 0,-17-12-3,0 0-1,0 1 0,-1 0 0,0 0 0,0 0 0,0 0 1,-1 1-1,0 0 0,0-1 0,0 1 0,-1 0 0,0 0 0,-1 1 1,0-1-1,1 14 0,-1-11 112,0 0 1,-1 0-1,-1 0 0,0 0 0,0 0 1,0-1-1,-2 1 0,1 0 0,-8 17 1,7-22 21,0 1 0,-1-1 0,0 0 1,0 0-1,0 0 0,-1 0 0,1-1 1,-1 1-1,0-1 0,-1 0 0,1-1 0,-1 0 1,1 0-1,-1 0 0,0 0 0,-7 2 1,-9 1-10,0-1 1,0-1 0,-1-1-1,1-1 1,-1 0 0,-23-3-1,60-2-6143,0-1-77</inkml:trace>
  <inkml:trace contextRef="#ctx0" brushRef="#br0" timeOffset="-959.91">745 63 13971,'0'0'3693,"-3"11"-1139,-80 244 4719,27-93-5278,52-148-2078,5-18-1813,8-22-6860,-1 11-697</inkml:trace>
  <inkml:trace contextRef="#ctx0" brushRef="#br0" timeOffset="-539.87">764 221 6689,'0'0'7545,"12"-8"-6440,39-27 105,-47 33-1083,-1 0 0,1 0-1,-1 0 1,1 0 0,0 1 0,-1 0 0,1 0 0,0 0 0,0 0-1,0 0 1,0 1 0,0 0 0,0 0 0,0 0 0,-1 0 0,1 1-1,0-1 1,0 1 0,0 0 0,0 0 0,0 0 0,-1 1 0,1-1-1,-1 1 1,1 0 0,4 3 0,-6-2-32,1-1 1,0 1-1,-1 0 1,1 0-1,-1 0 1,0 0-1,0 1 0,0-1 1,-1 1-1,1-1 1,-1 1-1,0-1 0,0 1 1,0 0-1,0-1 1,-1 1-1,1 0 1,-1 0-1,0 0 0,0-1 1,0 1-1,-1 0 1,0 0-1,-1 6 0,-4 4 46,0 1-1,-2-1 0,1 0 0,-2-1 1,0 0-1,0 0 0,-1-1 1,-15 14-1,8-7 1351,-28 40 0,44-58-1459,0 0-1,1-1 0,-1 1 0,1 0 1,-1 0-1,1 0 0,-1-1 0,1 1 1,0 0-1,-1 0 0,1 0 0,0 0 1,0 0-1,0 0 0,0 0 0,0 0 1,0 0-1,0-1 0,0 1 0,0 0 1,0 0-1,0 0 0,0 0 0,1 0 1,-1 0-1,0 0 0,1 0 0,-1-1 1,0 1-1,1 0 0,-1 0 0,1 0 1,0-1-1,-1 1 0,1 0 0,0-1 1,-1 1-1,1 0 0,0-1 0,0 1 1,-1-1-1,1 1 0,0-1 0,0 0 1,0 1-1,0-1 0,0 0 0,-1 0 1,1 1-1,0-1 0,0 0 1,2 0-1,8 2 43,0-1-1,1-1 1,18 0 0,-17-1 124,42 2-774,87-3 2234,-95-2-4992,-1-3-4307</inkml:trace>
  <inkml:trace contextRef="#ctx0" brushRef="#br0" timeOffset="2092.16">208 1257 10906,'0'0'7419,"-10"3"-5738,5-1-1558,0-1 1,0 1 0,0 0-1,0 0 1,1 1 0,-1-1-1,1 1 1,0 0 0,0 0-1,0 1 1,0-1 0,0 1-1,1 0 1,-1 0 0,1 0-1,0 0 1,0 1 0,1-1-1,0 1 1,-1 0 0,-2 9-1,3-4 71,-1 1 0,1-1 0,1 1 0,0 0 0,0 0 0,1-1 0,0 1 0,1 0 0,1 0 0,-1 0 0,2-1 0,5 18 0,-6-24-168,0 1 1,0-1-1,0 0 1,1 1-1,-1-1 1,1 0 0,0-1-1,0 1 1,1 0-1,-1-1 1,1 0-1,0 0 1,0 0-1,0 0 1,0-1-1,0 1 1,1-1 0,-1 0-1,1 0 1,-1-1-1,1 0 1,0 1-1,0-1 1,-1-1-1,1 1 1,0-1 0,0 0-1,0 0 1,9-1-1,-9 0-9,0 0 1,0 0-1,0 0 0,0 0 0,0-1 0,0 0 0,0 0 1,-1 0-1,1 0 0,-1-1 0,1 0 0,-1 0 0,0 0 1,0 0-1,-1-1 0,1 0 0,-1 1 0,1-1 0,-1 0 1,0-1-1,-1 1 0,1-1 0,-1 1 0,0-1 0,0 0 1,0 1-1,1-6 0,-2 3-12,0 0 0,0 0-1,0 0 1,-1 0 0,0 0 0,0 0 0,0 0 0,-1 1 0,0-1-1,-1 0 1,0 0 0,0 1 0,0-1 0,-1 1 0,1-1-1,-2 1 1,1 0 0,-1 0 0,-6-9 0,3 8-16,1-1 0,-1 1 0,0 0 0,0 1 0,-1-1 0,0 1 0,0 1 0,0 0 1,-1 0-1,1 0 0,-1 1 0,-1 0 0,1 1 0,0 0 0,-1 1 0,-12-2 0,21 4-50,0 0-1,0 0 0,1 0 0,-1 0 1,0 0-1,0 0 0,0 0 1,0 0-1,0 1 0,0-1 0,1 0 1,-1 0-1,0 1 0,0-1 0,0 1 1,1-1-1,-1 1 0,0-1 1,0 1-1,1 0 0,-1-1 0,1 1 1,-1 0-1,0-1 0,1 1 1,-1 0-1,1 0 0,0-1 0,-1 1 1,1 0-1,0 0 0,-1 0 0,1 0 1,0 0-1,0-1 0,0 1 1,0 0-1,0 0 0,0 0 0,0 0 1,0 1-1,0 2-556,1 0 0,0 0-1,0 0 1,0 0 0,0 0 0,0 0-1,1 0 1,3 5 0,11 13-4875</inkml:trace>
  <inkml:trace contextRef="#ctx0" brushRef="#br0" timeOffset="2584.98">505 1306 6481,'0'0'7894,"0"12"-6254,0-2-1296,5 246 9065,-7-302-6378,-6-62-3339,1 72-612,2 0-1,2-1 0,2-62 0,1 99 900,0 0 0,0-1 0,0 1 0,0 0 0,0 0 0,-1 0 0,1-1 0,1 1 1,-1 0-1,0 0 0,0 0 0,0-1 0,0 1 0,0 0 0,0 0 0,0 0 0,0 0 0,0-1 0,0 1 0,0 0 0,0 0 0,0 0 0,1 0 0,-1 0 0,0-1 1,0 1-1,0 0 0,0 0 0,0 0 0,1 0 0,-1 0 0,0 0 0,0 0 0,0-1 0,0 1 0,1 0 0,-1 0 0,0 0 0,0 0 0,0 0 0,0 0 1,1 0-1,-1 0 0,0 0 0,0 0 0,0 0 0,1 0 0,-1 0 0,0 0 0,0 0 0,1 1 0,10 8-274,6 15 327,-11-14 91,1-1 1,0 0 0,1 0 0,0 0-1,13 10 1,-18-16-228,0-1 0,-1 0-1,1 0 1,0 0 0,0-1-1,1 1 1,-1-1 0,0 1-1,0-1 1,1 0 0,-1 0 0,0-1-1,1 1 1,-1-1 0,1 0-1,-1 0 1,1 0 0,-1 0 0,1 0-1,-1-1 1,1 1 0,6-3-1,-1-5-4298,-4 0-1567</inkml:trace>
  <inkml:trace contextRef="#ctx0" brushRef="#br0" timeOffset="3016.99">503 1379 11386,'0'0'3897,"75"-22"-5313,-48 11-4617</inkml:trace>
  <inkml:trace contextRef="#ctx0" brushRef="#br0" timeOffset="3017.99">846 1187 13915,'0'0'5953,"2"60"-5673,5-28-280,-2-5-2216,0-2-2665</inkml:trace>
  <inkml:trace contextRef="#ctx0" brushRef="#br0" timeOffset="3400.76">774 1652 5721,'0'0'10927,"12"-10"-8519,12-11-940,-1 0 0,-1-2 0,-1 0 0,32-48 0,-54 77-1344,0 1 0,0-1 0,1 1 0,0-1-1,0 1 1,0-1 0,2 9 0,0 0-57,3 29 107,-2-11-1683,-2-11-2893</inkml:trace>
  <inkml:trace contextRef="#ctx0" brushRef="#br0" timeOffset="3829.51">1847 810 13731,'0'0'10434,"63"18"-10178,-33-16-168,0 2-88,-3 1-984,-7 6-1601,-7-1-2960,-8-1-2336</inkml:trace>
  <inkml:trace contextRef="#ctx0" brushRef="#br0" timeOffset="4256.48">1869 1041 11466,'0'0'9282,"81"2"-9282,-25-2-1968,-8-3-2033,-3-2-2424</inkml:trace>
  <inkml:trace contextRef="#ctx0" brushRef="#br0" timeOffset="4646.83">2782 218 10986,'0'0'6611,"3"13"-5035,27 208 3968,-30-226-4072,8-132-601,-11 108-1080,-2-1-1,-13-50 0,10 54-233,2 0 1,1-1-1,-3-51 0,8 78 430,0-1 1,0 1 0,0-1-1,0 1 1,0-1-1,0 1 1,0-1-1,0 1 1,0-1 0,0 1-1,0-1 1,0 1-1,1-1 1,-1 1-1,0-1 1,0 1 0,0-1-1,1 1 1,-1 0-1,0-1 1,1 1-1,-1-1 1,0 1-1,1 0 1,-1-1 0,1 1-1,-1 0 1,0 0-1,1-1 1,-1 1-1,1 0 1,-1 0 0,1-1-1,-1 1 1,1 0-1,21 6-115,19 22 96,-26-15 22,0 1 1,-1 1-1,0 0 1,-1 0-1,-1 2 1,14 22-1,-20-27 83,1 0-1,-2 0 1,0 0-1,0 1 1,-1 0-1,-1 0 1,0 0-1,-1 0 1,0 1-1,-1 19 1,-1-30 8,-1-1 0,1 1 0,-1 0 1,0-1-1,1 1 0,-1-1 0,-1 1 0,1-1 1,0 1-1,0-1 0,-1 0 0,0 0 1,1 0-1,-1 0 0,0 0 0,0 0 0,0 0 1,0 0-1,0-1 0,0 1 0,-1-1 1,1 1-1,-1-1 0,1 0 0,-1 0 0,1 0 1,-1 0-1,1-1 0,-1 1 0,-4 0 1,-47 4-327,28-6-4323,18 1 75,20 0-547</inkml:trace>
  <inkml:trace contextRef="#ctx0" brushRef="#br0" timeOffset="5055.14">3224 70 10490,'0'0'3509,"0"11"-1785,-18 188 5906,-37 114-3454,55-336-8399,6-1-2679</inkml:trace>
  <inkml:trace contextRef="#ctx0" brushRef="#br0" timeOffset="5482.75">3334 321 12635,'0'0'4882,"14"-9"-3226,48-26-462,-57 33-1097,-1-1 1,1 1-1,-1 0 0,1 1 1,0-1-1,0 1 1,0 0-1,-1 0 0,1 1 1,0-1-1,0 1 0,0 0 1,0 1-1,0-1 1,0 1-1,0 0 0,0 0 1,0 0-1,-1 1 0,1 0 1,0-1-1,6 5 0,-8-3 1,-1-1 0,1 1 0,0-1 0,-1 1 0,0 0 0,0 0 0,0 0 0,0 0 0,0 0-1,-1 0 1,1 1 0,-1-1 0,0 0 0,0 1 0,0-1 0,0 1 0,-1 0 0,1-1-1,-1 1 1,0-1 0,0 1 0,-1 0 0,1-1 0,-1 1 0,1-1 0,-1 1 0,0-1 0,-2 5-1,-3 5 6,0-1-1,-1 0 0,0-1 1,-1 0-1,-1 0 0,1 0 1,-2-1-1,1 0 0,-1-1 1,-13 9-1,9-6 62,1-1 0,0 2 0,1 0 0,1 0 0,-12 18 0,22-30-158,0-1 0,1 1-1,-1 0 1,1 0 0,-1 0 0,1 0 0,0-1-1,-1 1 1,1 0 0,0 0 0,0 0-1,0 0 1,-1 0 0,1 0 0,0 0-1,0 0 1,0 0 0,0 0 0,1 0-1,-1 0 1,0 0 0,0 0 0,1 0-1,-1-1 1,0 1 0,1 0 0,-1 0-1,1 0 1,-1 0 0,1-1 0,-1 1-1,1 0 1,0 0 0,-1-1 0,1 1-1,0 0 1,0-1 0,-1 1 0,1-1-1,0 1 1,0-1 0,0 0 0,0 1-1,0-1 1,0 0 0,-1 1 0,1-1-1,0 0 1,0 0 0,0 0 0,0 0-1,2 0 1,9 2 6,1-1 1,-1-1-1,18-1 0,-16 1 45,69 2-122,25-1-229,-39-5-8228</inkml:trace>
  <inkml:trace contextRef="#ctx0" brushRef="#br0" timeOffset="5873.08">2723 819 16796,'0'0'472,"61"0"448,7 0 576,35 0 289,15 0-425,8 0-320,-1 0-456,-8-1 80,4-2-88,-6-1-143,-14 2-305,-24 1-128,-18 1-841,-23 0-2175,-20 0-5162</inkml:trace>
  <inkml:trace contextRef="#ctx0" brushRef="#br0" timeOffset="6288.63">2898 1482 16612,'0'0'3708,"12"-1"-2358,4-2-1143,0-1 0,-1 0-1,0-1 1,0-1 0,0 0 0,0-1 0,-1-1 0,0 0-1,-1-1 1,0-1 0,20-18 0,-21 16-185,-1 0 1,0-1-1,-1-1 0,-1 0 1,0 0-1,-1-1 1,10-23-1,-15 31-20,-1 0-1,0 0 1,0 0-1,-1 0 1,0-1-1,0 1 1,-1 0-1,-1-14 1,1 17 0,-1 0 0,0-1-1,0 1 1,0 0 0,-1 0 0,1 0-1,-1 0 1,0 0 0,-1 0 0,1 1-1,0-1 1,-1 1 0,0 0 0,0-1-1,-6-4 1,7 6 12,0 0 0,0 0 0,0 1 0,0-1-1,-1 1 1,1-1 0,0 1 0,-1 0 0,1 0 0,-1 0-1,1 0 1,-1 0 0,1 1 0,-1-1 0,0 1 0,1 0-1,-1-1 1,-5 2 0,7-1-7,-1 1 0,0 0 1,0 0-1,0 0 0,0 0 0,0 0 0,1 0 0,-1 1 0,1-1 0,-1 0 1,1 1-1,-1-1 0,1 1 0,0 0 0,0-1 0,0 1 0,0 0 0,-2 3 1,-1 6-5,0 1 1,1 0 0,0 0 0,1 0 0,0 0 0,0 19 0,4 52-18,22 155 1,-1-31-2,-22-200 37,0 7 411,-1 0 0,1 0 0,-2 0-1,-4 24 1,5-37-385,0 1 0,0 0 0,-1 0 0,1-1 0,-1 1 0,1 0 0,-1-1 0,0 1 0,0-1 0,0 1-1,0-1 1,0 1 0,0-1 0,0 1 0,0-1 0,0 0 0,-1 0 0,1 0 0,0 1 0,-1-1 0,1-1 0,-1 1 0,1 0 0,-1 0 0,0 0 0,1-1 0,-1 1 0,0-1 0,1 0 0,-1 1 0,0-1 0,0 0 0,0 0 0,1 0-1,-1 0 1,0 0 0,0 0 0,1-1 0,-1 1 0,0-1 0,1 1 0,-1-1 0,0 1 0,1-1 0,-1 0 0,1 0 0,-3-1 0,-2-2 13,0 0 0,1 0 0,-1 0 0,1-1-1,0 0 1,1 0 0,-1 0 0,1 0 0,0-1 0,0 0 0,0 0 0,1 0 0,0 0 0,0 0 0,1-1 0,-1 0-1,0-7 1,1 7-276,0-1 0,0 1 0,1 0 0,0-1-1,1 1 1,0 0 0,0-1 0,0 1 0,1-1-1,0 1 1,1 0 0,-1 0 0,1-1 0,1 1-1,0 0 1,4-9 0,4 2-1524,0 0-1,1 1 1,19-16 0,0 2-3936</inkml:trace>
  <inkml:trace contextRef="#ctx0" brushRef="#br0" timeOffset="6681.59">3364 1051 14843,'0'0'4033,"0"72"-2873,3-38 545,2-1-953,6 10-752,0-10-936,1-7-4506</inkml:trace>
  <inkml:trace contextRef="#ctx0" brushRef="#br0" timeOffset="7073.08">3364 1573 13139,'0'0'8832,"8"-11"-8023,38-46-234,-20 27-95,-2 0-1,20-34 0,-44 82 2210,13 38-2496,4-13-361,5 20 499,-20-58-778,-1-1 0,0 1 1,-1 0-1,1-1 0,-1 1 0,0-1 0,0 1 0,-1 0 0,1-1 0,-1 1 0,-1 5 0,-7 4-5536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26:13.97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114 592 9618,'0'0'12351,"-9"16"-9036,3-9-3113,0 0-1,1 1 0,0-1 1,1 1-1,-1 0 1,2 1-1,-1-1 1,1 1-1,0 0 0,-1 10 1,3-17-197,1 1 1,0-1-1,0 1 1,0 0-1,0-1 1,0 1-1,0-1 0,1 1 1,0-1-1,-1 1 1,1-1-1,0 1 1,0-1-1,0 1 1,0-1-1,1 0 0,-1 0 1,1 0-1,-1 0 1,1 0-1,0 0 1,0 0-1,0 0 1,0-1-1,0 1 1,0-1-1,0 1 0,0-1 1,1 0-1,-1 0 1,0 0-1,1 0 1,-1 0-1,1-1 1,-1 1-1,1-1 1,0 1-1,-1-1 0,6 0 1,0 1 8,1-1 1,0 0-1,-1 0 0,1 0 1,0-1-1,-1-1 0,1 1 1,-1-2-1,1 1 0,-1-1 1,0 0-1,15-9 1,-20 10-10,1 0 1,-1 0 0,0-1-1,-1 1 1,1-1 0,0 0-1,-1 1 1,1-1 0,-1 0 0,0-1-1,0 1 1,0 0 0,-1-1-1,1 1 1,-1-1 0,0 1-1,0-1 1,0 0 0,0 0 0,0 1-1,-1-1 1,0 0 0,0 0-1,0 0 1,0 1 0,-1-1-1,1 0 1,-1 0 0,0 1 0,0-1-1,0 0 1,-2-3 0,-1-1-15,0 0 0,0 0 1,-1 0-1,0 1 1,0 0-1,-1 0 0,0 0 1,0 1-1,-9-8 0,10 9-144,-1 1 1,1 0-1,0 1 0,-1-1 0,0 1 0,0 0 0,0 1 0,0-1 0,0 1 0,0 0 0,0 1 0,-1 0 0,-9-1 1,15 2-14,1 0 0,-1 0 0,0 0 0,0 0 0,0 1 0,1-1 0,-1 0 0,0 0 0,0 1 0,1-1 0,-1 1 0,0-1 0,1 0 0,-1 1 0,0 0 0,1-1 0,-1 1 0,1-1 0,-1 1 0,1 0 1,-1-1-1,1 1 0,0 0 0,-1-1 0,1 1 0,0 0 0,-1 0 0,1-1 0,0 1 0,0 0 0,0 0 0,-1 0 0,1-1 0,0 1 0,0 0 0,0 0 0,0 0 0,1-1 0,-1 1 0,0 0 0,0 0 1,0 0-1,1 0 0,-1 5-1516,0 9-3598</inkml:trace>
  <inkml:trace contextRef="#ctx0" brushRef="#br0" timeOffset="531.5">417 669 10938,'0'0'1454,"0"11"-307,2 21 441,1 1 0,14 58 0,-9-58 107,-1 1 1,-2-1 0,2 65-1,-17-104 1224,0-9-2765,5 0-156,0-1 1,2 0-1,0 0 0,1 0 1,0 0-1,2-32 1,-2-6-357,-5-14-399,3 39 22,1 0-1,2 0 0,1-1 0,3-29 0,-3 57 675,0-1 0,0 1-1,1-1 1,-1 1 0,0 0 0,1-1 0,0 1-1,0 0 1,-1-1 0,1 1 0,0 0-1,1 0 1,-1 0 0,0 0 0,1 0 0,-1 0-1,1 0 1,-1 0 0,1 1 0,0-1 0,0 1-1,0-1 1,0 1 0,0-1 0,0 1 0,0 0-1,0 0 1,1 0 0,-1 1 0,0-1 0,1 0-1,-1 1 1,0-1 0,1 1 0,-1 0-1,1 0 1,-1 0 0,3 0 0,0 2 39,0-1 0,0 1-1,0-1 1,0 1 0,0 1 0,0-1 0,0 1 0,-1 0 0,1 0 0,-1 0-1,0 0 1,0 1 0,0 0 0,0 0 0,-1 0 0,4 5 0,-3-3 74,0 1 0,-1-1 0,0 0 0,0 1 0,-1-1 0,1 1 0,-2 0 0,1 0 0,-1 0 0,0 0 0,0 0 0,-1 0 0,0 0 0,0 0 0,0 0 0,-1 0 0,-3 11 0,3-14 50,-1 1 0,1-1 1,-1 1-1,-1-1 0,1 0 0,0 1 0,-1-1 0,0 0 0,0-1 0,0 1 1,0-1-1,-1 1 0,0-1 0,1 0 0,-1 0 0,0 0 0,0-1 1,-1 1-1,1-1 0,0 0 0,-1-1 0,0 1 0,1-1 0,-1 0 1,0 0-1,-6 1 0,10-2-212,-1 0 0,0 1 0,0-1-1,1 0 1,-1 0 0,0 0 0,0-1 0,0 1 0,1 0 0,-1-1 0,0 1 0,0-1-1,1 1 1,-1-1 0,0 0 0,1 0 0,-1 0 0,1 0 0,-1 0 0,1 0-1,0 0 1,-1 0 0,1-1 0,0 1 0,0 0 0,0-1 0,0 1 0,0-1 0,-1-2-1,-5-14-5362</inkml:trace>
  <inkml:trace contextRef="#ctx0" brushRef="#br0" timeOffset="1029.89">652 659 11498,'0'0'1387,"1"10"-114,5 20 772,15 42 1,-13-47-832,0 1 0,-2-1 0,0 2 1,2 38-1,-23-82 922,9 0-2111,0 0 0,1-1 0,0 0 0,2 0-1,-2-25 1,0-96-765,5 95 362,-1 20 175,0 9-161,0 0 1,1-1-1,1 1 1,4-23-1,-5 36 281,1 0 1,-1-1-1,1 1 0,0 0 0,-1 0 0,1 0 0,0-1 1,0 1-1,1 0 0,-1 0 0,0 0 0,1 0 1,-1 1-1,1-1 0,-1 0 0,1 1 0,0-1 0,0 1 1,0-1-1,0 1 0,0 0 0,0 0 0,0 0 0,0 0 1,0 0-1,1 1 0,-1-1 0,0 0 0,1 1 0,-1 0 1,0 0-1,1-1 0,-1 1 0,0 1 0,4-1 0,-1 2 70,-1-1-1,0 1 0,0-1 1,-1 1-1,1 0 0,0 1 0,-1-1 1,1 1-1,-1-1 0,0 1 1,0 0-1,0 0 0,0 1 0,0-1 1,-1 0-1,1 1 0,-1 0 1,0-1-1,3 9 0,2 3 105,-1 1 1,0-1-1,6 31 0,-11-39-9,1 0-1,-1 0 1,0 1-1,-1-1 1,0 1-1,0-1 1,-1 0-1,1 1 1,-4 11-1,3-17-46,0 1 0,0-1 0,-1 1 0,1-1 0,-1 0 1,1 0-1,-1 1 0,0-1 0,1 0 0,-1 0 0,0-1 0,-1 1 0,1 0 0,0-1 0,0 1 0,-1-1 0,1 0 1,-1 0-1,1 0 0,-1 0 0,1 0 0,-1 0 0,0-1 0,1 1 0,-1-1 0,0 0 0,1 1 0,-5-2 0,5 1-167,0 0 0,0-1 0,1 1 0,-1 0 0,0-1 0,0 0 0,1 1 0,-1-1 0,0 0 0,1 0 0,-1 0 0,1 0 0,-1 0 0,1 0 0,-1-1 0,1 1 0,0 0 0,0-1 0,0 1 0,-1-1 0,2 0 0,-1 1 0,0-1 0,0 1 0,0-1 0,1 0 0,-1 0 0,1 0 0,-1 1 0,1-1 0,0 0 0,0 0-1,0-2 1,-3-22-5559</inkml:trace>
  <inkml:trace contextRef="#ctx0" brushRef="#br0" timeOffset="1687.24">947 492 10594,'0'0'9576,"-11"12"-8005,-31 41-644,39-48-818,0-1 1,1 0 0,0 1 0,0 0 0,0 0-1,0 0 1,0 0 0,1 0 0,0 0 0,0 0-1,1 0 1,-1 0 0,1 0 0,0 1 0,1-1-1,-1 0 1,1 0 0,2 8 0,-2-10-78,0 0 1,0 0-1,0 0 1,0 0-1,1 0 1,-1-1-1,1 1 1,0-1-1,0 1 1,0-1-1,0 0 1,0 0-1,0 0 1,1 0-1,-1 0 1,1 0-1,-1 0 1,1-1-1,0 0 1,-1 1-1,1-1 1,0 0-1,0 0 1,0 0-1,0-1 1,0 1-1,0-1 1,3 0-1,-4 0-24,0 0 1,-1 0-1,1 0 0,-1 0 1,1-1-1,-1 1 0,1-1 1,-1 1-1,1-1 0,-1 0 0,1 1 1,-1-1-1,0 0 0,1 0 1,-1 0-1,0 0 0,0 0 1,0 0-1,1 0 0,-1-1 1,0 1-1,-1 0 0,2-3 0,1 0 5,-1-1-1,-1 0 1,1 1-1,-1-1 1,0 0-1,0 0 1,1-9-1,-2-4-48,0 0 0,-1 0 0,-4-24 0,-6-28-586,11 69 607,1 1 0,-1-1-1,0 0 1,0 1 0,1-1-1,-1 1 1,0-1 0,1 1-1,-1-1 1,1 1 0,-1-1-1,0 1 1,1-1 0,-1 1-1,1-1 1,-1 1-1,1 0 1,0-1 0,-1 1-1,1 0 1,-1-1 0,1 1-1,0 0 1,-1 0 0,1 0-1,-1-1 1,1 1 0,0 0-1,-1 0 1,1 0 0,0 0-1,-1 0 1,1 0 0,0 0-1,-1 1 1,1-1-1,0 0 1,-1 0 0,1 0-1,-1 1 1,1-1 0,0 0-1,-1 1 1,1-1 0,0 1-1,31 15-122,-19-7 129,-1 1 0,0 1 0,-1 0 0,20 25 0,-27-32 17,-1 1 0,0 0-1,0 0 1,0 0 0,0 0 0,-1 0 0,1 1 0,-2-1 0,1 1 0,0 0 0,-1-1 0,0 1 0,-1 0 0,1 0 0,-1 0 0,-1 10 0,0-13 24,0 0 0,-1 0 0,1-1 0,-1 1 0,0 0 0,0 0 0,0-1 0,0 0 0,0 1 0,-1-1 0,1 0 0,-1 0 0,1 0 0,-1 0 0,0-1 0,0 1 0,0-1 0,0 1 0,0-1 0,-3 1 0,2-1 10,1 1 1,-1-1-1,0 0 0,0 0 1,0-1-1,0 1 0,0-1 1,0 0-1,0 0 0,0 0 1,0 0-1,0-1 0,0 0 1,0 0-1,0 0 1,-4-1-1,7 1-50,-1 0 1,1 0-1,0 0 1,0 0-1,-1 0 1,1 0-1,0 0 1,0 0-1,0 0 1,0-1-1,0 1 1,1 0-1,-1-1 1,0 1-1,0 0 1,1-1-1,-1 1 1,1-1-1,-1 1 1,1-1-1,0 1 1,0-1-1,0 0 1,0 1-1,0-1 1,0 1-1,0-1 1,0 1-1,0-1 1,1 1-1,-1-1 1,1 1-1,-1-1 1,1 1-1,-1-1 1,2-1-1,0-1-19,0 1 0,0-1 0,1 1 0,-1-1 0,1 1 0,0 0 0,0 0 1,0 0-1,0 1 0,1-1 0,-1 0 0,5-2 0,12-2 11,1 0 0,-1 1 1,1 1-1,37-4 0,-33 6 2,-1-1 0,44-14-1,-67 18 25,0 0 0,0 0 0,1-1 0,-1 1 0,0 0 0,0-1 0,0 1 0,0 0 0,0-1 0,0 1 0,0-1 0,0 0 0,-1 1 0,1-1 0,0 0 0,0 1-1,0-1 1,-1 0 0,1 0 0,0 0 0,-1 0 0,1 0 0,0 0 0,-1 0 0,0 0 0,1 0 0,-1 0 0,1 0 0,-1 0 0,0 0 0,0 0 0,0 0 0,0 0 0,0 0 0,0 0-1,0-1 1,0 1 0,0 0 0,0 0 0,0 0 0,-2-2 0,1 1 15,0 1 1,0 0-1,0-1 0,-1 1 0,1 0 1,-1-1-1,1 1 0,-1 0 1,1 0-1,-1 0 0,0 1 0,1-1 1,-1 0-1,0 1 0,0-1 0,0 1 1,0-1-1,1 1 0,-1 0 1,0 0-1,0 0 0,0 0 0,0 0 1,-2 0-1,2 1 38,1 0-1,-1 0 1,0 0 0,0 0 0,0 1-1,1-1 1,-1 1 0,1-1-1,-1 1 1,1-1 0,-1 1 0,1 0-1,0-1 1,0 1 0,0 0 0,0 0-1,0 0 1,0 0 0,1 0-1,-1 0 1,1 0 0,-1 0 0,1 1-1,0-1 1,0 0 0,0 0 0,0 3-1,-1 2 68,1 0 0,0 0-1,1 1 1,-1-1 0,1 0-1,0-1 1,4 12 0,-3-14-136,0 0 0,1-1 0,-1 1 1,1 0-1,0-1 0,0 0 0,0 1 0,1-1 1,-1 0-1,1-1 0,0 1 0,-1-1 0,1 1 1,0-1-1,0 0 0,1-1 0,-1 1 0,0-1 1,1 0-1,-1 0 0,1 0 0,-1 0 0,1-1 1,-1 0-1,1 0 0,8-1 0,-1 0-528,0 0 0,0-1-1,20-6 1,25-16-5149,-14-3-4331</inkml:trace>
  <inkml:trace contextRef="#ctx0" brushRef="#br0" timeOffset="2105.7">1424 0 16019,'0'0'3697,"-1"79"-2937,11-22-760,0-7-2560,-2-2-3754</inkml:trace>
  <inkml:trace contextRef="#ctx0" brushRef="#br0" timeOffset="2522.87">1 1005 11570,'0'0'7089,"16"6"-4046,-16-6-3038,23 7 797,1 0-1,0-2 0,0 0 0,37 2 0,482-12 1336,-170-3-2056,-97 16 79,-5 0-2880,-270-8 1993,-1 0 623,0 0 0,1 0 1,-1 0-1,0 0 0,0 0 0,0 0 0,0 0 1,0 0-1,1 0 0,-1 0 0,0 0 0,0 0 0,0 0 1,0 0-1,0 0 0,1 0 0,-1 0 0,0 0 1,0 0-1,0 0 0,0 0 0,0 0 0,0 0 0,2-2-1764,-2 1 1764,0 1 0,0 0 0,0 0 0,0 0 1,0 0-1,0 0 0,0-1 0,0 1 0,0 0 1,0 0-1,0 0 0,0 0 0,-1 0 0,1 0 0,0-1 1,0 1-1,0 0 0,0 0-207</inkml:trace>
  <inkml:trace contextRef="#ctx0" brushRef="#br0" timeOffset="3082.21">369 1458 11682,'0'0'8601,"-11"-5"-7353,5 2-1177,-40-13 843,44 15-843,-1 1-1,0 0 1,0-1-1,0 1 1,0 0-1,0 1 1,0-1 0,0 1-1,0-1 1,0 1-1,1 0 1,-1 0 0,0 0-1,0 0 1,1 0-1,-1 1 1,1-1-1,-5 4 1,0 2-3,0 0 0,0 0 0,0 0 0,1 1 0,1 0 0,-1 0 0,1 1 0,0 0 0,1-1 0,0 2 0,0-1 0,1 0 0,1 1 0,-1-1 0,1 1 0,1 0 0,0 0 0,0 0 0,1 0 0,2 13 0,-2-21-68,0 0 0,1 0 0,-1 0 0,1 0 0,-1 0 0,1 0 0,0 0-1,0 0 1,0-1 0,0 1 0,1 0 0,-1 0 0,0-1 0,1 1 0,-1-1 0,1 1-1,-1-1 1,1 0 0,0 1 0,-1-1 0,1 0 0,0 0 0,0 0 0,0 0-1,0-1 1,0 1 0,0-1 0,0 1 0,0-1 0,0 1 0,0-1 0,0 0 0,3 0-1,0 0 1,-1-1 0,0 1 0,0-1-1,0 0 1,0 0 0,1 0 0,-1 0-1,-1-1 1,1 0 0,0 0 0,0 0-1,-1 0 1,1 0 0,-1-1 0,6-4-1,-3 0-25,-1 0-1,0 0 1,0-1-1,-1 1 0,0-1 1,0 0-1,-1 0 1,0 0-1,0 0 0,-1-1 1,0 1-1,0-1 1,-1 0-1,0 1 0,-1-1 1,0 0-1,0 0 1,-3-11-1,-8 0 0,4 17-36,4 15-96,3-4 165,1 0 1,-1 0 0,1 1 0,1-1-1,0 0 1,0 0 0,0 0 0,1 0-1,0 0 1,0-1 0,1 1 0,0-1-1,1 0 1,0 0 0,0-1 0,0 1-1,0-1 1,1 0 0,0-1 0,13 10-1,-12-11-339,-1 0 0,1-1 0,0 0 0,0 0 0,0-1-1,0 0 1,0 0 0,1 0 0,8 0 0,17-1-5469</inkml:trace>
  <inkml:trace contextRef="#ctx0" brushRef="#br0" timeOffset="3587.97">626 1454 12579,'0'0'3491,"-10"2"-1813,5-1-1535,0 0 0,0 0 1,1 0-1,-1 0 0,1 1 1,-1 0-1,1 0 1,-1 0-1,1 0 0,0 1 1,0-1-1,0 1 0,0 0 1,1 0-1,-1 1 0,1-1 1,0 1-1,0 0 0,0 0 1,0 0-1,1 0 0,0 0 1,0 0-1,0 1 0,0-1 1,1 1-1,-1 0 0,0 7 1,1-2-10,0 0 0,1 0 1,0 0-1,3 13 0,-3-21-122,0 0 0,1-1 0,-1 1 0,1 0 0,-1-1 0,1 1 0,-1-1 0,1 1 0,0-1 0,0 1 0,0-1 0,0 1 0,0-1 0,2 3 0,-2-4-8,0 0-1,0 1 1,0-1 0,0 0 0,0 0-1,0 1 1,0-1 0,0 0 0,0 0-1,0 0 1,0 0 0,0 0 0,1-1-1,-1 1 1,0 0 0,-1 0 0,1-1-1,0 1 1,0 0 0,0-1 0,0 1-1,0-1 1,0 1 0,0-1 0,0 0-1,-1 1 1,2-2 0,4-4-1,0 0 1,-1 0-1,0 0 1,-1 0-1,1-1 1,-1 1-1,0-1 1,-1 0-1,0 0 1,3-10-1,1-3-227,-1-1-1,5-33 0,-9 40 199,0 0 0,-1 0 1,-1 0-1,0 0 1,-1 0-1,-1 0 0,0 0 1,-1 0-1,0 0 0,-1 1 1,0 0-1,-1 0 0,-1 0 1,0 0-1,-1 1 1,0 0-1,-15-19 0,26 66 1035,108 287 2334,-108-313-3491,17 35 339,-21-43-344,1 1 0,0-1 0,0 1 0,0-1 0,0 0 0,0 1 1,1-1-1,-1 0 0,0 0 0,1 0 0,-1 0 0,1 0 0,-1 0 0,1 0 0,-1 0 0,1 0 0,0-1 0,-1 1 0,1-1 0,0 1 0,2-1 0,7-3-4728,-4-9-2437</inkml:trace>
  <inkml:trace contextRef="#ctx0" brushRef="#br0" timeOffset="3959.55">824 1405 8186,'0'0'5149,"1"12"-3117,26 155 2884,-13-94-3802,-4 0 1,3 82-1,-14-147-951,1 0-1,-1 0 1,0 0-1,0 0 0,-1 0 1,0-1-1,-1 1 0,1-1 1,-2 1-1,1-1 1,-1 0-1,-5 8 0,6-11-54,0-1 0,1 0 0,-1 1 0,-1-1 0,1-1 0,0 1 0,-1 0 0,1-1 0,-1 0 0,0 0 0,0 0 0,0 0 0,0 0 0,0-1 0,0 0 0,0 0 0,-1 0 0,1 0 0,0-1 0,-1 1 0,1-1 0,0-1 0,-1 1 0,-5-1 0,6-1-86,0 1 1,0 0-1,0-1 1,0 0-1,0 0 1,1 0-1,-1-1 1,1 1-1,-1-1 1,1 0-1,0 0 1,0 0-1,0 0 1,1 0 0,-1-1-1,1 1 1,0-1-1,0 0 1,0 0-1,0 0 1,1 0-1,-1 0 1,0-6-1,-3-7-194,1 0 0,1 0 0,1 0 0,-1-25 0,3 34-146,0 0 0,0 0 0,1 0 0,-1 1 0,2-1-1,-1 0 1,1 0 0,1 1 0,-1-1 0,1 1 0,1-1 0,-1 1 0,1 0 0,1 1 0,-1-1 0,10-10 0,-7 11-713,0 0 0,0 0 0,0 1 0,1 0 0,0 0 0,0 1 0,0 0 0,1 0 0,9-3 0,16-2-6752</inkml:trace>
  <inkml:trace contextRef="#ctx0" brushRef="#br0" timeOffset="4326.62">1060 1466 11082,'0'0'7209,"-10"-4"-4761,-33-12-774,41 16-1600,1-1 0,-1 1 0,0 0 0,1 0 0,-1 0 0,1 0 1,-1 0-1,1 1 0,-1-1 0,1 0 0,-1 1 0,1-1 0,-1 1 0,1-1 0,-1 1 1,1 0-1,0 0 0,-1 0 0,1-1 0,0 1 0,0 0 0,-1 1 0,1-1 0,0 0 1,0 0-1,0 0 0,1 1 0,-3 2 0,-15 39 968,17-39-850,-3 10-28,0-1 1,1 0-1,1 1 0,0 0 1,0 21-1,3-32-157,-1 1-1,0-1 1,1 1 0,-1-1-1,1 0 1,0 1 0,0-1 0,0 0-1,1 0 1,-1 0 0,1 0-1,2 3 1,-3-4-11,0-1-1,1 1 0,-1-1 1,1 0-1,0 0 0,-1 0 1,1 0-1,0 0 1,0 0-1,-1 0 0,1 0 1,0-1-1,0 1 1,0-1-1,0 0 0,0 1 1,0-1-1,0 0 0,0 0 1,0 0-1,0 0 1,3-1-1,-1 0-48,0 0 1,-1-1-1,1 1 0,0-1 1,-1 1-1,1-1 0,-1 0 1,1-1-1,-1 1 0,0 0 1,0-1-1,0 0 0,0 0 1,-1 0-1,1 0 0,-1 0 1,0 0-1,0-1 0,0 1 1,0-1-1,0 0 0,-1 1 0,2-6 1,0 0-45,0-2 0,0 1 1,-1 0-1,-1 0 0,1-1 1,-2 1-1,0-19 0,-3 19 468,0 17-4,-1 20-23,4-15-490,0 0 321,0 0 0,1 1 0,0-1 0,4 19 0,-4-28-313,0 0 0,1 1 0,-1-1 1,1 0-1,-1 0 0,1 0 0,0 0 1,4 5-1,-4-7-220,0 1 0,0 0 1,1 0-1,-1-1 0,0 1 1,1-1-1,-1 0 0,1 0 1,-1 0-1,1 0 0,-1 0 0,6 1 1,8-1-5918</inkml:trace>
  <inkml:trace contextRef="#ctx0" brushRef="#br0" timeOffset="5051.86">1224 1458 12395,'0'0'11687,"-6"9"-10794,1-3-770,1 0-1,0 1 1,0-1 0,1 1 0,0 0 0,0 0 0,0 0 0,1 0 0,0 0 0,1 0 0,0 1-1,-1 13 1,2-12-100,0 0 0,1 0 0,0 0 0,0-1 0,1 1-1,0 0 1,1-1 0,6 16 0,-8-22-20,1 1 0,-1-1-1,1 0 1,0 0 0,-1 0 0,1 0 0,0 0-1,0 0 1,0 0 0,0 0 0,1-1-1,-1 1 1,0-1 0,1 0 0,-1 1 0,1-1-1,0 0 1,-1-1 0,1 1 0,0 0-1,-1-1 1,1 1 0,0-1 0,0 0 0,-1 0-1,1 0 1,0 0 0,-1-1 0,1 1-1,0-1 1,0 0 0,4-1 0,-2-1-6,-1 1 1,1 0 0,-1-1-1,0 0 1,0 0 0,0 0-1,0 0 1,-1-1 0,1 0-1,-1 0 1,0 0 0,0 0-1,0 0 1,-1 0 0,0-1-1,1 1 1,2-9 0,-3 7-1,0 0 1,0 0-1,-1 0 1,1 0-1,-1 0 1,0 0-1,-1-1 0,0 1 1,0 0-1,0 0 1,-1 0-1,1-1 1,-1 1-1,-3-7 1,4 12 7,-1-1 0,1 1 0,-1-1 1,0 1-1,1 0 0,-1 0 0,0-1 1,0 1-1,0 0 0,0 0 0,0 0 1,0 0-1,0 0 0,-1 0 0,1 0 1,0 1-1,0-1 0,-1 0 0,1 1 1,0-1-1,-1 1 0,1-1 0,-1 1 1,1-1-1,0 1 0,-1 0 0,1 0 1,-1 0-1,1 0 0,-1 0 0,1 0 0,-1 0 1,1 1-1,-1-1 0,1 0 0,-1 1 1,1-1-1,0 1 0,-1 0 0,1-1 1,0 1-1,0 0 0,-1 0 0,1 0 1,0 0-1,0 0 0,0 0 0,0 0 1,0 0-1,0 0 0,0 0 0,0 1 1,1-1-1,-1 0 0,0 1 0,1-1 1,-1 2-1,-2 9-8,0-1 1,1 1-1,0 0 1,1 0-1,1 0 1,0 0-1,2 21 0,-1-29 2,0-1 0,-1 1 0,1-1 0,1 1 0,-1-1 0,0 1 0,1-1 0,0 0 0,-1 1 0,1-1 0,1 0 0,3 5 0,-4-7 1,0 1 0,0-1-1,0 0 1,1 0 0,-1 0 0,0 0-1,0 0 1,1 0 0,-1 0 0,1-1 0,-1 1-1,0-1 1,1 1 0,-1-1 0,1 0-1,-1 0 1,1 0 0,-1-1 0,1 1 0,-1-1-1,3 0 1,0 0 1,-1-1 0,0 1 0,0-1 1,0 0-1,0 0 0,0-1 0,0 1 0,0-1 0,-1 0 0,1 0 0,-1 0 1,0 0-1,0-1 0,0 1 0,0-1 0,-1 0 0,1 0 0,-1 0 0,0 0 0,0 0 1,2-8-1,0-2-20,0 1 0,-1-1 0,-1 0 1,0 0-1,-1-25 0,21 91-485,-14-23 550,5 18-98,-7-37 500,-2-18 638,-2-5-1209,0 1-1,1 0 0,1 0 1,0 1-1,0-1 1,1 1-1,1 0 0,0 0 1,13-19-1,-18 30 107,-1-1 0,1 0 0,-1 1 0,1-1 0,0 0 0,-1 1 0,1-1-1,0 1 1,0-1 0,-1 1 0,1-1 0,0 1 0,0-1 0,0 1 0,-1 0 0,1 0 0,0-1 0,0 1 0,0 0-1,0 0 1,0 0 0,0 0 0,0 0 0,-1 0 0,1 0 0,0 0 0,0 0 0,0 1 0,0-1 0,0 0 0,0 0 0,-1 1-1,1-1 1,0 1 0,0-1 0,0 1 0,-1-1 0,1 1 0,0-1 0,-1 1 0,1-1 0,0 1 0,-1 0 0,1 0 0,-1-1-1,1 1 1,-1 0 0,0 0 0,1 0 0,-1-1 0,1 3 0,20 53 314,-17-46-213,0 5 70,-3-10-152,0 0-1,0-1 0,0 1 0,1 0 0,-1-1 0,1 1 0,1-1 0,-1 0 0,0 0 0,1 0 0,0 0 0,4 5 0,-5-11-463,-1 0-1,1 0 1,-1 0-1,1-1 1,-1 1-1,0 0 1,0-1-1,0 1 1,-1 0-1,1-1 1,-1 1-1,1-1 1,-1 1-1,0-4 1,1 4-290,3-24-4900</inkml:trace>
  <inkml:trace contextRef="#ctx0" brushRef="#br0" timeOffset="5419.94">1671 1275 11843,'0'0'3667,"0"10"-1144,1 10-1401,1 0 0,2 0 0,0 0 0,1 0 0,12 32 0,51 99 828,-40-92-967,-32-69-572,1-1 1,0 0-1,0 0 0,1 0 1,0 0-1,1-1 0,0 1 1,2-19-1,-1 26-476,0-1-1,0 1 0,1-1 1,-1 1-1,1 0 1,0-1-1,1 1 0,-1 0 1,1-1-1,0 1 1,0 0-1,0 0 1,0 1-1,1-1 0,0 0 1,-1 1-1,1-1 1,0 1-1,1 0 0,-1 0 1,1 0-1,-1 1 1,1-1-1,0 1 0,0 0 1,0 0-1,6-2 1,5 1-514,1 0 0,0 1 0,-1 1 0,1 0 1,17 3-1,14 1-4972,-23-2-222</inkml:trace>
  <inkml:trace contextRef="#ctx0" brushRef="#br0" timeOffset="5811.68">976 1172 11883,'0'0'1432,"69"0"-7113</inkml:trace>
  <inkml:trace contextRef="#ctx0" brushRef="#br0" timeOffset="6267.5">2409 933 16163,'0'0'6306,"68"2"-6226,-39 0-80,4 13-1729,-8 1-2784,-8 2-2000</inkml:trace>
  <inkml:trace contextRef="#ctx0" brushRef="#br0" timeOffset="6268.5">2455 1189 11707,'0'0'5113,"70"9"-3497,-21-5-496,0-1-912,15 1-208,-13 0-2352,-20-2-5242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26:05.56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303 10 10506,'0'0'12579,"0"0"-12434,1-1 0,-1 0 1,1 0-1,-1 1 0,1-1 0,0 1 1,-1-1-1,1 1 0,0-1 0,-1 1 0,1-1 1,0 1-1,0-1 0,-1 1 0,1 0 1,0-1-1,0 1 0,0 0 0,1 2 4,-1 1-1,0 0 1,0-1 0,0 1-1,-1 0 1,1-1 0,-1 1-1,1 0 1,-1 0 0,0-1-1,0 1 1,0 3-1,0 0 61,5 157 1564,11 149-1222,-12-89 10,-4-194-926,4-78-4992,-2 24-1603</inkml:trace>
  <inkml:trace contextRef="#ctx0" brushRef="#br0" timeOffset="420.98">0 367 12187,'0'0'3666,"10"-3"-2099,22-6-811,1 2-1,-1 1 1,1 1 0,0 2 0,57 2 0,174 25 2207,-208-17-1503,50-2 96,-118-14-5510,1 7-2870</inkml:trace>
  <inkml:trace contextRef="#ctx0" brushRef="#br0" timeOffset="1617.19">824 536 8242,'0'0'13509,"-7"-3"-12430,1 1-950,-1 0-1,0 0 1,0 1-1,0 0 1,1 0-1,-1 0 1,0 1-1,0 0 1,0 1-1,0-1 1,0 1-1,0 1 1,0-1-1,0 1 1,1 0-1,-1 1 1,1 0-1,-1 0 1,1 0 0,0 1-1,0-1 1,1 2-1,-1-1 1,1 0-1,0 1 1,0 0-1,0 0 1,1 1-1,0-1 1,0 1-1,0 0 1,1 0-1,0 1 1,0-1-1,0 0 1,1 1-1,0 0 1,0 0-1,1-1 1,-2 11-1,2-8-102,0 0 0,1 0-1,-1 0 1,2 0 0,-1 0 0,1 0-1,1 0 1,-1 0 0,2 0-1,-1 0 1,6 11 0,-7-17-26,1 1 1,0-1-1,0 0 1,0 0-1,1 0 1,-1 0-1,1-1 1,-1 1-1,1-1 0,0 1 1,0-1-1,0 0 1,1 0-1,-1 0 1,0 0-1,1-1 1,-1 0-1,1 1 1,-1-1-1,1 0 0,0-1 1,-1 1-1,1-1 1,0 1-1,-1-1 1,1 0-1,0-1 1,0 1-1,-1-1 1,6-1-1,-2 0-17,0 0 0,-1-1 1,1 0-1,-1 0 0,0 0 0,1-1 0,-1 0 0,-1 0 0,1-1 1,-1 0-1,0 0 0,0 0 0,0 0 0,0-1 0,-1 0 1,0 0-1,-1 0 0,1 0 0,-1-1 0,0 1 0,-1-1 1,4-13-1,-3 11-37,0-1 1,-1 0-1,0 0 0,-1 0 1,0 0-1,0 0 1,-1 0-1,-1 0 1,1 0-1,-2 0 1,1 0-1,-1 0 0,-1 0 1,0 1-1,-7-17 1,10 25 51,-1 0-1,1 0 1,-1 0 0,1 0 0,-1 0-1,1 0 1,-1 0 0,0 0 0,1 0-1,-1 0 1,0 0 0,0 0 0,0 0-1,1 1 1,-1-1 0,0 0 0,0 1-1,0-1 1,-2 0 0,1 19-115,12 37 79,0-28 163,1 1 0,17 29 0,-23-47-97,0-1 1,1 1-1,0-2 1,1 1-1,0-1 1,0 0-1,1 0 1,0-1-1,11 8 1,-18-14-23,1 0 0,-1 0 0,1 0 1,0 0-1,-1 0 0,1 0 0,0-1 0,0 1 0,0-1 1,0 1-1,-1-1 0,1 0 0,0 0 0,0 1 1,0-1-1,0 0 0,0-1 0,0 1 0,0 0 0,-1-1 1,1 1-1,0-1 0,0 1 0,2-2 0,-1 0 6,-1 0 0,1-1 0,-1 1 0,1 0 0,-1-1 0,0 0 0,0 1 0,0-1 0,-1 0 0,1 0 0,-1 0 0,3-6 0,0-5 2,0-1 1,0 0-1,-1 0 1,1-30 0,-6-8-150,1 36-113,1 0 1,0-1 0,3-18-1,-2 36 239,-1-1-1,0 1 1,1-1-1,-1 1 1,0 0-1,1 0 1,-1-1-1,0 1 1,1 0-1,-1 0 1,1-1-1,-1 1 1,0 0-1,1 0 1,-1 0-1,1 0 1,-1-1-1,1 1 1,-1 0-1,1 0 0,-1 0 1,1 0-1,-1 0 1,1 0-1,-1 0 1,0 0-1,1 1 1,-1-1-1,1 0 1,-1 0-1,1 0 1,-1 0-1,1 1 1,-1-1-1,0 0 1,1 0-1,-1 1 1,0-1-1,1 0 1,-1 1-1,0-1 1,1 0-1,-1 1 0,0-1 1,0 0-1,1 1 1,-1-1-1,0 1 1,19 17-21,-5 0 51,-1 0 0,0 1 0,-2 0 0,0 1-1,-2 1 1,10 25 0,-15-32 524,0 0 0,0 1 0,-1-1 0,-1 1 0,0 18 0,5-176-800,-5 125-91,1 0 0,0 1 0,2-1 0,0 1 0,14-32 0,-18 47 326,-1 1 0,1-1 0,0 1 1,-1-1-1,1 1 0,0 0 1,0-1-1,0 1 0,0 0 1,0 0-1,0 0 0,0-1 1,1 1-1,-1 1 0,0-1 1,1 0-1,-1 0 0,0 0 1,1 1-1,-1-1 0,1 1 0,-1-1 1,1 1-1,-1-1 0,1 1 1,0 0-1,1 0 0,0 0 19,0 1 0,0 0 0,0 0 0,0 1 0,-1-1 0,1 0 0,0 1 0,-1 0 0,1-1 0,-1 1 0,1 0 0,-1 0 0,2 3 0,9 10 143,-1 0-1,-1 1 1,12 23 0,-22-38-127,21 42 607,-2 1 0,-2 1 0,14 49 0,-14-126-5864,-11 16-1381</inkml:trace>
  <inkml:trace contextRef="#ctx0" brushRef="#br0" timeOffset="2461.05">2022 463 440,'0'0'12157,"2"10"-9568,1-1-1984,-1 0 0,0 0 1,-1 1-1,0-1 0,0 0 0,-1 1 0,0-1 0,-1 0 1,0 1-1,-1-1 0,1 0 0,-2 0 0,1 0 1,-8 16-1,-1-7-198,-1-1 1,0 0-1,-2-1 1,1-1-1,-32 27 0,37-35-321,-1 0-1,0 0 0,-1-1 1,1-1-1,-1 1 0,0-2 1,-1 1-1,1-1 1,-1-1-1,1 0 0,-1-1 1,-18 3-1,26-6-93,0 1 1,-1-1 0,1 1-1,0-1 1,-1 0-1,1 0 1,0 0-1,0-1 1,0 1-1,0-1 1,0 0-1,0 0 1,0 0-1,1 0 1,-1 0-1,1 0 1,-1-1 0,1 0-1,0 1 1,0-1-1,0 0 1,0 0-1,1 0 1,-1 0-1,1 0 1,0 0-1,-1 0 1,1-1-1,1 1 1,-2-6-1,-1-3-367,1 0 0,0-1 0,1 1 0,1-1 0,-1 1 0,2-1-1,2-15 1,-3 25 321,1 1 1,0-1-1,-1 0 0,1 0 0,0 0 0,1 1 1,-1-1-1,0 0 0,1 1 0,-1-1 0,1 1 1,0 0-1,0 0 0,0-1 0,0 1 0,0 0 1,1 1-1,-1-1 0,1 0 0,-1 1 0,1-1 1,-1 1-1,1 0 0,0 0 0,0 0 0,-1 0 1,1 0-1,0 1 0,0-1 0,0 1 0,0 0 1,0 0-1,0 0 0,0 0 0,0 0 0,4 2 1,5 0 97,0 0 0,-1 1 0,1 0 0,-1 1 0,0 0 0,0 1 0,18 11 1,162 126 1990,-110-77 591,-75-66-584,-2-12-5257,-3 9 1226,1-7-5006</inkml:trace>
  <inkml:trace contextRef="#ctx0" brushRef="#br0" timeOffset="2846.42">2575 446 13899,'0'0'11650,"69"11"-10801,-35-9-249,1-1-40,3-1-152,-1 1-168,-5-1-152,-4 0-80,-6 0-8,-9 0-688</inkml:trace>
  <inkml:trace contextRef="#ctx0" brushRef="#br0" timeOffset="3258.82">2646 726 15283,'0'0'6626,"61"-3"-4402,-33-1-31,2 0-889,2 1-680,3 1-424,-4 0-104,-4 0-96,-7-1-360,-7-1-1544,-7 1-2577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27:24.67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777 1368 10066,'0'0'13883,"74"7"-12355,-32-7-615,4 0-433,3 0-184,-2 0-200,-5-1-96,-7 0-176,-11 1-1201,-18-1-1615</inkml:trace>
  <inkml:trace contextRef="#ctx0" brushRef="#br0" timeOffset="532.78">759 1522 10298,'0'0'4209,"67"10"-2176,-19-7-441,17-2-160,-5-1-768,-6 0-376,-11 0-288,-14 0-800,-6 0-2240,-7 0-6466</inkml:trace>
  <inkml:trace contextRef="#ctx0" brushRef="#br0" timeOffset="-7511.09">2 310 2617,'0'0'17086,"-1"15"-10615,1 18-5036,3 40-961,23 124 0,-1-12-9,-24-173-350,2 19 584,-5-28-347,-4-17-156,-5-27-207,1-1 0,2 1 1,-3-64-1,6-131-1192,5 179 686,0 56 510,0 1 0,0-1-1,0 1 1,0-1 0,0 0 0,1 1 0,-1-1 0,0 1 0,0 0 0,0-1 0,0 1 0,1-1-1,-1 1 1,0-1 0,1 1 0,-1-1 0,0 1 0,1 0 0,-1-1 0,0 1 0,1 0 0,-1-1-1,1 1 1,-1 0 0,1-1 0,-1 1 0,0 0 0,1 0 0,-1 0 0,1 0 0,0-1-1,23 2-169,21 14-86,-30-6 239,-1 0 1,1 1 0,-2 0 0,1 1 0,-1 0 0,-1 1 0,0 1-1,-1 0 1,0 0 0,-1 1 0,-1 1 0,0-1 0,-1 2 0,-1-1-1,0 1 1,-1 0 0,0 0 0,-2 1 0,0 0 0,0 0-1,-2 0 1,0 0 0,-1 0 0,-2 25 0,0-37 69,0 0 0,0 0 1,0 0-1,-1 0 0,0 0 0,0 0 1,0 0-1,-1-1 0,1 1 0,-1-1 1,0 1-1,0-1 0,-1 0 0,1 0 1,-1-1-1,0 1 0,0-1 0,0 0 1,-1 0-1,1 0 0,-1 0 0,0-1 1,-7 3-1,2-1 57,-1 0 0,1-1-1,-1-1 1,0 0 0,1 0 0,-1-1 0,0 0 0,0-1 0,0-1 0,-17-2 0,27 3-127,-1 0 0,1 0 0,0 0 0,-1 0 0,1-1 0,0 1 1,-1 0-1,1-1 0,0 1 0,-1-1 0,1 0 0,0 1 0,0-1 0,0 0 1,0 0-1,0 0 0,0 0 0,0 0 0,0 0 0,0 0 0,0 0 0,0 0 1,0 0-1,1 0 0,-1-1 0,1 1 0,-1 0 0,1 0 0,-1-1 0,1 1 1,-1-2-1,1 1-308,1 0 0,-1 0-1,1 0 1,-1 0 0,1 0 0,-1 0 0,1 0 0,0 0 0,0 0 0,0 0 0,0 1 0,0-1 0,1 0 0,-1 1-1,0-1 1,1 1 0,-1-1 0,1 1 0,0 0 0,1-2 0,18-10-6143</inkml:trace>
  <inkml:trace contextRef="#ctx0" brushRef="#br0" timeOffset="-7097.51">730 435 14387,'0'0'9802,"78"-1"-9442,-43 1-120,0 4-24,-1 1-112,-5 1-56,-5-1-48,-6 0-224,-8 0-1048,-10-1-1272,-9-2-3178,-7-1-3112</inkml:trace>
  <inkml:trace contextRef="#ctx0" brushRef="#br0" timeOffset="-6687.14">780 668 13051,'0'0'7665,"71"0"-6032,-37-4 607,3 0-1031,-1 0-497,-5 1-384,-4 1-216,-10 1-112,-8 0-592</inkml:trace>
  <inkml:trace contextRef="#ctx0" brushRef="#br0" timeOffset="-4410.27">1608 451 6673,'0'0'10601,"-10"2"-7752,-30 5-773,37-7-1923,0 0 1,0 0-1,0 0 0,0-1 0,0 1 0,0-1 0,0 0 0,1 1 0,-1-1 0,0-1 0,0 1 0,1 0 0,-1-1 0,1 1 1,-1-1-1,1 0 0,0 0 0,0 0 0,0 0 0,0 0 0,0 0 0,0-1 0,0 1 0,-1-4 0,-2-2-28,0 0 0,1 0 0,0-1-1,1 0 1,-4-15 0,4 11-177,1 1 0,0-1 0,1 0 0,0 0 0,1-1 1,1 1-1,3-21 0,-4 30 15,1 1-1,0-1 1,-1 1 0,1-1 0,1 1 0,-1 0 0,0-1-1,1 1 1,0 0 0,-1 0 0,1 0 0,1 0 0,-1 0-1,0 0 1,1 1 0,-1-1 0,1 1 0,0 0 0,0 0-1,0 0 1,0 0 0,0 0 0,0 0 0,0 1 0,1 0-1,-1-1 1,1 1 0,-1 1 0,1-1 0,-1 0 0,1 1 0,3 0-1,-4 0 29,0 1-1,0 0 1,1 0-1,-1 0 1,0 0-1,0 0 1,-1 1-1,1-1 1,0 1-1,0 0 1,-1 0-1,1 0 1,-1 0-1,0 0 1,1 1-1,-1-1 1,0 1-1,-1 0 1,1-1-1,0 1 1,-1 0-1,1 0 0,-1 0 1,0 0-1,0 0 1,0 0-1,0 4 1,4 10 11,-1-1 1,-1 1 0,2 31-1,-4-35 39,-1-1 0,0 1 1,0-1-1,-1 1 0,-1-1 0,0 1 0,-1-1 0,0 0 0,-1 0 0,0 0 0,-1-1 0,0 1 0,-1-1 1,0 0-1,-1-1 0,0 0 0,-1 0 0,0 0 0,-1-1 0,-14 13 0,6-8 293,-1 0 1,-33 20-1,42-29-247,1-1 1,0 0-1,-1-1 0,0 1 0,0-1 0,0-1 1,0 0-1,0 0 0,-13 0 0,27-8-421,8-2-96,-5 6 290,-1 0 1,1 1-1,0-1 1,-1 2-1,1-1 0,0 1 1,0 0-1,-1 0 0,1 1 1,0 0-1,14 5 0,-1 1 89,0 2 0,34 19 0,-33-16-365,47 18 1,-26-24-6335,-28-6 439</inkml:trace>
  <inkml:trace contextRef="#ctx0" brushRef="#br0" timeOffset="-3903.77">1827 641 8242,'0'0'4858,"9"-10"-2715,13-12-1121,0-2-1,-2 0 1,-1-1-1,-1-1 1,25-48 0,-33 49-918,0-1 0,-1 0 1,-2 0-1,-1-1 0,0 1 1,-2-2-1,0-32 0,-5 54 70,0 0-1,-1 0 0,0-1 0,0 2 0,0-1 1,-1 0-1,1 0 0,-1 1 0,-1-1 0,-5-6 0,8 10-92,0 1 0,-1-1-1,1 0 1,-1 1 0,1-1-1,-1 1 1,0 0-1,0 0 1,0-1 0,1 1-1,-1 0 1,0 1-1,0-1 1,-3-1 0,4 2-57,-1 0 0,1 0 0,0 0 0,0 1 1,-1-1-1,1 0 0,0 0 0,0 1 0,0-1 1,-1 1-1,1-1 0,0 1 0,0-1 0,0 1 1,0 0-1,0 0 0,0 0 0,0-1 0,0 1 1,0 0-1,0 0 0,1 0 0,-1 0 0,0 0 0,1 0 1,-2 2-1,-3 8-7,1 0 0,0 0 0,0 0-1,1 0 1,0 1 0,1-1 0,0 1 0,1 0 0,1 14 0,5 112 88,-4-129-102,6 45 15,27 99 0,-23-118-106,-2 1 0,-1 0 1,-2 0-1,-2 1 0,-1-1 0,-4 60 0,1-93 145,-1 0 0,1 1-1,-1-1 1,0 0-1,0 0 1,-1 1-1,1-1 1,-1 0-1,1 0 1,-1-1-1,0 1 1,0 0-1,0 0 1,-1-1-1,1 0 1,-1 1-1,1-1 1,-1 0-1,0 0 1,0 0-1,0 0 1,0-1 0,0 1-1,0-1 1,0 0-1,0 0 1,-1 0-1,1 0 1,0-1-1,-1 1 1,1-1-1,0 0 1,-1 0-1,1 0 1,-1 0-1,1-1 1,0 1-1,-1-1 1,1 0-1,0 0 1,0 0-1,-1 0 1,1-1 0,0 1-1,0-1 1,0 0-1,1 0 1,-1 0-1,0 0 1,1 0-1,-1-1 1,1 1-1,0-1 1,0 0-1,0 0 1,0 1-1,0-1 1,1 0-1,-3-6 1,1 1-170,1 0 1,0 0-1,0 0 0,1 0 1,0-1-1,0 1 0,1 0 1,0 0-1,1-1 0,0 1 1,0 0-1,0 0 1,1 0-1,1 0 0,3-9 1,3-4-1838,2 1 0,0 0 0,2 1 0,17-22 0,-2 3-4745</inkml:trace>
  <inkml:trace contextRef="#ctx0" brushRef="#br0" timeOffset="-3533.52">2274 1 14619,'0'0'4177,"-1"71"-2737,1-34 289,10 2-737,3 1-664,3 2-328,2 18-1016,-5-12-3713,-6-6-3777</inkml:trace>
  <inkml:trace contextRef="#ctx0" brushRef="#br0" timeOffset="-3172.44">2260 773 10306,'0'0'9544,"9"-11"-8096,14-23-560,99-129 568,-122 162-1445,0 1 0,0 0 0,0 0 0,0 0 0,0-1 0,0 1 0,1 0 0,-1 0 0,0 0 0,0 0 0,0 0-1,1-1 1,-1 1 0,0 0 0,0 0 0,0 0 0,1 0 0,-1 0 0,0 0 0,0 0 0,0 0 0,1 0 0,-1 0 0,0 0-1,0 0 1,1 0 0,-1 0 0,0 0 0,0 0 0,0 0 0,1 0 0,-1 0 0,0 0 0,0 0 0,0 0 0,1 0-1,-1 0 1,0 0 0,0 1 0,0-1 0,1 0 0,-1 0 0,0 0 0,0 0 0,0 0 0,0 1 0,1-1 0,-1 0 0,6 18 448,1 29 273,-6-40-578,2 20 251,-2-4-206,2 0 1,1 0-1,1 0 0,13 38 0,-10-51-522,-5-12-2802,0-7-1331</inkml:trace>
  <inkml:trace contextRef="#ctx0" brushRef="#br0" timeOffset="-2692.78">2743 478 8010,'0'0'12264,"7"11"-10772,153 208 2214,-100-141-3256,-48-67-454,-7-17-240,-8-27-3055,-3 5-3321</inkml:trace>
  <inkml:trace contextRef="#ctx0" brushRef="#br0" timeOffset="-2294.38">2926 478 11562,'0'0'5706,"-40"62"-3218,26-35-871,-1 1-577,2 2-144,0 0-192,2-1-248,-1-2-216,1-3-136,0-4-56,2-3-48,1-4-288,6-5-1216</inkml:trace>
  <inkml:trace contextRef="#ctx0" brushRef="#br0" timeOffset="-1898.16">3088 155 13299,'0'9'1492,"3"47"-27,2 0 0,2 0 0,4 0-1,17 56 1,-16-62-1277,-2-2 525,5 81-1,-10-58 2643,-14-175-978,3 51-2380,2-82-1,4 131-42,0 0 1,0 0-1,1-1 0,-1 1 0,1 0 1,0 0-1,1 0 0,-1 0 1,1 0-1,-1 0 0,1 0 1,1 1-1,-1-1 0,0 1 1,1-1-1,-1 1 0,1 0 0,0 0 1,0 0-1,1 0 0,3-2 1,-1 2-503,0 0 0,0 1 0,0 0 0,0 0 0,0 0 1,0 1-1,0 0 0,1 0 0,-1 1 0,1-1 0,-1 1 0,0 1 1,8 0-1,19 6-5499</inkml:trace>
  <inkml:trace contextRef="#ctx0" brushRef="#br0" timeOffset="-1199.1">3490 559 6913,'0'0'14332,"-10"-5"-12909,6 3-1319,0 0 0,0 0 0,0 0 0,0 1 0,0-1 1,0 1-1,0 0 0,-1 0 0,1 1 0,0-1 0,-1 1 1,1 0-1,0 0 0,-1 1 0,1-1 0,0 1 0,0 0 1,-1 0-1,1 0 0,0 1 0,0-1 0,0 1 0,0 0 1,1 0-1,-1 0 0,-4 4 0,3-2-60,0 0 0,0 0 0,0 1 0,1-1 0,0 1 0,0 0 0,0 0 0,0 1 0,1-1 0,0 1 0,0 0 0,1 0 0,-1 0 0,1 0 0,0 0 0,1 0 0,0 0 0,0 1 0,0-1 0,1 0 0,-1 1 0,2-1 0,-1 1 0,2 6 0,-1-11-38,-1 0 0,1 0 0,0 0 0,0 0 0,1 0 0,-1 0 0,0 0 0,1-1 0,-1 1 0,1 0 0,-1-1 0,1 1 0,0-1 0,0 0 0,-1 0 0,1 1 0,0-1 0,0 0 0,0-1 0,0 1 0,0 0 0,1-1 0,-1 1 0,0-1 0,0 1 0,0-1 0,0 0 0,1 0 0,-1 0 0,0 0 0,4-1 0,-1 0-5,-1 1-1,1-1 0,-1 0 0,1 0 1,-1-1-1,0 0 0,0 1 0,1-1 1,-1 0-1,-1-1 0,1 1 1,0-1-1,0 0 0,4-5 0,-2 0-16,-1-1 0,0 0 0,-1 0 0,0-1-1,-1 1 1,0-1 0,0 0 0,2-17 0,2-37-1323,-6 79 1335,0 0 0,0 0 0,2 0 1,0-1-1,0 1 0,1-1 0,1 0 0,1 0 0,0-1 0,0 1 0,15 20 0,-21-33 21,1 0-1,0-1 1,-1 1-1,1 0 1,-1 0-1,1-1 1,0 1-1,0 0 1,-1-1-1,1 1 1,0-1-1,0 1 1,0-1-1,-1 1 1,1-1-1,0 0 1,0 0-1,0 1 1,0-1-1,0 0 1,0 0-1,0 0 1,0 0-1,0 0 1,0 0-1,0 0 1,0 0-1,0 0 1,1-1-1,0 0 20,0 0 0,0 0 0,1-1-1,-1 1 1,-1-1 0,1 1 0,0-1 0,0 0-1,0 0 1,-1 0 0,2-2 0,29-57 201,-32 61-237,22-74 11,-18 57-132,0 0 0,2 0 0,10-23 0,-16 40 113,0-1 0,0 1 0,0 0 0,0 0 1,1-1-1,-1 1 0,0 0 0,0 0 1,0 0-1,0-1 0,0 1 0,1 0 0,-1 0 1,0 0-1,0 0 0,0 0 0,1-1 1,-1 1-1,0 0 0,0 0 0,1 0 1,-1 0-1,0 0 0,0 0 0,0 0 0,1 0 1,-1 0-1,0 0 0,0 0 0,1 0 1,-1 0-1,0 0 0,0 0 0,1 0 0,-1 0 1,0 0-1,0 0 0,1 0 0,-1 0 1,0 0-1,0 0 0,0 0 0,1 1 1,-1-1-1,0 0 0,11 14-124,6 24 107,-15-35 3,13 32 19,-5-12 33,-1 0 0,12 41 0,-24-79 593,2 0 0,0 0 0,0 0 0,1 0 0,5-29 0,-4 38-749,0 1 1,1-1-1,0 0 1,0 1 0,0-1-1,1 1 1,-1-1 0,6-7-1,-6 11 63,0 0 0,0 0 1,0 0-1,0 0 0,0 0 0,0 1 0,1-1 0,-1 1 1,0-1-1,1 1 0,-1 0 0,1 0 0,0 0 0,-1 0 1,1 0-1,0 1 0,0-1 0,-1 1 0,4 0 0,-3 0 43,-1 0 0,1 1 0,-1 0 0,1-1 0,-1 1 0,1 0-1,-1 0 1,0 1 0,0-1 0,1 0 0,-1 1 0,0-1 0,0 1-1,0 0 1,-1 0 0,1-1 0,0 1 0,-1 0 0,1 1 0,-1-1-1,0 0 1,3 5 0,25 64 83,-18-41-1,-8-22-115,32 62 525,-33-67-538,-1 0 0,0-1 1,1 1-1,0-1 0,0 0 0,-1 1 0,1-1 1,1 0-1,-1 0 0,0 0 0,0 0 0,1-1 1,-1 1-1,1-1 0,-1 1 0,1-1 0,0 0 1,0 0-1,-1 0 0,1 0 0,5 0 0,3-4-3909,-3-8-2892</inkml:trace>
  <inkml:trace contextRef="#ctx0" brushRef="#br0" timeOffset="-770.89">4372 375 10594,'0'0'4931,"3"11"-3474,1 6-891,-1 0-1,-1-1 1,0 1-1,-1 0 1,-1 0-1,-1 0 0,0 0 1,-1 0-1,-1 0 1,0-1-1,-8 21 1,7-28-387,0-1-1,-1 0 1,0 0 0,-1-1 0,0 1-1,0-1 1,0 0 0,-1-1 0,-14 12 0,16-15-92,0 0 0,0 0 0,0 0 0,0-1 1,0 1-1,-1-1 0,1 0 0,-1-1 1,0 0-1,1 1 0,-1-2 0,0 1 1,0-1-1,0 0 0,1 0 0,-1 0 1,-6-2-1,10 1-91,0 0 0,0 1 0,0-1-1,0-1 1,1 1 0,-1 0 0,0 0 0,0-1 0,1 1 0,-1 0 0,1-1 0,0 0 0,-1 1-1,1-1 1,0 0 0,0 0 0,0 0 0,0 0 0,0 1 0,0-1 0,1-1 0,-1 1 0,1 0 0,-1 0-1,1 0 1,0 0 0,0 0 0,0 0 0,0 0 0,0 0 0,0-1 0,1 1 0,0-3 0,0-1-203,0 0 1,0-1 0,0 1 0,1 0 0,0 0-1,1 0 1,-1 0 0,1 0 0,0 1 0,4-6 0,-5 8 144,0 1 0,0 0 0,1 0 1,-1 0-1,1 0 0,-1 0 1,1 0-1,-1 1 0,1-1 0,0 1 1,0 0-1,0 0 0,0 0 1,0 0-1,0 1 0,0-1 0,0 1 1,0-1-1,0 1 0,0 0 0,0 0 1,0 1-1,0-1 0,0 1 1,0-1-1,0 1 0,0 0 0,0 0 1,0 0-1,0 1 0,4 2 1,8 5 121,0 1 1,0 1-1,-1 0 0,18 19 1,-4-4 34,5 0-465,2-1 0,0-2 0,57 28 0,-76-44-4839</inkml:trace>
  <inkml:trace contextRef="#ctx0" brushRef="#br0" timeOffset="22991.39">2082 1783 7818,'0'0'12456,"7"-7"-7889,30-32-2872,-14 13-1184,-1-1 0,35-59 0,-48 71-466,-1-2-1,0 1 0,-1-1 0,-1-1 1,-1 1-1,0-1 0,3-25 0,-9 85 97,3 0 0,12 72 0,-11-91-118,10 44-63,-8-47 342,0 1 0,-2-1 0,1 24 599,-4-85-3744,0 24-2523,-1 1-3650</inkml:trace>
  <inkml:trace contextRef="#ctx0" brushRef="#br0" timeOffset="23503">2486 1485 11226,'0'0'8728,"-7"11"-7243,0-2-1254,1 2-1,1-1 1,0 1 0,0-1-1,1 1 1,1 1-1,-1-1 1,2 0 0,0 1-1,-2 17 1,4-23-140,1 1-1,-1-1 1,1 1 0,0 0 0,0-1 0,1 0 0,0 1 0,0-1-1,0 0 1,1 0 0,0 0 0,0 0 0,1-1 0,6 9-1,-8-11-52,1 0 0,0-1 0,0 1 0,1 0 0,-1-1-1,0 0 1,1 0 0,-1 0 0,1 0 0,0 0 0,0-1-1,0 1 1,0-1 0,0 0 0,0-1 0,0 1 0,0-1-1,0 1 1,0-1 0,0 0 0,0-1 0,0 1 0,0-1-1,8-2 1,-9 2-23,0 0-1,0-1 1,0 0-1,-1 1 0,1-1 1,0 0-1,-1 0 1,1-1-1,-1 1 0,0-1 1,0 1-1,0-1 1,0 1-1,0-1 1,0 0-1,-1 0 0,0 0 1,1 0-1,-1 0 1,0 0-1,0-1 0,-1 1 1,1 0-1,-1 0 1,1-1-1,-1-4 0,0-1 12,0-1-1,0 1 0,0 0 0,-1-1 1,-1 1-1,1 0 0,-2 0 0,-3-12 0,2 13-2,0-1-1,-1 1 0,0 0 0,0 0 1,0 0-1,-1 1 0,-11-11 1,13 14-67,0 1 1,-1-1 0,1 1 0,-1 0 0,1 0 0,-1 1 0,0-1 0,0 1 0,0 0 0,0 1 0,0-1 0,-1 1-1,1 0 1,-9-1 0,12 3-136,0-1-1,1 0 0,-1 1 0,0-1 0,1 1 1,-1 0-1,1 0 0,-1-1 0,1 1 1,-1 0-1,1 0 0,0 0 0,-1 1 0,1-1 1,0 0-1,0 0 0,0 1 0,0-1 1,0 1-1,0-1 0,0 1 0,0-1 1,1 1-1,-1-1 0,1 1 0,-1 0 0,1-1 1,-1 1-1,1 0 0,0 0 0,0-1 1,0 1-1,0 0 0,0 1 0,-2 20-5333</inkml:trace>
  <inkml:trace contextRef="#ctx0" brushRef="#br0" timeOffset="23921.88">2713 1749 13203,'0'0'2310,"7"-9"-91,23-33 431,57-87-504,-74 107-1656,0-1 1,-2 0-1,-1 0 1,9-29-1,-23 108 650,3-20-1100,-4 43 507,6 112 0,4-170-217,1-25-189,5-33-1652,-7 8-2656,-1 2-3597</inkml:trace>
  <inkml:trace contextRef="#ctx0" brushRef="#br0" timeOffset="24274.5">2998 1648 11923,'0'0'5825</inkml:trace>
  <inkml:trace contextRef="#ctx0" brushRef="#br0" timeOffset="24665.96">3088 1763 13115,'0'0'6415,"6"-10"-4840,15-19-944,1 0 1,2 2-1,1 1 1,32-26 0,-29 29-611,-19 16 7,1-1 0,-1 1 0,0-2 0,-1 1 0,0-1 0,13-19 0,-34 151 2600,13-121-2620,-11 161 939,28-190-7167,-12 7-1268</inkml:trace>
  <inkml:trace contextRef="#ctx0" brushRef="#br0" timeOffset="25037.9">3459 1572 11779,'0'0'4686,"-3"11"-2239,3-8-2284,-5 13 611,1-1 0,1 2 1,1-1-1,0 0 0,1 17 1,0-30-704,1 1 0,0-1 1,1 0-1,-1 0 1,0 1-1,1-1 0,0 0 1,0 0-1,0 0 0,0 0 1,0 0-1,1 0 1,-1 0-1,1 0 0,0 0 1,0-1-1,0 1 0,0-1 1,0 1-1,0-1 1,1 0-1,-1 0 0,1 0 1,0 0-1,0 0 1,-1-1-1,1 1 0,0-1 1,0 0-1,1 0 0,-1 0 1,0 0-1,0 0 1,0-1-1,0 0 0,6 1 1,-4-1-31,0 0 0,1 0 0,-1-1 0,1 0 0,-1 0 0,0 0 0,1 0 0,-1-1 0,0 0 0,0 0 0,0 0 1,-1-1-1,1 0 0,0 0 0,-1 0 0,0 0 0,1 0 0,-2-1 0,1 0 0,0 0 0,5-8 0,-4 5-12,-1-1 0,0 0-1,0 0 1,-1 0 0,0 0-1,0-1 1,-1 0 0,0 1-1,0-1 1,-1 0 0,0 0-1,-1-15 1,-1 21-5,1 0 1,-1 0 0,0 0-1,0 0 1,0 0-1,-1 0 1,1 0 0,-1 0-1,1 0 1,-1 1-1,0-1 1,0 1-1,0-1 1,0 1 0,-1 0-1,1-1 1,-1 1-1,1 1 1,-1-1 0,0 0-1,1 1 1,-1-1-1,0 1 1,0 0-1,0 0 1,0 0 0,-1 0-1,-4 0 1,1-1-99,0 1 0,0 0 0,0 0 0,-1 0 0,1 1 0,0 1 0,-1-1 0,1 1 0,0 0 0,0 1 0,-14 4 0,19-5-383,0 0 1,0 0-1,0 1 0,0-1 0,0 1 0,0-1 0,0 1 1,0 0-1,1 0 0,-1 0 0,1 0 0,-3 4 1,1 3-5746</inkml:trace>
  <inkml:trace contextRef="#ctx0" brushRef="#br0" timeOffset="25385.93">3596 1274 12051,'0'0'6665,"68"-1"-12890</inkml:trace>
  <inkml:trace contextRef="#ctx0" brushRef="#br0" timeOffset="25386.93">3776 1177 4745,'0'0'7108,"10"0"-5603,-3 0-1098,-1 0 0,1 1 1,-1 0-1,0 0 1,1 0-1,-1 1 0,0 0 1,10 4-1,-13-4-203,0-1 0,-1 1 0,1 0 0,0 0 0,-1 0 0,0 0 0,1 1 0,-1-1 0,0 0 0,0 1 0,0 0 0,0-1 0,-1 1 1,1 0-1,-1 0 0,0 0 0,0 0 0,0 0 0,0 0 0,0 1 0,-1-1 0,1 0 0,-1 4 0,0-3-55,0 1 1,0-1 0,-1 0-1,1 0 1,-1 0-1,0 0 1,0 0 0,0 0-1,-1 0 1,0 0 0,0-1-1,0 1 1,0 0-1,0-1 1,0 0 0,-1 1-1,0-1 1,0 0 0,-4 3-1,-22 31 1146,28-36-1296,1-1 0,-1 1 1,1-1-1,0 1 0,-1 0 0,1-1 0,0 1 0,0 0 0,-1-1 0,1 1 0,0 0 0,0 0 0,0-1 0,0 1 1,0 0-1,0-1 0,0 1 0,0 0 0,0 0 0,0-1 0,0 1 0,0 0 0,1-1 0,-1 1 0,0 0 1,0-1-1,1 1 0,0 1 0,20 7-543,38-9-2997,-49-1 1920,18 0-4660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27:33.81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109 258 9402,'0'0'14507,"-5"-2"-12829,1-1-1518,1 0-1,-1 1 1,1-2 0,0 1 0,0 0 0,0-1 0,0 1-1,1-1 1,-1 0 0,1 0 0,0 0 0,0 0 0,0 0-1,1 0 1,0 0 0,0-1 0,0 1 0,0-1 0,0-8-1,-4-16-202,2 0 0,1-47 0,2 74 20,0 1 1,0-1-1,0 1 0,0-1 0,0 1 0,1-1 1,-1 1-1,0-1 0,1 1 0,-1 0 0,1-1 1,0 1-1,0 0 0,-1-1 0,1 1 0,0 0 1,0 0-1,0 0 0,0-1 0,0 1 0,0 0 1,0 1-1,1-1 0,-1 0 0,0 0 0,0 0 1,1 1-1,-1-1 0,1 1 0,-1-1 0,0 1 1,1-1-1,-1 1 0,1 0 0,-1 0 0,1 0 1,-1 0-1,1 0 0,-1 0 0,1 0 0,-1 0 1,1 0-1,-1 1 0,1-1 0,-1 1 1,0-1-1,2 2 0,5 0-8,-1 0 0,0 1 0,0 0 0,0 1 0,-1-1 0,1 1 0,-1 1 0,7 4-1,-5-1 27,-1 0 0,0 1-1,0-1 1,-1 1-1,0 1 1,0-1-1,-1 1 1,0 0-1,-1 0 1,0 1 0,-1-1-1,0 1 1,2 11-1,-4-14 7,0 1-1,-1-1 1,0 0-1,0 0 1,0 0-1,-1 0 1,-1 0-1,1 0 1,-1 0-1,0 0 1,-1-1-1,0 1 1,0-1-1,-1 1 1,0-1-1,0 0 1,-1-1-1,-6 9 1,-1-2 59,1-1 1,-2-1-1,1 0 0,-2 0 1,1-2-1,-2 1 0,1-2 1,-1 0-1,0-1 0,-1 0 1,-17 4-1,17-12 70,19-9-500,24-9-592,-20 18 833,-1-1 0,1 1 0,-1 0 0,1 1 0,0 0 0,-1 0 0,1 0 0,0 1 0,-1 0 0,1 0 0,-1 1 0,1-1 0,-1 1 0,0 1-1,0-1 1,7 5 0,-1 0 123,-1 1-1,0 0 0,0 1 1,-1 0-1,-1 1 1,17 20-1,-12-16-1845,-2-8-6658</inkml:trace>
  <inkml:trace contextRef="#ctx0" brushRef="#br0" timeOffset="383.4">368 333 11026,'0'0'9134,"9"8"-8148,17 18-54,-2 0 0,-1 2-1,26 41 1,-45-62-834,-2-4-78,-1 0 0,0 0 0,1 0 0,0 0 0,0 0 0,0 0 0,0 0 1,0-1-1,1 1 0,-1-1 0,1 0 0,-1 1 0,1-1 0,0 0 0,4 1 0,-7-30-2684,-5 9-2656</inkml:trace>
  <inkml:trace contextRef="#ctx0" brushRef="#br0" timeOffset="773.79">560 280 10522,'0'0'9170,"-62"52"-7089,41-25-921,0 4-96,0 1-176,2-2-96,2-3-239,3-4-217,2-7-128,6-5-128,2-5-80,3-6-560,1-4-1129,0-7-3720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27:51.013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1 252 10122,'0'0'13644,"11"8"-12578,11 7-706,-1 2 1,0 0-1,-2 1 0,0 1 0,31 42 1,25 67-157,-75-128-223,0 0 0,0 0 0,0 0 0,0 0 0,0-1 0,0 1 1,0 0-1,1 0 0,-1 0 0,0 0 0,0 0 0,0 0 0,0 0 0,0 0 0,0-1 1,0 1-1,1 0 0,-1 0 0,0 0 0,0 0 0,0 0 0,0 0 0,0 0 0,0 0 1,1 0-1,-1 0 0,0 0 0,0 0 0,0 0 0,0 0 0,0 0 0,1 0 0,-1 0 1,0 0-1,0 0 0,0 0 0,0 0 0,0 0 0,1 0 0,-1 1 0,0-1 0,0 0 1,0 0-1,0 0 0,0 0 0,0 0 0,0 0 0,1 0 0,-1 0 0,0 1 0,0-1 1,0 0-1,0 0 0,0 0 0,0 0 0,0 1 0,0-17-2324,0 12 1159,0-16-5327</inkml:trace>
  <inkml:trace contextRef="#ctx0" brushRef="#br0" timeOffset="360.14">246 196 12739,'0'0'5374,"-8"12"-3428,-9 18-925,1 1 0,2 0 1,-14 43-1,20-48-75,-24 48 0,28-65-906,-2 1-1,1-1 1,-1-1-1,-1 1 1,1-1-1,-2 0 1,-15 14-1,23-22-97,0 0 0,0 1 0,0-1 0,0 0 0,-1 0 0,1 0 0,0 0 0,0 1 0,0-1 0,0 0 0,-1 0 0,1 0 0,0 0 0,0 0 0,0 1 0,-1-1 0,1 0 0,0 0 0,0 0 0,0 0 0,-1 0 0,1 0 0,0 0 0,0 0 0,-1 0 0,1 0 0,0 0 0,0 0 0,0 0 0,-1 0 0,1 0 0,0 0 0,0 0 0,-1 0 0,1 0 0,0 0 0,0 0 0,0-1 0,-1 1 0,1 0 0,0 0 0,0 0 0,0 0 0,0 0 0,-1-1 0,1-10-5122,0 9 4394,2-16-5554</inkml:trace>
  <inkml:trace contextRef="#ctx0" brushRef="#br0" timeOffset="809.12">486 0 288,'0'0'19636,"3"17"-18058,14 91-116,3 125 1,-8-106-488,-8-99 3312,-12-123-3313,5 76-1015,0 0 0,2-1 0,0 1 0,1-1 0,1 1 0,1-1 0,0 1 0,6-21 0,-7 37-84,0 0-1,1 0 0,-1 0 1,1 0-1,-1 0 0,1 0 1,0 1-1,0-1 0,0 1 1,0-1-1,0 1 0,1-1 0,-1 1 1,1 0-1,0 0 0,-1 1 1,1-1-1,0 0 0,0 1 1,0 0-1,0 0 0,0 0 1,1 0-1,-1 0 0,0 0 0,0 1 1,1 0-1,4-1 0,1 2-913,0 0 0,0 1-1,0-1 1,0 2-1,-1-1 1,1 1 0,-1 0-1,0 1 1,12 7-1,14 10-6437</inkml:trace>
  <inkml:trace contextRef="#ctx0" brushRef="#br0" timeOffset="1606.04">859 364 9450,'0'0'6572,"-8"-9"-3955,-27-28-473,33 35-2004,0 0 0,0 0 0,0 1-1,0 0 1,0-1 0,0 1 0,-1 0 0,1 0 0,0 0 0,-1 0-1,1 0 1,-1 1 0,1-1 0,-1 1 0,1-1 0,-1 1-1,1 0 1,-1 0 0,0 0 0,1 0 0,-1 1 0,1-1-1,-1 1 1,1 0 0,-1-1 0,1 1 0,-1 0 0,1 1-1,0-1 1,0 0 0,-3 2 0,-1 2-36,-1 0 1,1 0-1,1 0 1,-1 1-1,1 0 1,-1 0-1,-6 11 1,9-12-93,0 0 0,0 0 0,1 0 0,-1 1 0,1-1 1,0 1-1,1-1 0,-1 1 0,1 0 0,1 0 0,-1-1 1,1 1-1,0 0 0,1 9 0,-1-12-17,1 0 0,0 0 0,0-1 0,0 1 0,0-1 0,1 1 0,-1-1 0,1 1 0,-1-1 0,1 0 0,0 0 0,0 0 0,0 0 0,0 0 0,1 0 0,-1 0 0,0-1 0,1 1 0,-1-1 0,1 1-1,-1-1 1,1 0 0,0 0 0,-1 0 0,1-1 0,0 1 0,0-1 0,0 1 0,0-1 0,5 0 0,-2 0-52,0 0-1,0-1 1,0 0 0,-1 1-1,1-2 1,0 1-1,0-1 1,-1 0-1,1 0 1,-1 0 0,1-1-1,-1 0 1,0 0-1,0 0 1,0-1-1,5-5 1,-7 7 45,0-1 0,-1 0 0,0 0-1,1 0 1,-1 0 0,0 0 0,0-1 0,-1 1 0,1 0 0,-1-1-1,1 1 1,-1-1 0,0 0 0,-1 1 0,1-1 0,-1 0 0,1 0-1,-1 1 1,0-1 0,0 0 0,-1 0 0,1 1 0,-1-1 0,0 0-1,0 1 1,0-1 0,-2-4 0,3 8 11,0 1 1,0-1-1,0 0 0,0 0 1,-1 0-1,1 0 1,0 0-1,0 0 0,0 0 1,0 0-1,0 0 1,0 0-1,0 1 0,0-1 1,0 0-1,0 0 0,0 0 1,-1 0-1,1 0 1,0 0-1,0 0 0,0 0 1,0 0-1,0 0 1,0 0-1,0 0 0,0 0 1,-1 0-1,1 0 0,0 0 1,0 0-1,0 0 1,0 0-1,0 0 0,0 0 1,0 0-1,-1 0 1,1 0-1,0 0 0,0 0 1,0 0-1,0 0 0,0 0 1,0-1-1,0 1 1,0 0-1,0 0 0,-1 22-26,6 29 128,-3-44-30,18 48 270,-20-53-304,1 0-1,0 0 1,0-1 0,0 1-1,0 0 1,0 0 0,0-1-1,0 1 1,0-1 0,1 1-1,-1-1 1,0 0 0,1 1-1,-1-1 1,1 0-1,0 0 1,-1 0 0,1 0-1,0 0 1,0-1 0,0 1-1,-1 0 1,1-1 0,3 1-1,-4-1 12,0-1 0,0 1 1,0-1-1,0 0 0,0 1 0,0-1 0,-1 0 0,1 0 0,0 1 0,0-1 0,-1 0 1,1 0-1,0 0 0,-1 0 0,1 0 0,-1 0 0,1 0 0,-1 0 0,0 0 0,1 0 1,-1-2-1,8-30 95,-6 27-103,3-53-224,-5 48-87,0-1-1,1 1 0,1 0 1,3-14-1,-4 25 262,-1 0 1,0 0-1,1-1 0,-1 1 0,0 0 0,1 0 0,-1 0 1,1 0-1,-1 0 0,0 0 0,1 0 0,-1 1 0,1-1 1,-1 0-1,0 0 0,1 0 0,-1 0 0,1 0 0,-1 1 1,0-1-1,1 0 0,-1 0 0,0 0 0,0 1 0,1-1 1,-1 0-1,0 1 0,1-1 0,-1 0 0,0 1 0,0-1 1,0 0-1,1 1 0,-1-1 0,0 0 0,0 1 0,0-1 1,0 0-1,0 1 0,0-1 0,1 1 0,10 17 11,-5-6 64,1-1 20,-1 1 0,0 0 1,-1 0-1,0 0 0,-1 0 0,0 1 0,3 19 0,-24-73 2032,17 34-2142,0 0 0,0 0 0,1 0 0,-1 0 0,1 0 0,1 0-1,0 1 1,0-1 0,0 0 0,1 1 0,5-11 0,-7 14-13,1 1 0,-1-1 1,1 1-1,0 0 0,0-1 1,0 1-1,0 0 1,0 0-1,0 0 0,1 0 1,-1 1-1,1-1 0,-1 1 1,1-1-1,0 1 1,0 0-1,-1 0 0,1 0 1,0 1-1,0-1 0,0 0 1,0 1-1,0 0 1,0 0-1,0 0 0,0 0 1,0 0-1,0 1 0,0-1 1,3 2-1,-2-1 37,-1 1 1,1-1-1,-1 1 0,0 0 1,0 0-1,0 0 0,0 0 1,0 0-1,0 1 1,0-1-1,-1 1 0,0 0 1,1 0-1,-1 0 0,0 0 1,0 0-1,0 0 0,1 6 1,3 7-33,0 0 1,6 32 0,5 13-9152</inkml:trace>
  <inkml:trace contextRef="#ctx0" brushRef="#br0" timeOffset="2131.07">1510 42 15347,'0'0'2801,"-5"13"-689,-18 62 1079,-18 110 0,35-151-3021,2-1 0,1 1 1,2 0-1,2-1 0,1 1 0,8 44 0,-7-63-220,2-1 0,0 0 0,0 0 0,1-1 1,1 1-1,0-1 0,1-1 0,0 1 1,1-1-1,0-1 0,1 0 0,1 0 0,0-1 1,0 0-1,0-1 0,2 0 0,-1-1 0,1 0 1,0-1-1,16 6 0,-15-10-1987,-6-3-2254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28:04.027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37 1689 8954,'0'0'15341,"7"0"-14240,142-3 1862,11 1-3725</inkml:trace>
  <inkml:trace contextRef="#ctx0" brushRef="#br0" timeOffset="436.77">1 1866 10818,'0'0'7450,"85"1"-5346,-47-1-775,4-3-361,2-2-48,-1 0-208,-5 0-384,-11 2-208,-9 2-120,-9 1-608</inkml:trace>
  <inkml:trace contextRef="#ctx0" brushRef="#br0" timeOffset="-4668.17">2771 200 8026,'0'0'14264,"-3"-3"-12286,-6-10-365,14 6 9,33 4-797,-35 3-972,3 0 131,1 0 0,-1 0 1,1 0-1,-1 1 0,0 0 1,0 1-1,1-1 0,-1 1 1,0 0-1,0 1 0,-1-1 1,1 1-1,6 5 0,-9-6 11,-1 0 0,0 1 0,1-1-1,-1 1 1,0 0 0,0-1-1,-1 1 1,1 0 0,-1 0-1,1 0 1,-1 1 0,0-1-1,0 0 1,0 0 0,-1 1-1,1-1 1,-1 0 0,0 1-1,0-1 1,0 0 0,0 1 0,0-1-1,-1 0 1,0 1 0,1-1-1,-1 0 1,-2 5 0,-2 1 3,1 0 0,-1-1 1,0 1-1,-1-1 1,0-1-1,0 1 0,0-1 1,-1 0-1,-1 0 1,1-1-1,-16 10 0,11-7 9,0 1 0,1 0 0,0 0 1,-9 12-1,20-21-6,-1 0 0,0-1-1,1 1 1,-1 0 0,1-1 0,-1 1 0,1 0 0,-1 0 0,1-1 0,0 1 0,-1 0 0,1 0 0,0 0 0,0 0 0,0 0 0,0-1 0,-1 1 0,1 0 0,0 0 0,0 0 0,1 0 0,-1 0-1,0 0 1,0-1 0,0 1 0,1 0 0,-1 0 0,0 0 0,1 1 0,1-1 4,-1 1-1,1-1 1,0 0 0,-1 0-1,1 0 1,0 0 0,-1 0-1,1 0 1,0 0 0,0-1-1,0 1 1,4 0 0,65 5 62,-64-6-79,20 0-141,24 1-1349,-19-4-4294,-19 0-955</inkml:trace>
  <inkml:trace contextRef="#ctx0" brushRef="#br0" timeOffset="-4291.14">3058 426 9098,'0'0'8284,"1"9"-6366,2 46-60,-3-31-1017,1 0 0,1 0 0,2-1 0,8 37 0,-9-60-1334,-1-10-500,1-12-3241,-3-1-2830</inkml:trace>
  <inkml:trace contextRef="#ctx0" brushRef="#br0" timeOffset="-3881.11">3126 172 11723,'0'0'4151,"13"-3"-2545,44-7-554,-54 9-967,1 1 1,-1-1-1,1 1 1,-1 0-1,1 1 0,-1-1 1,1 0-1,-1 1 1,1 0-1,-1 0 1,1 0-1,-1 0 0,0 0 1,0 1-1,0-1 1,0 1-1,0 0 0,0 0 1,0 0-1,0 0 1,-1 1-1,1-1 0,-1 1 1,0 0-1,0-1 1,0 1-1,3 5 1,-4-6-57,0 1 1,0 0-1,0-1 1,0 1-1,-1 0 1,1 0 0,-1-1-1,1 1 1,-1 0-1,0 0 1,0 0 0,-1 0-1,1-1 1,0 1-1,-1 0 1,0 0-1,1 0 1,-1-1 0,0 1-1,-1-1 1,1 1-1,0-1 1,-1 1 0,1-1-1,-1 0 1,0 1-1,0-1 1,0 0 0,0 0-1,-3 2 1,-58 31 1263,72-36-1508,-1 1-1,1 0 1,0 0-1,13 3 1,-16-1 107,-1-1 0,1 1 0,-1 0 1,1 0-1,-1 1 0,0-1 0,0 1 1,0 0-1,0 1 0,0-1 0,-1 1 0,0 0 1,0 0-1,0 0 0,4 6 0,-6-7 109,1 0-1,-1 1 1,0-1 0,0 1-1,0-1 1,-1 1-1,1 0 1,-1-1-1,0 1 1,0 0-1,0 0 1,-1 0 0,1 0-1,-1 0 1,0 0-1,0 0 1,0 0-1,-1 0 1,1 0-1,-1 0 1,0 0 0,0 0-1,-2 3 1,2-4 112,-1-1 0,1 0 1,-1 0-1,1 0 1,-1 0-1,0-1 1,0 1-1,0 0 0,0-1 1,0 1-1,0-1 1,0 0-1,0 0 0,-1 0 1,1 0-1,0 0 1,-1 0-1,-4 1 0,1-1 55,0 0-1,0-1 1,0 1-1,0-1 1,-1 0 0,-9-2-1,15 2-321,1-1 1,-1 1-1,0-1 0,0 1 1,0-1-1,0 1 0,1-1 1,-1 0-1,0 1 0,1-1 0,-1 0 1,0 0-1,1 0 0,-1 1 1,1-1-1,-1 0 0,1 0 1,-1 0-1,1 0 0,0 0 1,0 0-1,-1 0 0,1 0 0,0 0 1,0 0-1,0 0 0,0 0 1,0 0-1,0 0 0,0 0 1,0 0-1,1 0 0,-1-1 1,0-3-2142,0-10-5536</inkml:trace>
  <inkml:trace contextRef="#ctx0" brushRef="#br0" timeOffset="-3475.01">3441 351 11723,'0'0'9346</inkml:trace>
  <inkml:trace contextRef="#ctx0" brushRef="#br0" timeOffset="-3083.98">3608 227 10642,'0'0'6244,"0"9"-3639,2 70 1257,1-34-2576,-3 1 0,-7 72 0,6-115-2595,0-9-1319,1 4 1911,0-11-6005</inkml:trace>
  <inkml:trace contextRef="#ctx0" brushRef="#br0" timeOffset="-3082.98">3722 321 9794,'0'0'3526,"0"9"-1668,0 6-1050,1 0 1,0 0-1,1-1 1,1 1-1,0-1 1,1 1-1,7 16 0,-9-27-681,0 1-1,1-1 1,-1 0-1,1 0 1,-1 0-1,1 0 1,1-1-1,-1 1 0,0-1 1,1 0-1,0 0 1,-1 0-1,1 0 1,1-1-1,-1 1 0,0-1 1,0 0-1,1-1 1,-1 1-1,1-1 1,0 1-1,-1-2 0,1 1 1,0 0-1,-1-1 1,1 0-1,0 0 1,5-1-1,-8 1-108,0 0 1,1 0-1,-1-1 0,0 1 1,1-1-1,-1 1 0,0-1 1,0 0-1,1 0 0,-1 0 1,0 0-1,0-1 0,0 1 1,0-1-1,0 1 0,-1-1 0,1 1 1,0-1-1,-1 0 0,1 0 1,-1 0-1,0 0 0,0 0 1,1 0-1,-1 0 0,-1 0 1,1 0-1,0-1 0,0 1 1,-1 0-1,1-1 0,-1 1 1,0 0-1,0-1 0,0 1 1,0-1-1,0 1 0,0 0 0,-2-4 1,1-3 2,0 0 0,-2 0 0,1 0 0,-1 0 0,0 0 1,0 1-1,-1-1 0,-10-14 0,8 14-44,-32-40 151,35 46-184,0-1 0,0 1 0,-1 0 0,1 0 0,-1 0 0,0 0 0,1 0 0,-1 1 0,0 0 0,-6-2 0,9 4-228,0 0 0,0 0 0,0 1 0,0-1 0,0 0 0,0 1 0,1-1 0,-1 1 0,0-1 0,0 1 0,0 0 0,1-1 0,-1 1 0,0 0 0,0-1 0,1 1 0,-1 0 0,1 0 0,-1 0 0,1 0 0,-1-1 0,1 1 0,-1 0 0,1 0 0,0 0 0,0 0 0,-1 0 0,1 0 0,0 0 0,0 0 0,0 0 0,0 0 0,0 0 0,0 0 0,1 2-1,-2 1-2114,0 4-4764</inkml:trace>
  <inkml:trace contextRef="#ctx0" brushRef="#br0" timeOffset="-2679.17">3848 184 12275,'0'0'8041,"71"1"-8041,-50-1-2488,-5 0-4842</inkml:trace>
  <inkml:trace contextRef="#ctx0" brushRef="#br0" timeOffset="-2259.38">4023 17 11442,'0'0'4379,"13"-2"-3436,-7 0-734,68-9 602,-71 10-798,0 1 1,0 0-1,-1-1 1,1 1-1,0 0 0,0 1 1,0-1-1,0 0 1,0 1-1,-1 0 1,1-1-1,0 1 1,-1 0-1,1 1 0,0-1 1,-1 0-1,1 1 1,-1-1-1,0 1 1,1 0-1,-1 0 1,0 0-1,0 0 0,2 3 1,-3-4 32,-1 0-1,0 0 1,1 0 0,-1 0-1,1 0 1,-1 0 0,0 0-1,0 0 1,0 0 0,1 0 0,-1 0-1,0 0 1,0 0 0,0 0-1,-1 0 1,1 0 0,0 0-1,0 0 1,0 0 0,-1 0 0,1 0-1,-1 0 1,1 0 0,-1 0-1,1-1 1,-1 1 0,1 0-1,-1 0 1,0 0 0,1-1 0,-2 2-1,-32 13 1563,31-14-1487,0 0 0,0-1 1,1 1-1,-1 1 0,0-1 0,1 0 0,-1 1 0,1-1 0,-1 1 0,-2 2 0,6-4-124,-1 1 1,0-1-1,0 1 0,1 0 0,-1-1 0,0 1 1,1-1-1,-1 1 0,0-1 0,1 1 0,-1-1 1,1 1-1,-1-1 0,1 0 0,-1 1 0,1-1 1,-1 0-1,1 1 0,-1-1 0,1 0 1,0 1-1,-1-1 0,1 0 0,-1 0 0,1 0 1,0 0-1,0 0 0,24 9-148,-22-8 91,10 3-297,-1 0-1,1 1 1,-1 1 0,20 12 0,-29-17 391,0 1 1,-1-1-1,0 1 1,1 0 0,-1 0-1,0 0 1,0 1-1,0-1 1,0 0 0,0 1-1,-1-1 1,1 1-1,-1 0 1,1-1 0,-1 1-1,0 0 1,0 0-1,0 0 1,-1 0 0,1 0-1,-1 0 1,1 0-1,-1 0 1,0 0-1,0 0 1,-1 0 0,0 5-1,-1-5 128,-1 0 1,1 0-1,-1 0 0,0-1 0,1 1 0,-1-1 0,0 0 1,-1 0-1,1 0 0,0 0 0,0 0 0,-1-1 0,1 1 1,-1-1-1,0 0 0,1 0 0,-5 0 0,-16 8-603,-13 10-4837,24-10 154</inkml:trace>
  <inkml:trace contextRef="#ctx0" brushRef="#br0" timeOffset="-1768.63">2874 819 11867,'0'0'6225,"13"1"-4233,293 6 2538,14-8-3913,-58-1-1593,-253 4-220,-26 2-11885</inkml:trace>
  <inkml:trace contextRef="#ctx0" brushRef="#br0" timeOffset="-1302.98">3263 997 13707,'0'0'5761,"15"-2"-4606,-10 1-1080,25-5 109,1 1 0,0 1 0,0 2 0,60 4 0,-89-2-147,-1 0 0,1 0 0,0 0 0,-1 1 0,1-1 1,-1 1-1,1-1 0,0 1 0,-1-1 0,1 1 0,-1 0 0,0 0 0,1 0 0,-1 0 0,0 0 1,1 0-1,-1 0 0,0 1 0,0-1 0,1 2 0,-1-1-5,-1-1 0,0 0-1,0 1 1,0-1 0,1 0 0,-2 0-1,1 1 1,0-1 0,0 0 0,0 1-1,-1-1 1,1 0 0,0 0-1,-1 1 1,1-1 0,-1 0 0,0 0-1,1 0 1,-2 2 0,-4 5 31,0-1-1,-1 0 1,1 0-1,-1-1 1,-11 8 0,11-9 27,-39 32-246,44-35 228,0 0 1,0 0 0,0 0-1,1 0 1,-1 1 0,0-1-1,1 1 1,0-1 0,-1 1-1,1-1 1,0 1-1,0 0 1,0-1 0,1 1-1,-1 0 1,1 0 0,-1 3-1,2-6-18,-1 1-1,1 0 1,-1-1-1,1 1 1,0 0-1,-1-1 1,1 1-1,0-1 1,-1 1-1,1-1 1,0 1-1,0-1 1,0 1 0,0-1-1,-1 0 1,1 1-1,0-1 1,0 0-1,0 0 1,0 0-1,0 0 1,0 0-1,0 0 1,-1 0-1,2 0 1,32 0 542,-27 0-451,152-3-360,-54-2-3767,-84 4 2575,29-2-4832</inkml:trace>
  <inkml:trace contextRef="#ctx0" brushRef="#br0" timeOffset="-877.18">4264 430 10218,'0'0'8063,"8"9"-6757,22 31-472,-1 1 1,42 81 0,-60-100-627,-1 1-1,-1 0 1,-1 0 0,-2 1 0,0-1 0,-1 2-1,-1-1 1,1 32 0,-6-49-61,0 1 0,0-1 0,0 0 0,-1 0 0,0 0 0,0 0 0,-1 0 0,1-1 0,-2 1 0,-4 7 0,6-10-349,0 0 0,-1-1 0,0 1 0,0-1 1,0 1-1,0-1 0,0 0 0,-1 0 0,1 0 0,-1-1 1,0 1-1,0-1 0,0 0 0,0 0 0,0 0 0,0-1 1,-7 2-1</inkml:trace>
  <inkml:trace contextRef="#ctx0" brushRef="#br0" timeOffset="64886.74">951 1640 10402,'0'0'10983,"-11"-7"-10287,-32-28-284,39 32-377,1-1 0,0 1 0,1-1 1,-1 0-1,1 0 0,-1 0 0,1 0 1,0 0-1,1 0 0,-1-1 0,1 1 0,0-1 1,0 1-1,0-1 0,0-4 0,0-4-14,1 0 0,1 1 0,2-20 0,-3 30-27,1 0 0,0 1 0,-1-1 0,1 0 1,0 0-1,0 1 0,0-1 0,0 0 0,0 1 0,0-1 1,0 1-1,0-1 0,1 1 0,-1-1 0,1 1 0,-1 0 1,1 0-1,-1 0 0,1 0 0,0 0 0,0 0 1,-1 0-1,1 1 0,0-1 0,0 1 0,0-1 0,0 1 1,0 0-1,0 0 0,0-1 0,-1 1 0,1 0 0,3 1 1,-1-1-2,0 0 1,-1 1-1,1-1 0,-1 1 1,1 0-1,-1 0 1,0 0-1,1 0 1,-1 1-1,0-1 0,0 1 1,0 0-1,0 0 1,0 0-1,0 0 1,0 0-1,4 6 1,-4-2 32,1 1 1,-1 1 0,0-1 0,-1 0 0,1 1-1,-1-1 1,-1 1 0,0 0 0,0 0 0,0-1 0,-1 1-1,0 0 1,-1 0 0,0 0 0,-2 10 0,-1-1 134,0 0 0,-1 0 1,-1-1-1,0 0 1,-16 28-1,11-25 150,0-1-1,-26 30 0,34-44-267,-1 0-1,1 0 0,-1-1 1,0 1-1,0-1 0,0 0 0,-1 0 1,1 0-1,-1-1 0,0 1 1,0-1-1,1-1 0,-1 1 0,0 0 1,-1-1-1,1 0 0,-6 0 1,10-1-112,1-1 0,-1 1 0,1-1 1,0 1-1,-1-1 0,1 1 1,-1-1-1,1 1 0,0-1 0,0 1 1,-1-1-1,1 0 0,0 1 1,0-1-1,0 1 0,0-1 0,0 0 1,0 1-1,-1-1 0,2 1 1,-1-1-1,0 0 0,0 1 0,0-1 1,0 0-1,0 1 0,0-1 1,1 1-1,-1-1 0,0 1 1,0-1-1,1 0 0,-1 1 0,0-1 1,1 1-1,-1-1 0,1 1 1,-1 0-1,0-1 0,1 1 0,-1-1 1,1 1-1,0-1 0,4 0 3,0-1-1,-1 1 0,1 0 1,0 0-1,0 1 0,0-1 1,0 1-1,-1 0 1,1 1-1,0-1 0,0 1 1,0 0-1,0 0 1,-1 0-1,1 1 0,0 0 1,5 2-1,11 6 99,1 1 1,19 14-1,-41-25-33,27 20 145,-4-2-1061,-7-10-2821</inkml:trace>
  <inkml:trace contextRef="#ctx0" brushRef="#br0" timeOffset="65278.54">1155 1779 10490,'0'0'3462,"2"12"-1671,19 109 2521,-16-98-3286,1 0 1,1 0 0,20 42-1,-26-106-5160,-1 15-1570</inkml:trace>
  <inkml:trace contextRef="#ctx0" brushRef="#br0" timeOffset="65671.79">1185 1444 6673,'0'0'3997,"11"-6"-2791,-5 2-965,0 1 0,0 0-1,0 0 1,0 0 0,1 1 0,-1 0 0,1 0 0,-1 0 0,1 1-1,0 0 1,-1 1 0,1 0 0,0 0 0,0 0 0,-1 0 0,1 1-1,0 0 1,0 1 0,-1 0 0,1 0 0,-1 0 0,0 1-1,0 0 1,10 5 0,-11-4 14,1 0 1,-1 0-1,0 1 0,0 0 0,0 0 1,0 0-1,-1 0 0,0 1 0,0 0 1,-1 0-1,1 0 0,-1 0 0,4 13 1,-6-15-124,-1 0 1,1-1 0,-1 1 0,1 0 0,-1 0 0,-1 0-1,1 0 1,0-1 0,-1 1 0,0 0 0,0 0-1,0-1 1,0 1 0,-1 0 0,1-1 0,-1 1 0,0-1-1,0 0 1,0 0 0,0 0 0,-1 0 0,1 0 0,-1 0-1,0 0 1,-6 4 0,-9 3 304,8-4-905,21-5-1029,-4-2 1260,0 1 0,-1 0 0,1 1 0,0 0 0,0 0 1,-1 0-1,1 1 0,0-1 0,-1 2 0,0-1 0,1 1 1,-1 0-1,0 0 0,-1 1 0,7 4 0,-6-4 239,-1 1 1,1 0-1,-1 0 0,0 0 1,0 1-1,-1 0 0,0 0 0,0 0 1,0 0-1,-1 1 0,0-1 1,0 1-1,0 0 0,-1 0 1,0 0-1,0 0 0,-1 1 0,0-1 1,-1 0-1,1 0 0,-1 1 1,-1 7-1,0-13 159,0 1 1,0 0-1,0 0 1,-1-1 0,1 1-1,-1-1 1,1 0-1,-1 1 1,0-1-1,0 0 1,0 0-1,0 0 1,0 0-1,-1 0 1,1 0 0,-1-1-1,1 1 1,-1-1-1,1 0 1,-1 0-1,0 0 1,0 0-1,-5 1 1,2 0 69,-1 0 1,0-1-1,0 0 1,0 0-1,0-1 1,0 1-1,0-2 1,0 1-1,-7-2 1,13 2-295,0 0-1,0-1 1,0 1-1,1 0 1,-1-1 0,0 1-1,0 0 1,1-1 0,-1 1-1,0-1 1,1 0 0,-1 1-1,1-1 1,-1 1-1,0-1 1,1 0 0,-1 1-1,1-1 1,0 0 0,-1 0-1,1 1 1,0-1 0,-1 0-1,1 0 1,0 0 0,0 0-1,0 1 1,-1-1-1,1 0 1,0 0 0,0 0-1,0 0 1,1-1 0,9-26-7233,3 13-199</inkml:trace>
  <inkml:trace contextRef="#ctx0" brushRef="#br0" timeOffset="66102.73">1725 1672 12635,'0'0'8810,"17"12"-17308</inkml:trace>
  <inkml:trace contextRef="#ctx0" brushRef="#br0" timeOffset="66636.94">1950 1500 12067,'0'0'11326,"-1"10"-10474,-2 46-223,3-1 0,3 1-1,2 0 1,13 63 0,-16-114-1276,-1-9-135,-1-13-1421,0 15 1524,0-19-5027</inkml:trace>
  <inkml:trace contextRef="#ctx0" brushRef="#br0" timeOffset="66637.94">2101 1602 12139,'0'0'1999,"1"9"332,4 29-145,-4-21-1646,1 0 0,1 0 0,1-1 0,0 1-1,9 22 1,-11-34-462,1-1 0,-1 1 0,1-1 0,0 0 0,0 0 0,0 0 0,0 0 0,1-1 0,0 1 0,0-1-1,0 0 1,0 0 0,0 0 0,0-1 0,1 0 0,-1 0 0,1 0 0,0 0 0,-1 0 0,1-1 0,0 0 0,0 0 0,0 0 0,5-1-1,-3 1-42,0-1 0,-1 0 0,1 0-1,0-1 1,-1 0 0,1 0-1,-1 0 1,1-1 0,-1 0-1,1-1 1,-1 1 0,0-1-1,0 0 1,-1-1 0,1 1 0,0-1-1,-1 0 1,9-9 0,-11 10-14,0-1 0,-1 0 1,1 0-1,-1 0 0,0 0 1,0-1-1,0 1 1,-1 0-1,0-1 0,1 0 1,-1 1-1,-1-1 0,1 1 1,-1-1-1,0 0 1,0 1-1,0-1 0,-1 0 1,1 1-1,-1-1 0,0 0 1,-1 1-1,1-1 1,-1 1-1,0 0 0,0 0 1,-4-8-1,0 2 0,-1 1 0,0-1-1,0 1 1,-1 0 0,0 1 0,-1-1-1,-18-13 1,24 20 18,-1-1 0,1 1 0,-1-1 0,1 1 0,-1 1 1,0-1-1,0 0 0,0 1 0,0 0 0,0 0 0,0 0 0,-1 0 0,1 1 0,0-1 0,0 1 0,0 0 0,-1 0 0,1 1 0,0-1 0,0 1 0,0 0 0,0 0 0,0 1 0,0-1 1,-6 4-1,7-4-210,1 1 0,0 0 0,0 0-1,0-1 1,1 1 0,-1 0 0,0 0 0,1 1 0,-1-1 0,1 0 0,-2 3 0,-4 17-5585,4-9-1803</inkml:trace>
  <inkml:trace contextRef="#ctx0" brushRef="#br0" timeOffset="67026.13">2352 1334 11346,'0'0'6098,"65"18"-6098,-32-13-1161,-6-1-1607,-5-2-2905</inkml:trace>
  <inkml:trace contextRef="#ctx0" brushRef="#br0" timeOffset="67432.5">2558 1223 8514,'0'0'1770,"10"-1"-333,-10 1-1433,13-2 500,-1 1 1,1 0-1,0 1 0,0 0 1,15 3-1,-24-2-323,0 0 0,0 0 0,0 0 1,0 0-1,0 1 0,0-1 0,0 1 0,-1 0 0,1 1 1,-1-1-1,1 1 0,-1-1 0,0 1 0,0 0 0,0 0 0,-1 0 1,1 0-1,-1 1 0,1-1 0,-1 1 0,0 0 0,-1-1 1,3 6-1,-2-4 54,-1 0 0,0 0 1,0 0-1,0 0 1,0 0-1,-1 1 0,0-1 1,0 0-1,-1 8 0,1-11-189,0-1 0,-1 1 0,1-1 0,-1 1 0,1-1 1,-1 1-1,0-1 0,1 1 0,-1-1 0,0 0 0,0 1 0,0-1 0,0 0 0,0 0 0,0 1 0,0-1 0,-1 0 0,1 0 0,0 0 0,-1-1 0,1 1 0,0 0 0,-1 0 0,1-1 0,-1 1 0,1-1 0,-1 1 0,1-1 0,-1 0 0,0 0 1,1 1-1,-4-2 0,5 1-68,0 0 0,-1 0 0,1 0 0,0 0 1,0 0-1,0 0 0,0-1 0,0 1 1,-1 0-1,1 0 0,0 0 0,0 0 0,0-1 1,0 1-1,0 0 0,0 0 0,0 0 1,0-1-1,-1 1 0,1 0 0,0 0 0,0 0 1,0-1-1,0 1 0,0 0 0,0 0 1,0 0-1,0-1 0,0 1 0,0 0 0,1 0 1,-1-1-1,0 1 0,0 0 0,0 0 1,0 0-1,0-1 0,0 1 0,0 0 0,0 0 1,1 0-1,-1 0 0,0-1 0,0 1 1,0 0-1,0 0 0,1 0 0,-1 0 0,0 0 1,0 0-1,0 0 0,0-1 0,1 1 1,-1 0-1,0 0 0,1 0 0,11-10-1700,-9 9 1311,1 0 0,0 0 0,0 0 0,0 1 0,0 0 0,0 0 0,-1 0 0,1 0 0,0 1 0,0-1 0,0 1 0,6 2 0,-4-1 242,-1 0 1,1 1-1,-1 0 1,0 0 0,0 0-1,0 0 1,-1 1-1,7 5 1,-8-6 280,1 1 0,-1-1 0,0 0 0,-1 1 0,1 0 0,0 0 0,-1 0-1,0 0 1,0 0 0,0 0 0,0 1 0,-1-1 0,0 0 0,0 1 0,0 0 0,0-1 0,-1 1 0,0-1 0,0 1 0,0 0 0,0-1 0,-1 1 0,0-1-1,-1 7 1,0-9 64,1 1-1,-1-1 0,0 1 0,0-1 0,0 0 0,0 0 1,-1 0-1,1 0 0,0 0 0,-1 0 0,1-1 0,-1 1 1,0-1-1,1 0 0,-1 0 0,0 0 0,-3 1 0,0 0-14,1 0 0,-1-1 0,0 0 1,0 0-1,1-1 0,-1 1 0,0-1 0,-7-1 0</inkml:trace>
  <inkml:trace contextRef="#ctx0" brushRef="#br0" timeOffset="68308.89">2948 1911 8618,'0'0'14320,"-3"3"-12854,-8 4-507,6-11-106,4-25 10,2 14-1036,-1 5 12,1-1 0,0 0-1,1 1 1,1-1 0,-1 1 0,2 0 0,-1 0 0,1 0 0,1 0-1,9-15 1,-12 22 84,0 1-1,0-1 1,0 1-1,0-1 1,0 1-1,1 0 1,-1 0-1,1 0 0,0 0 1,-1 0-1,1 1 1,0-1-1,0 1 1,0 0-1,0 0 1,4-1-1,-4 2 60,0 0 0,1 0 0,-1 0-1,0 0 1,0 1 0,1 0 0,-1 0 0,0 0 0,0 0-1,0 0 1,0 0 0,0 1 0,0 0 0,-1-1 0,1 1-1,0 0 1,-1 0 0,0 0 0,4 4 0,2 1 15,-1 1 0,0 0 0,0 0 0,-1 1 0,0-1 0,0 1 0,8 19-1,-12-23 362,-1 0 0,1 0 0,-1 1 0,0-1 0,-1 0-1,1 8 1,-3-36 2208,2 19-2580,-1 1 1,1 0-1,-1 0 0,1 0 0,0-1 0,1 1 0,-1 0 0,0 0 0,1 0 0,0-1 1,-1 1-1,1 0 0,1 0 0,2-5 0,1-1-300,1 0 0,0 1 0,0 0 0,1 1-1,0-1 1,12-9 0,-18 16 279,0-1 1,1 1-1,-1 0 0,0 0 0,1 0 0,-1 0 1,1 0-1,-1 0 0,1 0 0,0 1 0,-1-1 1,1 1-1,0-1 0,-1 1 0,1-1 0,0 1 1,0 0-1,0 0 0,-1 0 0,1 0 0,0 0 1,0 0-1,-1 1 0,1-1 0,0 0 0,0 1 1,-1 0-1,1-1 0,-1 1 0,1 0 0,0 0 1,-1 0-1,1 0 0,-1 0 0,0 0 0,1 0 1,-1 0-1,0 1 0,0-1 0,0 0 0,0 1 1,0-1-1,0 1 0,1 2 0,4 8 168,-1-1 1,0 1-1,-1 0 0,-1 1 0,0-1 1,0 1-1,-1-1 0,0 25 0,-9-44 1697,0-10-1858,7 11-85,0 0 0,1-1 1,0 1-1,0 0 0,0 0 0,1 0 0,0 0 1,0 0-1,0 0 0,1 0 0,0 1 0,0-1 1,0 1-1,1 0 0,0 0 0,0 0 1,0 1-1,0-1 0,1 1 0,0 0 0,0 0 1,0 0-1,0 1 0,1 0 0,-1 0 0,1 0 1,0 1-1,0 0 0,0 0 0,0 0 1,0 1-1,0 0 0,0 0 0,11 0 0,-14 2 120,0 0 0,-1 0 1,1 0-1,0 0 0,-1 0 0,1 1 0,-1-1 0,1 1 0,-1-1 0,0 1 0,0 0 0,0 0 0,0 0 0,0 0 0,0 1 0,0-1 0,-1 0 0,1 1 0,-1-1 0,1 1 0,0 3 0,23 68 660,-15-39-260,-9-32-577,2 4 432,2-5-2824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29:15.78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268 183 11682,'0'0'11232,"-12"1"-9653,0 1-1479,5-1 204,-1 0 0,0-1 1,0 1-1,0-2 1,-11-1-1,16 2-225,0-1 0,0 0 0,0 0 0,0 0 0,0 0 1,0-1-1,1 1 0,-1-1 0,0 0 0,1 0 0,0 0 0,-1 0 0,1 0 0,0 0 0,0 0 0,0-1 0,0 1 0,0-1 1,-2-5-1,0 0-94,1 0 0,0 0-1,0 0 1,1 0 0,0 0 0,1 0 0,-1-1 0,1-15 0,1 22-5,0 0 0,0 1-1,0-1 1,1 0 0,-1 0-1,0 0 1,1 0 0,-1 1 0,1-1-1,0 0 1,0 0 0,0 1-1,0-1 1,0 1 0,0-1 0,0 1-1,0-1 1,0 1 0,1-1-1,-1 1 1,1 0 0,-1 0 0,1 0-1,-1 0 1,1 0 0,0 0 0,-1 0-1,1 1 1,0-1 0,0 1-1,-1-1 1,1 1 0,0-1 0,0 1-1,0 0 1,0 0 0,0 0-1,0 0 1,-1 0 0,1 1 0,0-1-1,0 0 1,0 1 0,2 1-1,0-1 14,0 0 1,0 1-1,0 0 0,0 0 0,0 0 0,0 0 0,-1 1 0,1-1 0,-1 1 0,0 0 0,0 0 0,0 0 0,0 1 0,0-1 0,-1 1 0,1-1 0,-1 1 0,0 0 1,0 0-1,-1 0 0,1 0 0,-1 0 0,0 0 0,0 1 0,0-1 0,0 5 0,0-1 23,0 0 0,0 0-1,0 0 1,-1 0 0,-1 0 0,1 0-1,-1 0 1,-1 0 0,0 0 0,0 0-1,0 0 1,-1-1 0,-4 10 0,-4-1 67,1-2-1,-2 0 1,0 0 0,0-1-1,-18 15 1,22-21-39,-1-1-1,0 1 0,0-1 1,0-1-1,-1 1 0,0-2 1,0 1-1,0-1 1,0-1-1,-12 3 0,21-6-40,0 0 0,0 0 0,-1 0 0,1 1 0,0-1 0,0 0 0,-1 0 0,1-1 0,0 1 0,-1 0 0,1 0 0,0-1 0,0 1 0,-1 0 0,1-1 0,-1 0 0,2 1-22,-1-1 0,1 1 0,0-1 0,0 1 0,-1 0 0,1-1 0,0 1 0,0-1 0,-1 1-1,1 0 1,0-1 0,0 1 0,0-1 0,0 1 0,0-1 0,0 1 0,0-1 0,0 1 0,0-1 0,0 1 0,0 0 0,0-1-1,0 1 1,0-1 0,0 1 0,1-1 0,-1 1 0,0-1 0,1-1-57,1 0-1,-1 0 1,0 0 0,1 0 0,-1 0-1,1 1 1,-1-1 0,1 1-1,0-1 1,0 1 0,0-1-1,0 1 1,0 0 0,0 0 0,4-2-1,1 2 42,0-1 0,0 1-1,0 0 1,0 1-1,1-1 1,-1 1 0,0 1-1,0 0 1,0 0-1,0 0 1,0 1 0,0 0-1,7 2 1,7 6 93,0 0 1,33 22-1,-1 0 1,-19-23-901,-11-9-2744,-7-1-2438</inkml:trace>
  <inkml:trace contextRef="#ctx0" brushRef="#br0" timeOffset="418.14">483 320 10306,'0'0'11364,"2"9"-10298,3 16-421,14 64 1812,-16-79-2308,0 0-1,0 0 0,1 0 0,1-1 1,-1 0-1,10 14 0,-9-59-5318,-5 11-813</inkml:trace>
  <inkml:trace contextRef="#ctx0" brushRef="#br0" timeOffset="818.81">573 37 11042,'0'0'4433,"13"-6"-2894,-3 1-1260,1 0 0,0 1 1,0 0-1,1 1 0,-1 0 0,1 0 0,15 0 0,-22 3-170,0-1-1,0 1 1,0 0-1,0 1 1,0-1-1,0 1 1,0 0-1,-1 0 1,1 1-1,0-1 1,0 1 0,-1 0-1,1 0 1,-1 1-1,0-1 1,0 1-1,0 0 1,0 0-1,0 1 1,-1-1 0,1 1-1,-1-1 1,0 1-1,3 5 1,-4-6-14,-1 1 1,1-1-1,-1 0 1,0 1-1,0-1 1,-1 1-1,1-1 1,-1 1-1,1 0 1,-1-1-1,0 1 1,-1-1 0,1 1-1,0 0 1,-1-1-1,0 1 1,0-1-1,0 1 1,0-1-1,-1 0 1,1 0-1,-1 1 1,0-1-1,0 0 1,0 0-1,-3 2 1,2-1 1,0 0 0,-1 0 0,1 0 0,-1-1 0,0 1 0,0-1-1,0 0 1,-1-1 0,1 1 0,-1-1 0,0 1 0,1-1 0,-1-1 0,0 1 0,0-1 0,0 0 0,0 0 0,-6 0 0,45-18-1959,-27 14 1709,0 2 0,0-1 0,1 1 0,-1 0 0,0 1 0,1-1 0,-1 2 0,0-1 0,1 1 0,-1 0 0,0 0 0,0 1 0,0 0 0,0 0 0,0 1 0,0 0 0,-1 0 0,1 0 0,-1 1 0,0 0 0,11 9 0,-11-7 190,-1 1 0,1-1 0,-1 1 0,0 0 1,-1 0-1,1 1 0,-2-1 0,1 1 0,-1 0 0,0 0 0,0 0 0,-1 1 1,0-1-1,-1 0 0,0 1 0,0-1 0,-1 1 0,-1 14 0,0-20 65,0-1 0,0 1 0,0-1 0,0 0 0,0 1 0,-1-1 0,1 0 0,-1 0 0,1 0 0,-1 0 0,0 0 0,0 0 0,0-1 0,0 1 0,0-1 0,0 1 0,-1-1 0,1 0 0,0 0 0,-1 0 0,1 0 0,0 0 0,-1 0 1,0-1-1,1 1 0,-5-1 0,-10 3 386,1 0 1,-28-1 0,36-2-697,1 1 298,1-1 0,0 0 0,-1 0 0,1-1 0,-10-2 0,-1-8-1873,9-12-3891,7 12-358</inkml:trace>
  <inkml:trace contextRef="#ctx0" brushRef="#br0" timeOffset="1754.7">1259 162 8210,'0'0'9162,"4"10"-7823,22 92 1985,-11-38-856,-14-96 139,6-46-3314,-7 71 702,1-1-159,10-60-1388,-11 65 1494,1 1 0,-1 0 0,1 0-1,-1 0 1,1 0 0,0 0 0,-1 1-1,1-1 1,0 0 0,0 0 0,1 0-1,-1 1 1,0-1 0,1 0 0,-1 1-1,1-1 1,-1 1 0,1 0 0,-1 0-1,1-1 1,0 1 0,0 0 0,0 0 0,0 1-1,-1-1 1,1 0 0,4 0 0,-4 1 49,1 1-1,-1-1 1,1 1 0,-1 0 0,1 0 0,-1 0 0,0 0 0,1 1 0,-1-1 0,0 0 0,0 1 0,0 0 0,0-1 0,0 1 0,0 0 0,2 3 0,28 40 183,-23-32-90,-6-8-6,5 5 197,0 1 1,-1 0-1,0 0 1,0 0-1,-2 1 1,1 0-1,-1 0 0,-1 1 1,0 0-1,-1-1 1,2 21-1,-17-59 1201,11 15-1535,0-1-1,0 1 0,1 0 1,1-1-1,0 1 1,4-20-1,-4 27-7,0-1 0,1 0 0,-1 0 0,1 0 0,0 1 0,0-1 0,1 1 0,-1 0 0,1-1-1,0 1 1,0 0 0,0 0 0,0 1 0,1-1 0,0 1 0,0 0 0,7-5 0,-7 7 41,-1 0 0,1 0 0,0 1 0,0-1 0,-1 1 0,1 0 0,0 0 0,0 0 0,0 0 0,-1 1 0,1 0-1,0 0 1,-1 0 0,1 0 0,0 0 0,-1 1 0,0-1 0,1 1 0,-1 0 0,0 0 0,0 0 0,0 1 0,0-1 0,4 6 0,4 2 39,-1 0 0,0 0 0,-1 1 1,0 1-1,8 14 0,-11-14 300,-1 1 1,0-1-1,0 1 0,-2-1 1,4 19-1,-5-22-103,4-19-8439</inkml:trace>
  <inkml:trace contextRef="#ctx0" brushRef="#br0" timeOffset="2602.74">1890 144 10042,'0'0'7854,"2"12"-7287,11 45 239,-6-28 941,-1-1-1,5 54 0,-11-81-1133,1-41 1644,1 16-2700,1 0 0,2 1 0,0 0 0,1 0 0,2 0 0,11-26 0,-19 49 428,0-1 0,1 1 1,-1-1-1,0 1 0,0 0 0,1-1 0,-1 1 0,0-1 0,1 1 0,-1 0 0,0-1 0,1 1 1,-1 0-1,1-1 0,-1 1 0,1 0 0,-1 0 0,0-1 0,1 1 0,-1 0 0,1 0 0,-1 0 1,1 0-1,-1 0 0,1-1 0,-1 1 0,1 0 0,-1 0 0,1 0 0,-1 1 0,2-1 1,14 12-111,9 27 265,-23-36-140,6 9 180,-1 1 0,-1-1 0,0 1 0,0 0 0,-1 0 0,-1 1 0,-1 0 0,1-1 0,-2 1 0,0 0 0,-1 0 0,0 15 0,-5-24 943,-1-12-692,-4-15-268,8 5-294,0 0 0,1 0 0,0 0-1,4-21 1,-3 32 33,0 0 0,0 0-1,1 1 1,-1-1 0,1 0-1,0 1 1,1 0 0,0-1-1,-1 1 1,2 0 0,-1 0-1,0 0 1,1 1 0,0 0-1,8-8 1,-9 11 85,0-1-1,0 1 1,0 0 0,0 0-1,0 0 1,0 1 0,0-1 0,0 1-1,0 0 1,0 0 0,0 0-1,0 0 1,1 0 0,-1 1-1,0-1 1,0 1 0,0 0-1,0 0 1,0 0 0,-1 0-1,1 0 1,0 1 0,0-1-1,-1 1 1,1 0 0,-1 0-1,1 0 1,-1 0 0,2 3-1,6 4 79,-1 0 0,0 0 1,0 1-1,-2 1 0,12 18 0,-14-20 101,0 1 0,-1-1 0,-1 1 0,0 0 1,0 1-1,-1-1 0,0 0 0,0 1 0,-1 20 0,3-35-3713,0-4-1934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29:13.211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62 12 9642,'0'0'7587,"10"0"-5909,67-5-237,-28 1-59,0 2 0,84 7-1,-153-4-7703,3-1 1010</inkml:trace>
  <inkml:trace contextRef="#ctx0" brushRef="#br0" timeOffset="404.2">1 170 6001,'0'0'3986,"10"0"-1984,335-1 9161,-357-3-17214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32:23.13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665 223 17380,'0'0'8019,"-14"7"-5961,-154 87-543,48-26 382,-243 102 1,456-149-1898,19 5-1,0 4-1,208 88 1,-312-134-1099,0 6-2384</inkml:trace>
  <inkml:trace contextRef="#ctx0" brushRef="#br0" timeOffset="1364.82">1345 391 6281,'0'0'17093,"-4"0"-15090,-3-1-1732,0-1-1,1 1 0,-1-1 0,1-1 0,0 1 1,-1-1-1,1 0 0,1 0 0,-1-1 0,-7-5 1,8 5-288,0-1 1,1 1 0,0-1 0,0 0-1,0 0 1,0-1 0,1 1 0,0-1-1,0 1 1,1-1 0,-1 0 0,1 0-1,1 0 1,-1-1 0,1 1-1,0 0 1,0 0 0,1-8 0,-1 7-59,1 1 1,1-1 0,-1 1-1,1-1 1,1 1-1,-1-1 1,3-7 0,-3 13 61,-1 0 1,0 0 0,1 0 0,0 0-1,-1 0 1,1 1 0,-1-1-1,1 0 1,0 0 0,0 0-1,-1 1 1,1-1 0,0 0-1,0 1 1,0-1 0,0 1-1,0-1 1,0 1 0,0-1-1,2 1 1,-2 0 1,1 0-1,0 0 1,0 0 0,0 0-1,0 1 1,0-1 0,-1 1-1,1-1 1,0 1-1,-1 0 1,1 0 0,0 0-1,-1 0 1,1 0 0,-1 0-1,3 2 1,3 4 15,1-1 1,-1 2-1,-1-1 0,0 1 1,0 0-1,0 0 0,-1 0 1,0 1-1,-1 0 0,0 0 1,0 0-1,-1 0 1,0 1-1,-1 0 0,0-1 1,0 1-1,-1 0 0,0 0 1,-1 0-1,0 0 1,-1 0-1,0-1 0,0 1 1,-1 0-1,0 0 0,-1-1 1,0 1-1,-1-1 1,0 0-1,0 0 0,-1 0 1,0-1-1,0 0 0,-1 0 1,-11 12-1,-3-1 194,-1-1 0,-1-1 0,-42 25 0,16-11-34,111-23-338,16 13 101,7 2 218,-44-20-2907,-2-10-3460,-22-2-796</inkml:trace>
  <inkml:trace contextRef="#ctx0" brushRef="#br0" timeOffset="1794.1">1506 586 13123,'0'0'4319,"2"10"-2115,2 2-1493,2 16 489,2 0 0,0-1 0,2-1 1,1 1-1,17 28 0,-26-62-1645,-1-1 0,0 1 1,0-1-1,0 0 0,-2-7 0,1-24-4253,0-2-2002</inkml:trace>
  <inkml:trace contextRef="#ctx0" brushRef="#br0" timeOffset="2182.38">1629 274 9402,'0'0'6803,"14"-1"-4835,2-1-1486,-1 1 0,1 1 1,-1 1-1,1 0 0,-1 1 0,1 1 0,-1 0 0,0 1 0,25 10 0,-34-11-340,0 0 0,0 1 0,0 0-1,-1 0 1,1 0 0,-1 1 0,0 0 0,0 0-1,-1 0 1,7 10 0,-10-13-107,0-1 0,0 1 1,0 0-1,0 0 0,-1 0 0,1 0 1,-1 0-1,1 0 0,-1 0 0,0 0 1,0 0-1,1 0 0,-2 0 0,1 0 1,0 0-1,0 0 0,-1 0 1,1 0-1,-1 0 0,1 0 0,-1 0 1,0 0-1,0 0 0,0 0 0,0 0 1,0-1-1,0 1 0,0 0 0,-1-1 1,1 1-1,-1-1 0,1 1 0,-1-1 1,1 0-1,-1 0 0,0 0 0,0 0 1,0 0-1,-2 1 0,-51 18 502,32-12-694,23-8 109,0 0 1,0 0-1,0 0 0,0 0 1,0 0-1,0 0 0,1 0 1,-1 0-1,0 0 0,0 0 0,0 0 1,0 0-1,0 1 0,0-1 1,0 0-1,0 0 0,0 0 1,0 0-1,0 0 0,0 0 0,0 0 1,0 0-1,0 1 0,0-1 1,0 0-1,0 0 0,0 0 1,0 0-1,0 0 0,0 0 0,0 0 1,0 0-1,0 1 0,0-1 1,15 1-282,0 0 1,0 2 0,-1-1 0,1 2-1,-1 0 1,1 1 0,19 9 0,-29-12 273,0 1 1,-1-1 0,1 1 0,0 0 0,-1 0 0,0 0 0,1 0 0,-1 1 0,-1 0-1,1 0 1,0 0 0,-1 0 0,0 0 0,0 1 0,0 0 0,-1-1 0,1 1-1,-1 0 1,0 0 0,-1 0 0,1 1 0,-1-1 0,1 10 0,-2-12 114,-1 1 0,0-1 1,0 0-1,0 1 0,0-1 1,0 0-1,-1 0 0,1 0 1,-1 0-1,0 0 0,0 0 1,0 0-1,0 0 1,-1-1-1,1 1 0,-1-1 1,0 0-1,1 0 0,-1 0 1,0 0-1,0 0 0,0-1 1,0 1-1,-1-1 0,1 0 1,0 0-1,-7 1 0,-2 2 211,0-2-1,1 0 1,-1 0 0,0-1-1,0 0 1,-24-3-1,35 2-347,-1 0 0,1 0 0,-1 0 0,1-1 0,0 1 0,0-1 0,-1 1 0,1-1 1,0 1-1,0-1 0,-1 0 0,1 0 0,0 1 0,0-1 0,0 0 0,0 0 0,0 0 0,0 0 0,0-1 0,1 1 0,-1 0 0,0 0 0,0 0 0,1-1 0,-1 1 0,0-2 0,1 1-525,-1 0 0,1 0 0,0 0 0,0 0 0,0 0 0,0 0 0,0 0 0,1 0 0,-1 0 0,0 0 0,2-4 0,8-10-6851</inkml:trace>
  <inkml:trace contextRef="#ctx0" brushRef="#br0" timeOffset="2738.11">2155 552 12067,'0'0'7701,"1"11"-6713,17 102 2749,-18-112-3169,9-61 2045,-8 46-2932,0 1 0,1 0 1,8-25-1,-7 30 11,0 0 0,1 0 1,0 0-1,0 1 0,1-1 0,0 1 0,9-9 1,-13 14 283,0 1 0,0 0 1,1-1-1,-1 1 1,0 0-1,1 0 1,-1 0-1,1 0 0,-1 1 1,1-1-1,-1 0 1,1 1-1,0-1 1,-1 1-1,1-1 0,0 1 1,0 0-1,-1-1 1,1 1-1,0 0 1,0 0-1,-1 0 0,1 1 1,0-1-1,-1 0 1,1 1-1,0-1 1,-1 1-1,1 0 0,0-1 1,-1 1-1,1 0 1,-1 0-1,1 0 1,-1 0-1,0 0 1,1 0-1,-1 0 0,0 1 1,0-1-1,0 0 1,0 1-1,2 1 1,4 8 183,0 0 1,-1 0 0,0 0-1,0 0 1,-2 1 0,1 0-1,-1 0 1,-1 0 0,0 1 0,-1-1-1,0 1 1,-1 0 0,-1 17-1,-2-26 1785,-5-12-1233,-3-13-425,8 12-331,1-1-1,1 0 1,0 0 0,0 1 0,1-1 0,1 0 0,-1 1 0,1-1 0,7-17 0,-8 23-48,0 1-1,0 0 1,0-1 0,1 1 0,-1 0 0,1 0 0,0 0-1,0 0 1,0 0 0,0 0 0,1 0 0,-1 1 0,1-1-1,-1 1 1,1 0 0,0 0 0,0 0 0,0 0 0,0 0-1,0 1 1,1-1 0,-1 1 0,0 0 0,1 0 0,-1 0-1,1 0 1,-1 1 0,1-1 0,0 1 0,3 0 0,-4 1 75,-1 0 0,1 0 0,0 0 0,-1 1 0,1-1 0,-1 1 0,0-1 0,1 1 0,-1 0 0,0 0 0,0 0 0,0 0 0,0 0 0,0 1 0,-1-1 0,1 0 0,-1 1 0,0-1 0,3 6 0,20 61 530,-18-50-210,1 6 37,1 3 1107,-5-21-2730</inkml:trace>
  <inkml:trace contextRef="#ctx0" brushRef="#br0" timeOffset="3377.8">2653 489 6409,'0'0'11824,"3"10"-9975,3 29-675,6 43 678,-8-61-94,-4-34 982,0 9-2724,-2-81-501,2 80 371,0 1-1,0 0 1,1 0 0,0 0-1,0-1 1,0 1 0,0 0-1,0 0 1,1 0 0,0 1-1,0-1 1,0 0-1,0 1 1,0-1 0,1 1-1,0-1 1,3-2 0,-5 5 92,1 1 0,-1-1 0,0 1 0,1-1 1,-1 1-1,0-1 0,1 1 0,-1 0 0,1 0 1,-1 0-1,0 0 0,1 0 0,-1 0 0,1 0 0,-1 0 1,1 1-1,-1-1 0,0 1 0,1-1 0,-1 1 1,0-1-1,1 1 0,-1 0 0,0-1 0,0 1 0,0 0 1,1 0-1,-1 0 0,0 0 0,0 0 0,0 0 1,-1 0-1,1 0 0,0 1 0,0-1 0,0 2 0,26 47 122,-22-39 103,0 1 1,-1 0 0,-1 0-1,0 0 1,0 1 0,0 15-1,-3-28-159,0 1 1,0-1-1,-1 0 0,1 0 0,0 0 1,0 0-1,0 1 0,-1-1 1,1 0-1,0 0 0,0 0 0,-1 0 1,1 0-1,0 0 0,0 0 0,-1 0 1,1 0-1,0 0 0,-1 0 0,1 0 1,0 0-1,0 0 0,-1 0 0,1 0 1,0 0-1,0 0 0,-1 0 0,1-1 1,0 1-1,0 0 0,0 0 0,-1 0 1,1 0-1,0-1 0,0 1 0,0 0 1,-1 0-1,1 0 0,0 0 1,0-1-1,0 1 0,0 0 0,0 0 1,0-1-1,-1 1 0,1 0 0,0 0 1,0-1-1,-11-11 234,9 7-276,0 0 0,0 0 0,1-1-1,0 1 1,0 0 0,0-1 0,1 0 0,-1 1-1,1-1 1,1 1 0,-1-1 0,1 1 0,0-1-1,0 1 1,0-1 0,1 1 0,0 0-1,0 0 1,0 0 0,1 0 0,0 0 0,5-7-1,-6 8-82,1 0-1,0 0 0,0 0 1,1 0-1,-1 0 0,1 1 1,-1 0-1,1-1 1,0 1-1,0 1 0,1-1 1,-1 1-1,1-1 0,-1 1 1,1 1-1,-1-1 0,1 1 1,0-1-1,0 1 0,0 1 1,0-1-1,0 1 1,0 0-1,0 0 0,7 1 1,-9 0 71,0 0 1,-1 0 0,1 1-1,-1-1 1,1 1 0,-1 0-1,1-1 1,-1 1 0,0 0-1,0 0 1,0 0 0,0 1-1,0-1 1,-1 0 0,1 1 0,-1 0-1,0-1 1,2 5 0,19 57 395,-15-40-121,-5-16-195,1 0-1,0 0 1,0-1 0,1 0-1,0 1 1,5 6-1,14 6-1950,9-10-5597,-15-10-2332</inkml:trace>
  <inkml:trace contextRef="#ctx0" brushRef="#br0" timeOffset="3893.86">3403 165 9218,'0'0'6583,"1"13"-5359,2 26-77,2 0-1,2-1 1,2 0 0,24 66-1,-9-51-574,-14-33-235,-1 0 0,-1 1 0,-1 0 0,7 29 1254,-20-64 1371,-15-50-2629,19 50-331,0-1 1,1 1 0,1-1 0,0 1 0,1-1 0,4-20-1,-4 31-100,-1 0-1,2 0 1,-1 0-1,0 1 0,1-1 1,-1 0-1,1 1 0,0-1 1,0 1-1,0 0 0,1 0 1,-1 0-1,1 0 1,0 0-1,0 0 0,0 1 1,0-1-1,0 1 0,1 0 1,-1 0-1,0 0 0,1 0 1,0 1-1,-1 0 1,1-1-1,0 1 0,0 1 1,0-1-1,4 0 0,-1 1-679,1 0 0,0 0-1,-1 1 1,1 0-1,-1 0 1,1 0 0,-1 1-1,14 6 1,11 8-5326</inkml:trace>
  <inkml:trace contextRef="#ctx0" brushRef="#br0" timeOffset="4459.05">3869 467 9634,'0'0'7811,"-3"-10"-5140,-12-31-464,14 40-2133,1 0 0,-1 0 0,0 0 0,0 0 0,0 0 0,0 0 0,0 0 0,0 0-1,0 0 1,-1 0 0,1 0 0,0 1 0,0-1 0,-1 0 0,1 1 0,0-1 0,-1 1-1,1 0 1,-1-1 0,1 1 0,0 0 0,-1 0 0,1 0 0,-1 0 0,1 0 0,-1 0-1,1 0 1,0 0 0,-1 1 0,1-1 0,-3 2 0,-1-1 25,0 1 0,0 0 0,0 0-1,1 1 1,-1 0 0,-5 4 0,3-1 43,-1 2-1,2-1 0,-1 1 1,1 0-1,0 0 1,0 1-1,1 0 1,1 0-1,-5 10 0,7-15-113,1-1 0,-1 0 0,1 1-1,0-1 1,0 1 0,0-1 0,1 1-1,-1 0 1,1-1 0,0 1 0,0-1-1,0 1 1,0 0 0,1-1 0,-1 1-1,1-1 1,0 1 0,0-1 0,0 1-1,1-1 1,-1 1 0,1-1 0,0 0-1,0 0 1,0 0 0,0 0 0,0 0-1,4 3 1,-4-4-24,0-1 0,0 1 0,0-1-1,0 0 1,0 1 0,0-1 0,0 0 0,0 0-1,0-1 1,0 1 0,1 0 0,-1-1 0,0 1-1,0-1 1,1 0 0,-1 0 0,0 0 0,1 0-1,-1 0 1,0 0 0,1 0 0,-1-1 0,4-1-1,-3 0-6,1 0 0,-1 0 0,0 0 1,0-1-1,0 1 0,0-1 0,-1 0 0,1 0 0,-1 0 0,0 0 0,0 0 0,0 0 0,2-4 0,2-7-62,0 0-1,-1 0 0,-1 0 1,0-1-1,0 1 0,0-18 1,1 9-10,-5 23 72,0 0 0,0 0 0,0 0 0,0-1 0,0 1 0,0 0 0,0 0 0,0 0 0,1 0 0,-1 0-1,0 0 1,0-1 0,0 1 0,0 0 0,0 0 0,0 0 0,1 0 0,-1 0 0,0 0 0,0 0 0,0 0 0,0 0 0,0 0 0,1 0-1,-1 0 1,0 0 0,0 0 0,0 0 0,0 0 0,1 0 0,-1 0 0,0 0 0,0 0 0,0 0 0,0 0 0,1 0 0,-1 0-1,0 0 1,0 0 0,0 0 0,0 0 0,0 0 0,1 0 0,-1 1 0,0-1 0,0 0 0,0 0 0,0 0 0,0 0 0,0 0 0,0 1-1,17 31-174,-12-19 280,1 1 17,1 0 0,0 0-1,1-1 1,11 15 0,16 2-1123,-31-27 407,0-1 1,1 0 0,-1 0 0,1-1 0,-1 1 0,1-1-1,-1 0 1,6 0 0,7 0-6056</inkml:trace>
  <inkml:trace contextRef="#ctx0" brushRef="#br0" timeOffset="4460.05">4082 462 13971,'0'0'6545,"3"68"-4184,-3-47-1185,1-1-560,2-3-352,2-3-240,0-6-24,5-8-968,-2-1-1216,-2-11-3562</inkml:trace>
  <inkml:trace contextRef="#ctx0" brushRef="#br0" timeOffset="4918.28">4022 172 13755,'0'0'56</inkml:trace>
  <inkml:trace contextRef="#ctx0" brushRef="#br0" timeOffset="5328.7">4187 0 11987,'0'0'2173,"3"9"-899,20 79 1831,-4 1-1,-3 0 1,7 179 0,-20-235-2562,3-69-1679,-2 7-520,4-19-3613,-1 0-3376</inkml:trace>
  <inkml:trace contextRef="#ctx0" brushRef="#br0" timeOffset="5329.7">4408 101 8602,'0'0'4617,"0"59"-2553,0-7 281,1 1 431,2-4-295,-1-7-1185,0-7-376,1 3-263,3 5-89,2-7-104,0-4-32,0-7-264,0-7-160,0-6-8,-1-8-808,-1-9-889,0-10-991,-3-5-6618</inkml:trace>
  <inkml:trace contextRef="#ctx0" brushRef="#br0" timeOffset="5704.62">4541 502 9114,'0'0'4301,"9"1"-2675,5 0-971,-1 0 0,0 0 0,0-1 1,0-1-1,16-2 0,-25 2-636,-1 1 1,0-1-1,0 0 0,0 1 0,0-1 0,0-1 0,0 1 1,0 0-1,0-1 0,0 1 0,-1-1 0,1 0 0,0 0 1,-1 0-1,0 0 0,1-1 0,-1 1 0,0-1 0,0 1 1,0-1-1,-1 0 0,1 0 0,-1 1 0,1-1 0,-1 0 1,0 0-1,0-1 0,0 1 0,-1 0 0,1 0 0,0-4 1,-1 5-20,0 1 1,-1-1 0,1 0 0,0 1-1,0-1 1,-1 1 0,1-1 0,-1 0-1,0 1 1,1-1 0,-1 1 0,0 0-1,0-1 1,0 1 0,0 0 0,0-1 0,0 1-1,0 0 1,0 0 0,0 0 0,-1 0-1,1 0 1,0 0 0,-1 0 0,1 1-1,-1-1 1,1 0 0,-1 1 0,1-1 0,-1 1-1,1-1 1,-1 1 0,0 0 0,1 0-1,-1 0 1,1 0 0,-1 0 0,0 0-1,1 0 1,-3 1 0,-2-1 188,1 1-1,0 0 1,-1 0-1,1 0 1,0 0-1,0 1 1,-1 0-1,1 0 1,1 1-1,-1-1 1,-7 5-1,7-1 172,0-1 0,0 1-1,0 0 1,1 0 0,0 1-1,0-1 1,0 1 0,1 0-1,0 0 1,0 0 0,1 0-1,-2 9 1,3-13-355,1 0 0,-1-1 0,1 1 0,-1 0 0,1 0 0,0 0 0,0-1 0,1 1 0,-1 0 0,1 0 0,-1-1 0,1 1 0,0 0 0,0-1-1,0 1 1,0 0 0,0-1 0,1 1 0,-1-1 0,1 0 0,-1 0 0,1 1 0,0-1 0,0 0 0,0 0 0,0-1 0,0 1 0,1 0 0,-1-1 0,0 1 0,1-1 0,-1 0 0,1 0 0,0 0 0,5 1 0,42 5-2505,-15-5-3341,2-2-8535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32:17.015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24 654 10234,'0'0'9772,"6"-4"-8649,-4 3-1053,0 0 0,0 0 0,-1 0 1,1-1-1,0 1 0,-1 0 1,1-1-1,-1 1 0,1-1 1,-1 1-1,0-1 0,0 0 1,0 0-1,0 0 0,0 1 1,0-1-1,0 0 0,0 0 0,-1 0 1,1 0-1,-1 0 0,0 0 1,1-1-1,-1 1 0,0 0 1,0 0-1,0 0 0,-1 0 1,1 0-1,0 0 0,-1 0 1,1 0-1,-1 0 0,0 0 1,0 0-1,0 0 0,0 0 0,0 1 1,-2-5-1,-1 2-58,-3-6 13,1-1 0,0 1 0,0-1 0,-8-22 0,14 31-32,-1 0 0,0 0 0,1 0 0,-1 0 0,1 0 0,0 0 0,0-1 0,0 1 0,0 0 0,0 0 0,0 0 1,0-1-1,1 1 0,-1 0 0,1 0 0,0 0 0,0 0 0,-1 0 0,1 0 0,0 0 0,1 0 0,-1 0 0,0 1 0,1-1 0,-1 0 0,0 1 0,1-1 0,0 1 0,-1 0 0,1-1 0,0 1 0,0 0 0,0 0 0,3-1 0,1-1-19,0 0 0,0 1 0,1 0-1,-1 0 1,1 0 0,-1 1 0,1 0-1,0 0 1,-1 1 0,1 0 0,0 0-1,-1 1 1,9 1 0,-11-1 19,0 0 0,0 1 0,-1-1 1,1 1-1,-1 0 0,1 0 0,-1 0 0,1 0 1,-1 1-1,0-1 0,0 1 0,0 0 0,-1 0 1,1 0-1,-1 0 0,1 0 0,-1 1 0,0-1 1,0 1-1,-1-1 0,1 1 0,1 7 0,0 3 15,0 0 0,-1 0-1,-1 0 1,0 15 0,-2-18 74,2 0 0,-1 0-1,1 0 1,1 0 0,0 0 0,1 0 0,4 13 0,-5-21-60,-1-1 0,1 0-1,-1 0 1,1 0 0,0 0 0,-1 0 0,1-1 0,0 1 0,0 0 0,0-1 0,0 1 0,1-1-1,-1 0 1,0 0 0,1 0 0,-1 0 0,1 0 0,-1-1 0,1 1 0,-1-1 0,1 1-1,-1-1 1,1 0 0,-1 0 0,1 0 0,-1 0 0,1 0 0,0-1 0,-1 1 0,1-1-1,2-1 1,6-1 18,0-1 0,-1 0 0,0 0 0,1-1 0,16-12 0,-16 10-38,-1-2 1,0 1-1,0-1 0,-1 0 1,0-1-1,-1 0 0,14-21 1,-20 28-5,-1 0 1,1 1-1,0-1 1,-1 0-1,0 0 1,1-1-1,-1 1 1,0 0-1,-1 0 1,1 0-1,-1-1 1,1 1-1,-1 0 0,0-1 1,0 1-1,0 0 1,-1-1-1,1 1 1,-1 0-1,0-1 1,0 1-1,0 0 1,0 0-1,0 0 1,-1 0-1,0 0 1,1 0-1,-1 0 1,0 1-1,0-1 1,0 1-1,-1-1 1,1 1-1,-1 0 0,-4-4 1,5 5-2,0-1-1,0 1 1,0-1 0,0 1 0,-1-1-1,1 1 1,0 0 0,0 0-1,-1 0 1,1 1 0,-1-1-1,1 1 1,-1-1 0,1 1 0,-1 0-1,1 0 1,-1 0 0,1 0-1,-1 0 1,1 0 0,-5 2 0,5-1 34,0 0 0,0 1 1,0-1-1,0 1 0,0-1 1,1 1-1,-1 0 0,0 0 1,1 0-1,0 0 0,-1 0 1,1 0-1,0 0 0,0 0 1,0 1-1,0-1 0,-1 5 1,0 3 118,0-1 1,1 1-1,0-1 1,0 1-1,1 0 1,1-1-1,-1 1 1,2 0-1,-1-1 1,4 12-1,-2-13-91,1-1-1,0 1 1,0-1-1,0 0 1,1 0-1,0-1 1,1 1 0,-1-1-1,1 0 1,0 0-1,1-1 1,-1 0-1,1 0 1,0-1-1,0 1 1,1-2 0,8 5-1,-10-6-208,0 0 0,-1 0 0,1 0 0,0-1 0,0 1 0,0-1 1,0-1-1,0 1 0,0-1 0,0 0 0,1-1 0,-1 1 0,0-1 0,0-1 0,0 1 0,-1-1 0,1 0 0,0 0 0,-1 0 0,1-1 0,-1 0 0,0 0 0,8-6 1,17-23-5846,-9-2-4631</inkml:trace>
  <inkml:trace contextRef="#ctx0" brushRef="#br0" timeOffset="360.89">490 1 10298,'0'0'6754,"-34"71"-6370,26-33 96,18 22-480,13-8-1168,8-7-3569</inkml:trace>
  <inkml:trace contextRef="#ctx0" brushRef="#br0" timeOffset="908.25">1241 528 14307,'0'0'3487,"-11"-6"-1703,4 2-1529,-4-2 277,0 1 1,0 0-1,-22-6 0,30 10-434,0 0 1,0 0-1,-1 0 0,1 1 0,0 0 1,0-1-1,-1 1 0,1 0 1,0 1-1,0-1 0,-1 1 0,1-1 1,0 1-1,0 0 0,0 0 1,0 0-1,0 1 0,0-1 0,0 1 1,0 0-1,1 0 0,-5 3 1,1 3 51,0 1 0,1 0 0,0 0 1,0 0-1,1 0 0,0 1 0,0 0 1,2 0-1,-1 0 0,1 0 0,0 0 1,1 0-1,0 18 0,1-21-108,0-1-1,1 0 1,0 0 0,0 0-1,0 0 1,1 0-1,-1 0 1,1 0-1,1 0 1,5 10 0,-6-13-39,0-1 0,0 1 1,0 0-1,1-1 1,-1 1-1,1-1 0,0 0 1,-1 0-1,1 0 1,0 0-1,0-1 0,1 1 1,-1-1-1,0 0 1,0 1-1,1-2 0,-1 1 1,0 0-1,1-1 1,4 1-1,-4-1 2,1 0-1,0-1 1,-1 0 0,1 1-1,-1-1 1,1-1 0,-1 1-1,0-1 1,1 0 0,-1 0-1,0 0 1,0 0 0,0-1-1,-1 0 1,1 1-1,-1-1 1,1-1 0,-1 1-1,0 0 1,0-1 0,0 0-1,-1 0 1,1 0 0,-1 0-1,0 0 1,2-5 0,2-6-42,0 0 0,-1 0 0,0 0 0,-2-1 1,0 1-1,2-26 0,-2 5-135,-2 0 0,-2 0-1,-1 0 1,-1 0 0,-2 0 0,-2 1 0,-1 0 0,-15-39-1,11 56 831,8 33-141,7 36-186,5-2-35,2 0-1,2-1 1,2-1-1,22 52 1,-31-88-262,1 0 1,-1 0 0,2 0 0,0-1 0,0 0-1,1-1 1,16 17 0,-20-23-29,-1 1-1,1-2 1,0 1 0,0 0 0,0-1-1,0 0 1,0 1 0,0-2 0,0 1-1,1 0 1,-1-1 0,1 0 0,0 0-1,-1 0 1,1-1 0,-1 0 0,1 1-1,0-2 1,-1 1 0,1 0 0,0-1-1,-1 0 1,10-3 0,-11 2-28,0 0 0,1 0 0,-1-1 0,0 1 0,0-1 0,0 0 0,-1 0 0,1 0 0,-1 0 0,1-1 1,-1 1-1,0 0 0,0-1 0,-1 0 0,1 1 0,-1-1 0,0 0 0,0 0 0,0 0 0,0 0 0,-1 0 0,1 0 0,-1 0 0,0-6 0,0 1-107,0 0 0,-1-1-1,0 1 1,0 0-1,-1 0 1,0 0-1,0 0 1,-1 0-1,-6-13 1,9 20 132,-1 1-1,1 0 1,-1 0 0,1 0 0,-1 0 0,0 0 0,1 0 0,-1 0-1,0 0 1,0 0 0,0 0 0,0 0 0,0 0 0,0 0 0,0 1 0,0-1-1,0 0 1,0 1 0,0-1 0,0 1 0,-1-1 0,1 1 0,0 0-1,-2-1 1,2 2 19,0-1 1,0 1-1,0-1 0,0 1 0,0 0 0,0-1 0,1 1 0,-1 0 0,0 0 1,0 0-1,0-1 0,1 1 0,-1 0 0,0 0 0,1 0 0,-1 0 1,1 0-1,-1 1 0,0 1 0,-2 6 157,1 0 0,-1 0-1,2 1 1,-2 17 0,2-18-101,1 1 0,1 0 0,0-1 1,0 1-1,0-1 0,4 10 0,-4-15-92,1-1 0,-1 0 0,1 1 0,0-1 0,0 0 0,0 0 1,0 0-1,0 0 0,1-1 0,-1 1 0,1-1 0,0 1 0,0-1 0,0 0 0,0 0 0,0 0 0,0 0 0,0-1 1,1 1-1,4 1 0,16 2-869,-1 0 0,1-2 0,29 1 0,11-3-4558</inkml:trace>
  <inkml:trace contextRef="#ctx0" brushRef="#br0" timeOffset="1320.55">2204 281 10842,'0'0'10449,"-12"14"-8436,1-1-1481,5-8-333,0 1-1,1 1 0,0-1 1,0 1-1,0 0 0,1 0 1,0 1-1,1-1 0,-1 1 1,1 0-1,1-1 1,-3 12-1,3-5 4,0 1-1,0-1 1,1 1-1,1 0 1,1-1-1,0 1 1,1-1-1,6 25 1,-6-32-166,0-1-1,1 0 1,-1 0 0,1 0-1,1 0 1,-1 0-1,1-1 1,0 0 0,0 1-1,1-1 1,0-1 0,0 1-1,0-1 1,0 0-1,0 0 1,1 0 0,0-1-1,0 0 1,0 0 0,0 0-1,9 1 1,-7-1-23,1-1 0,0 0 0,0 0 0,0-1 0,0-1 0,0 1 0,0-2 0,0 1 0,0-1 0,0 0 0,11-4 0,-16 4-11,0 0 0,0-1 1,0 1-1,0-1 0,-1 0 1,1-1-1,0 1 1,-1-1-1,0 1 0,1-1 1,-1 0-1,0 0 0,0 0 1,-1-1-1,1 1 1,-1-1-1,0 1 0,0-1 1,0 0-1,0 0 0,0 0 1,-1 0-1,0 0 1,0 0-1,1-9 0,-1-2-13,-1-1-1,-1 0 1,0 0 0,-1 1-1,-1-1 1,0 1 0,-1 0-1,-1 0 1,-10-23-1,-3-2-134,-2 1-1,-29-42 1,44 72 113,-1 1 0,0 0 0,-1 0 0,0 1 1,-11-10-1,16 16-1,0-1 0,0 0 0,0 1 1,0-1-1,0 1 0,-1 0 0,1 0 1,0 0-1,-1 0 0,1 0 0,-1 0 1,1 1-1,-1-1 0,1 1 0,-1 0 1,0 0-1,1 0 0,-1 0 0,1 0 0,-1 0 1,0 1-1,1-1 0,-1 1 0,1-1 1,-3 2-1,3 0-103,0 0 0,1 0 1,-1 0-1,1 0 0,0 0 0,0 0 1,0 0-1,0 0 0,0 0 0,0 1 1,0-1-1,1 0 0,-1 1 0,1-1 1,-1 0-1,1 1 0,0-1 0,0 1 1,0-1-1,1 0 0,0 5 0,-1 1-587,4 35-4618,9-3-1975</inkml:trace>
  <inkml:trace contextRef="#ctx0" brushRef="#br0" timeOffset="1718.95">2469 578 15371,'0'0'2929,"-8"58"-1729,6-29 849,2 2-1169,0 0-432,7-1-280,1-2-64,0-5-104,0-5 0,7-10-680,-1-5-1601,-2-3-2744</inkml:trace>
  <inkml:trace contextRef="#ctx0" brushRef="#br0" timeOffset="2132.43">2611 210 15227,'0'0'6359,"-2"9"-5068,0-2-1145,0 0 0,1-1 0,0 1 0,1 0 0,-1 0 0,1-1 0,1 1 0,-1 0 0,1 0 0,0-1 0,1 1 0,-1-1 0,2 1 0,-1-1 0,0 0 0,8 12 0,15 20-127,59 67-1,-58-76-127,-1 2-1,-1 1 1,23 41 0,-45-70 104,-1-1 0,0 1 0,0-1 1,0 1-1,0 0 0,0-1 0,0 1 1,-1 0-1,1 0 0,-1-1 0,0 1 1,0 0-1,0 3 0,-1-5 6,1 1-1,0-1 1,-1 0-1,1 1 1,-1-1-1,0 0 1,1 0-1,-1 1 1,0-1-1,0 0 1,0 0-1,0 0 1,0 0-1,0 0 1,0 0-1,0 0 1,0 0-1,0-1 1,-2 2 0,-1 0 21,0-1 1,0 0 0,-1 0-1,1 0 1,0 0 0,0-1-1,-1 0 1,1 0 0,-1 0-1,1 0 1,0-1 0,0 1-1,-1-1 1,1 0 0,-7-3-1,7 2-2,0 1-1,-1-2 1,1 1-1,0 0 1,0-1-1,1 0 0,-1 0 1,0 0-1,1 0 1,0 0-1,0-1 1,0 1-1,0-1 0,0 0 1,1 0-1,0 0 1,-1 0-1,2-1 1,-1 1-1,0-1 0,1 1 1,0-1-1,0 1 1,0-1-1,1 0 1,-1 1-1,1-1 0,0 0 1,1 1-1,1-9 1,-1 0-243,2-1 0,-1 1 0,2 0 0,0 0 0,0 1 0,2-1 0,-1 1 0,1 0 0,13-18 0,14-11-540,-17 23 559,0-1 0,16-28 0,-29 42 254,0 1 0,-1-1 0,0 0 0,0 0 0,0 0 0,0 0 0,-1 0 0,0 0 0,0 0 0,0-1 0,-1 1 0,1 0 0,-2 0 0,1-1 0,0 1 0,-2-7 0,1 10 34,-1 0 0,1 0 0,0 0 0,-1 1 0,0-1-1,1 0 1,-1 1 0,0-1 0,0 1 0,1 0 0,-1-1 0,0 1 0,-1 0 0,1 0 0,0 0 0,0 0 0,0 1 0,0-1-1,-1 1 1,1-1 0,0 1 0,-1 0 0,1 0 0,-4 0 0,-62 2 437,63-1-465,-3-1 44,-1 1 0,1 1 0,0-1-1,-14 6 1,0 8-1676,20-14 1044,1 1 1,0-1 0,0 1 0,0-1 0,0 1 0,0 0 0,0-1 0,0 1 0,1 0 0,-1 0 0,1-1 0,-1 4-1,0 10-8192</inkml:trace>
  <inkml:trace contextRef="#ctx0" brushRef="#br0" timeOffset="2747.17">3296 512 10546,'0'0'4643,"0"11"-2934,0 82 2099,0-46-1213,0-36-934,0-14 313,0-16-2404,0 0 0,1 0-1,2 0 1,0 1 0,0-1-1,2 1 1,0 0 0,1 0-1,17-33 1,-23 51 419,0-1 1,1 1 0,-1-1-1,0 0 1,1 1 0,-1-1-1,1 1 1,-1-1-1,0 1 1,1-1 0,-1 1-1,1-1 1,0 1-1,-1 0 1,1-1 0,-1 1-1,1 0 1,0-1 0,-1 1-1,1 0 1,-1 0-1,1-1 1,0 1 0,0 0-1,-1 0 1,1 0-1,0 0 1,-1 0 0,1 0-1,0 0 1,-1 0 0,1 0-1,0 1 1,-1-1-1,1 0 1,0 0 0,-1 0-1,1 1 1,-1-1-1,1 0 1,0 1 0,-1-1-1,1 1 1,-1-1 0,1 1-1,-1-1 1,1 1-1,-1-1 1,0 1 0,1-1-1,-1 1 1,1-1-1,-1 2 1,21 37 343,-20-35-288,8 15 405,-1 1 1,-1 0-1,-1 0 0,-1 1 0,-1-1 1,0 1-1,0 31 0,-9-57 1469,0-11-1819,5 4-208,1 0 0,0 0 0,0-1 0,1 1 0,1 0 0,6-21 0,-6 26-46,-1 1 0,1-1 0,0 1 0,0 0 0,1 0 0,0 0 0,0 0 0,0 0 0,1 1 0,0 0 0,0 0 0,0 0 0,8-5 0,-11 9 120,-1 1 0,0-1 1,1 0-1,-1 1 1,1-1-1,-1 1 0,0-1 1,1 1-1,-1 0 1,1-1-1,-1 1 0,1 0 1,-1 0-1,1 0 0,-1 0 1,1 0-1,-1 1 1,1-1-1,-1 0 0,1 1 1,-1-1-1,3 2 1,-2-1 15,1 1 1,-1 0-1,1 0 1,-1 0-1,0 0 1,0 0-1,0 1 1,0-1-1,0 1 1,2 4-1,4 8 67,-2 1-1,0-1 0,6 24 0,-7-23-94,15 40-826,-3-22-6010,-12-27 1666</inkml:trace>
  <inkml:trace contextRef="#ctx0" brushRef="#br0" timeOffset="3264.99">3730 524 5841,'0'0'8795,"0"10"-7194,1-4-1416,4 63 3223,-4-62-3055,0-1 0,0 1 0,1-1 0,0 1 0,0-1 0,1 1 0,0-1 0,0 0 0,4 6 0,-3-43 2611,-2 13-2893,-1 6-287,0 1 1,0-1-1,1 0 0,1 1 1,0-1-1,1 1 0,0 0 1,0 0-1,10-16 1,-13 26 198,-1 1 1,1-1 0,-1 0-1,1 1 1,-1-1 0,1 0-1,-1 1 1,1-1 0,-1 1-1,1-1 1,0 1 0,-1-1-1,1 1 1,0 0 0,-1-1-1,1 1 1,0 0 0,0-1-1,-1 1 1,1 0 0,0 0 0,0 0-1,-1 0 1,1 0 0,0 0-1,0 0 1,0 0 0,-1 0-1,1 0 1,0 0 0,0 0-1,0 0 1,-1 1 0,1-1-1,0 0 1,0 1 0,-1-1-1,1 0 1,0 1 0,-1-1-1,1 1 1,-1-1 0,1 1 0,0-1-1,-1 1 1,1 0 0,-1-1-1,0 1 1,1 0 0,-1-1-1,1 1 1,-1 0 0,0 0-1,1-1 1,-1 1 0,0 0-1,0 1 1,17 49 275,-16-47-230,4 19 682,-1-1-1,-1 1 1,0 27 0,-14-72 2230,10 14-3000,1 0-1,0 0 1,1 0 0,-1 0 0,2 0 0,-1 0 0,1 0 0,0 0 0,1 1 0,-1-1 0,2 1 0,-1-1 0,7-8 0,-7 10-116,1 0 0,0 1 0,0 0 1,0 0-1,1 0 0,-1 0 0,1 1 1,0 0-1,1 0 0,-1 0 0,1 1 0,0-1 1,-1 2-1,1-1 0,1 0 0,11-2 0,-16 4 159,0 1-1,0 0 1,0 0-1,-1 0 0,1 0 1,0 0-1,0 0 0,0 0 1,0 1-1,0-1 1,0 1-1,-1-1 0,1 1 1,0 0-1,0-1 1,-1 1-1,1 0 0,0 0 1,-1 0-1,1 1 0,-1-1 1,0 0-1,1 0 1,-1 1-1,0-1 0,0 1 1,0-1-1,0 1 0,0 0 1,1 1-1,3 8 48,-2-1 0,1 1 0,-1 0 0,2 15 0,8 24-32,-8-41-718,0 0 0,0-1-1,0 1 1,1-1 0,10 9-1,6 2-7421</inkml:trace>
  <inkml:trace contextRef="#ctx0" brushRef="#br0" timeOffset="3992.62">4845 524 12411,'0'0'7701,"-12"-10"-5559,-41-28-159,49 36-1867,0 0-1,0 0 1,0 1 0,-1-1-1,1 1 1,0 0 0,-1 0-1,1 1 1,-1-1 0,0 1-1,1 0 1,-1 0 0,1 1-1,-1-1 1,1 1 0,-1 0-1,1 0 1,0 1 0,-1-1-1,1 1 1,0 0 0,0 0-1,-4 3 1,0 0-67,-1 1 1,2 0-1,-1 0 0,1 1 0,0 0 1,0 0-1,0 1 0,-7 12 1,11-16-40,1 0 1,-1 0-1,1 1 1,0-1-1,0 1 1,1-1 0,0 1-1,-1 0 1,1 0-1,1 0 1,-1-1 0,1 1-1,0 0 1,0 0-1,0 0 1,1 0 0,-1 0-1,1-1 1,3 10-1,-2-11-6,0 0-1,-1 0 0,1-1 1,0 1-1,0-1 0,1 0 0,-1 1 1,0-1-1,1 0 0,-1 0 1,1-1-1,0 1 0,0-1 1,-1 1-1,1-1 0,0 0 0,0 0 1,0 0-1,1 0 0,-1 0 1,0-1-1,0 0 0,0 1 1,0-1-1,1 0 0,-1-1 0,0 1 1,0 0-1,0-1 0,0 0 1,4-1-1,-1 0-14,0 0 0,1-1 0,-1 1-1,-1-1 1,1-1 0,0 1 0,-1-1 0,0 0 0,1 0 0,-2 0 0,1-1-1,0 0 1,-1 0 0,0 0 0,0 0 0,-1-1 0,1 0 0,-1 1 0,0-1-1,-1 0 1,3-9 0,2-6-56,-1 0-1,-1 0 1,-1 0-1,-1-1 1,0-25-1,-1 21-105,-1 0-1,-2 0 1,0-1-1,-2 1 1,-1 0 0,-1 1-1,-2-1 1,0 1-1,-1 0 1,-13-25-1,21 50 185,0 1 0,0-1 0,0 0 0,0 0 0,0 0 1,0 0-1,0 0 0,0 0 0,0 0 0,0 0 0,0 1 0,0-1 0,0 0 0,0 0 0,0 0 0,0 0 0,0 0 0,0 0 1,-1 0-1,1 0 0,0 0 0,0 0 0,0 1 0,0-1 0,0 0 0,0 0 0,0 0 0,0 0 0,0 0 0,0 0 0,-1 0 0,1 0 1,0 0-1,0 0 0,0 0 0,0 0 0,0 0 0,0 0 0,0 0 0,-1 0 0,1 0 0,0 0 0,0 0 0,0 0 0,0 0 1,0 0-1,0 0 0,0 0 0,0 0 0,-1 0 0,1 0 0,0 0 0,0 0 0,0 0 0,0 0 0,0-1 0,0 1 0,0 0 1,0 0-1,0 0 0,0 0 0,0 0 0,0 0 0,-1 0 0,-1 17 195,0 23-32,2 2 237,2 1-1,1-1 0,16 68 0,-17-98-359,1 0-1,0-1 1,1 1 0,1-1-1,0 0 1,0 0 0,1 0-1,0-1 1,1 1 0,0-2-1,1 1 1,0-1 0,0 0-1,1-1 1,0 0 0,1 0-1,18 10 1,-24-15-51,1 0 1,0-1-1,0 0 1,0 0-1,0 0 0,1-1 1,-1 1-1,0-1 1,1-1-1,-1 1 1,0-1-1,1 0 1,-1 0-1,1 0 0,-1-1 1,0 0-1,1 0 1,-1 0-1,0-1 1,0 0-1,0 0 0,0 0 1,0-1-1,0 1 1,0-1-1,-1 0 1,0 0-1,1-1 0,-1 0 1,0 1-1,-1-1 1,1 0-1,-1-1 1,0 1-1,0-1 1,0 1-1,0-1 0,-1 0 1,0 0-1,0 0 1,0 0-1,-1-1 1,0 1-1,0 0 0,1-10 1,-1 7-179,-1 1 1,0-1-1,-1 1 0,1-1 1,-2 1-1,1-1 0,-5-13 1,6 19 144,-1 0 1,0 0-1,0 0 1,0 0 0,0 0-1,0 0 1,0 1 0,-1-1-1,1 0 1,0 0 0,-1 1-1,0-1 1,1 1 0,-1 0-1,0-1 1,0 1 0,0 0-1,1 0 1,-1 0 0,0 0-1,-1 0 1,1 1-1,0-1 1,0 0 0,0 1-1,0 0 1,0 0 0,-1-1-1,1 1 1,0 0 0,-3 1-1,2 0 76,1 0 0,-1 0 0,0 1 0,1-1-1,-1 1 1,0-1 0,1 1 0,0 0 0,-1 0 0,1 0-1,0 0 1,0 1 0,0-1 0,1 1 0,-1-1 0,0 1-1,1-1 1,0 1 0,0 0 0,-1 0 0,2 0 0,-1-1-1,0 1 1,0 5 0,-3 7 197,2 1 0,0-1 0,-1 21 0,3-32-262,1 0-1,-1 0 0,1 0 0,-1-1 1,1 1-1,0 0 0,0-1 0,1 1 1,-1 0-1,1-1 0,0 0 0,0 1 1,0-1-1,0 0 0,1 0 1,-1 0-1,1 0 0,0-1 0,-1 1 1,1-1-1,1 1 0,-1-1 0,0 0 1,0 0-1,1-1 0,-1 1 0,1-1 1,-1 0-1,1 1 0,5-1 0,13 5-1022,0-2 0,1-1 0,-1-1 0,24-1 0,-23 0-1072,63 0-8385</inkml:trace>
  <inkml:trace contextRef="#ctx0" brushRef="#br0" timeOffset="4514.11">5806 436 9522,'0'0'12667,"-67"28"-11043,46-2-336,-1 4-215,6 4-241,5 1-232,6-1-128,5-1-176,7-4-152,15-6-144,18-6 0,21-12-624,12-5-1480,-9-11-2914,-15-5-2679</inkml:trace>
  <inkml:trace contextRef="#ctx0" brushRef="#br0" timeOffset="4936.86">5912 527 12635,'0'0'8579,"-8"11"-6883,-23 35-489,30-44-1153,0 0 0,0 0 0,0 0 0,0 0 0,1 0 0,-1 0 0,0 0 0,1 0-1,0 0 1,0 0 0,-1 0 0,1 0 0,1 0 0,-1 1 0,0-1 0,0 0 0,1 0 0,-1 0 0,1 0 0,0 0 0,-1 0 0,1 0-1,0 0 1,0 0 0,0-1 0,1 1 0,-1 0 0,0-1 0,1 1 0,-1-1 0,3 3 0,1 0 4,0 0 1,1 0-1,-1-1 1,1 1-1,0-1 1,0-1-1,10 4 1,-5-3-34,1-1 0,-1 0 1,0 0-1,0-1 0,1-1 1,-1 0-1,0-1 0,18-3 0,-26 4 11,0 0 0,0-1-1,-1 1 1,1-1 0,0 0-1,0 0 1,-1 0-1,1 0 1,0 0 0,-1-1-1,1 1 1,-1-1 0,0 0-1,0 1 1,1-1 0,-1 0-1,0 0 1,0-1 0,-1 1-1,1 0 1,0-1 0,-1 1-1,0-1 1,1 1 0,-1-1-1,0 0 1,0 1-1,0-1 1,-1 0 0,1 0-1,-1 0 1,0 0 0,1 1-1,-1-1 1,0 0 0,-1 0-1,1 0 1,-1-3 0,-1 1 22,0 1 1,0-1 0,0 1-1,0 0 1,-1 0 0,0 0 0,0 0-1,0 0 1,0 1 0,-1-1-1,1 1 1,-1 0 0,0 0 0,0 0-1,0 1 1,0-1 0,-1 1-1,1 0 1,-6-2 0,-7-3-565,0 1 0,0 1 0,-31-6 0,71 12-14098</inkml:trace>
  <inkml:trace contextRef="#ctx0" brushRef="#br0" timeOffset="5369.6">6177 90 9458,'0'0'4570,"0"17"-2513,0 35-1031,3 146 4011,-1-155-3699,3 0-1,16 74 0,-18-109-1236,0 1 0,1-1-1,0 0 1,0 0-1,0-1 1,1 1 0,1-1-1,-1 0 1,1 0 0,0-1-1,0 0 1,1 0 0,0 0-1,0-1 1,0 0-1,1 0 1,9 4 0,-13-7-100,0 0 0,1 0 0,-1-1 0,1 1 0,0-1 0,0 0 0,-1 0 0,1 0 0,0-1 0,0 0 0,0 0 0,0 0 0,-1-1 0,1 1 0,0-1 0,0 0 0,-1-1 0,1 1 0,0-1 0,-1 0 0,1 0 0,-1 0 0,0-1 0,0 1 0,0-1 0,0 0 0,0 0 0,-1-1 0,0 1 0,1-1 0,-1 1 0,3-5 0,-4 5-17,0 0 0,-1-1 0,1 1 0,-1 0 0,1 0 0,-1-1 0,0 1 0,0-1 0,0 1 0,-1-1 0,1 1 0,-1-1 0,0 1 0,0-1 0,0 1 0,0-1 0,-1 0 0,0 1 0,1-1 0,-1 1 0,0 0 0,-1-1 0,1 1 0,-1 0 0,1 0 0,-1-1 0,0 1 0,0 1 0,0-1 0,-1 0 0,1 0 0,-1 1 0,1-1 0,-1 1 0,0 0 0,0 0 0,0 0 0,0 0 1,0 1-1,-1-1 0,1 1 0,0 0 0,-1 0 0,1 0 0,-1 0 0,1 0 0,-1 1 0,1 0 0,-1 0 0,-5 0 0,8 0 22,0 0 0,0 0-1,0 0 1,0 1 0,0-1 0,0 0 0,0 0 0,0 1 0,0-1 0,0 1 0,0-1 0,0 1-1,1-1 1,-1 1 0,0-1 0,0 1 0,0 0 0,1-1 0,-1 1 0,0 0 0,1 0 0,-1 0-1,1 0 1,-1-1 0,0 3 0,0 0 16,1-1-1,-1 1 1,1-1-1,-1 1 1,1 0-1,0 0 1,0-1-1,0 1 1,1 4-1,0 0 18,1-1 0,-1 0 0,1 0 0,1 0 0,-1 0 0,1 0 0,6 10 0,-2-9-34,0 0 1,0 0-1,1-1 0,0 0 1,0 0-1,0-1 0,1 0 1,0 0-1,0-1 0,0 0 1,0-1-1,1 0 0,0-1 1,-1 1-1,21 0 0,-22-2-403,0-1 0,0 0 0,1-1 0,-1 0 0,0 0 0,0-1 0,8-2 0,7-8-5136,-12-3-2861</inkml:trace>
  <inkml:trace contextRef="#ctx0" brushRef="#br0" timeOffset="5370.6">6043 408 16948,'0'0'1960,"68"-2"-1960,3-7-784,10-2-136,-17 2-497,-17 0-3336</inkml:trace>
  <inkml:trace contextRef="#ctx0" brushRef="#br0" timeOffset="5753.98">6494 37 14619,'0'0'5625,"-35"74"-3416,21-41-737,2 0-952,2 10-520,2-9-1544,3-6-4473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32:04.882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22 60 9058,'0'0'6701,"1"-9"-4309,3-42 2210,0 89-960,1 4-3378,-2 261 1054,-6-233-842,-4 0-1,-21 93 1,28-163-481,0 0 1,0 1 0,0-1-1,0 0 1,0 0 0,0 1 0,0-1-1,0 0 1,0 1 0,0-1-1,0 0 1,0 0 0,0 1 0,0-1-1,0 0 1,0 0 0,1 1-1,-1-1 1,0 0 0,0 0 0,0 0-1,0 1 1,0-1 0,1 0-1,-1 0 1,0 0 0,0 1-1,1-1 1,-1 0 0,0 0 0,0 0-1,0 0 1,1 0 0,-1 0-1,0 1 1,0-1 0,1 0 0,-1 0-1,0 0 1,1 0 0,-1 0-1,20-2-54,32-12 93,-37 10-42,12-3 22,0 1-1,0 1 0,1 2 1,0 1-1,50 2 0,-75 1-14,0-1-1,1 1 1,-1 0-1,0 0 0,0 0 1,0 0-1,0 1 1,-1-1-1,1 1 0,0 0 1,-1 0-1,5 4 1,7 4-93,-14-10-5,0 0 0,0 0 0,1 0 0,-1 0 0,0 1 0,0-1 0,0 0 0,0 0 0,0 0 0,1 0 1,-1 0-1,0 0 0,0 0 0,0 0 0,0 0 0,1 0 0,-1 0 0,0 0 0,0-1 0,0 1 0,0 0 1,0 0-1,1 0 0,-1 0 0,0 0 0,0 0 0,0 0 0,0 0 0,1-1-494,-1 1 494,0 0 0,0 0 0,0 0 0,0-1 0,0 1 0,0 0 0,0 0 0,0 0 0,0 0 1,0 0-1,0-1 0,0 1 0,0 0 0,0 0 0,0 0 0</inkml:trace>
  <inkml:trace contextRef="#ctx0" brushRef="#br0" timeOffset="412.35">510 674 11602,'0'0'8194,"6"-10"-7275,-2 2-801,2 0 1,-1 1-1,1 0 0,0 0 1,1 0-1,0 1 0,0 0 0,0 0 1,13-8-1,-12 10 62,0 0 0,0-1 0,-1 0 0,0-1 1,0 0-1,0 0 0,11-13 0,-16 16-121,0-1 0,0 1 0,0-1 0,-1 0 0,1 1 1,-1-1-1,0 0 0,0 0 0,0 0 0,-1 0 0,0 0 0,1 0 0,-1 0 0,-1 0 0,1 0 0,0 0 1,-1 0-1,0 0 0,0 0 0,-2-5 0,2 6-2,0-1 1,0 1-1,0 0 0,-1 0 1,1-1-1,-1 1 0,0 0 0,0 0 1,0 1-1,0-1 0,-1 0 1,1 1-1,-1-1 0,1 1 1,-1 0-1,0 0 0,0 0 1,0 0-1,0 1 0,0-1 1,-1 1-1,1 0 0,0-1 1,-1 2-1,1-1 0,-1 0 1,1 1-1,-1-1 0,1 1 0,-5 0 1,4 1-12,-1-1 0,1 1 0,0 0 0,-1 0 1,1 1-1,0-1 0,0 1 0,0 0 0,0 0 0,0 1 1,0-1-1,1 1 0,-1-1 0,1 1 0,0 0 0,0 0 0,0 1 1,0-1-1,0 1 0,1 0 0,0-1 0,-1 1 0,-1 7 1,1-4 50,0 0 0,1 1 0,0 0 0,1 0 1,-1-1-1,1 1 0,1 0 0,0 0 1,0 0-1,1 0 0,-1 0 0,2 0 1,1 9-1,-1-12-97,0 0 1,0-1 0,0 1-1,0-1 1,1 1-1,-1-1 1,1 0-1,0 0 1,0 0-1,1 0 1,-1 0 0,1-1-1,0 1 1,0-1-1,0 0 1,0-1-1,1 1 1,-1-1 0,1 1-1,0-1 1,8 2-1,4 0-373,1-1-1,-1 0 0,1-2 1,0 0-1,33-2 0,-9-4-4298,54-13 0,-34 3-5258</inkml:trace>
  <inkml:trace contextRef="#ctx0" brushRef="#br0" timeOffset="1733.07">1517 394 13587,'0'0'7343,"-11"-4"-5192,3 1-1982,0 0 242,0 0-1,-1 0 0,1 1 1,-14-2-1,19 3-314,0 1 1,0 0-1,0 0 0,0 0 0,0 0 0,0 1 0,0-1 0,0 1 0,1 0 0,-1 0 0,0 0 1,0 0-1,0 0 0,1 0 0,-1 1 0,0 0 0,1-1 0,0 1 0,-1 0 0,-2 4 1,-2 2-32,1 0 0,0 1 0,1 0 0,0 1 1,0-1-1,1 1 0,0 0 0,1 0 1,0 0-1,1 0 0,0 1 0,0-1 1,1 0-1,0 1 0,1 0 0,2 18 0,-1-22-62,0-1-1,0 1 0,1 0 0,-1-1 0,2 1 0,-1-1 0,1 1 0,0-1 0,0 0 0,0 0 1,1-1-1,0 1 0,0-1 0,1 1 0,-1-1 0,1-1 0,0 1 0,1-1 0,-1 0 0,1 0 1,0 0-1,0-1 0,0 0 0,0 0 0,0 0 0,9 2 0,-2-2-20,-1-1-1,1 0 0,0 0 1,0-2-1,0 1 1,-1-2-1,1 1 1,0-2-1,0 0 0,-1 0 1,1-1-1,16-7 1,-22 8 9,-2-1 1,1 0 0,0 0-1,-1-1 1,1 1-1,-1-1 1,0 0 0,0-1-1,0 1 1,-1-1-1,0 0 1,0 0 0,0 0-1,0-1 1,-1 0-1,0 1 1,0-1 0,-1 0-1,1 0 1,-1 0-1,0-1 1,-1 1 0,0 0-1,0-1 1,0 1-1,-1-8 1,0 6-2,0 1-1,-1-1 1,0 0-1,0 0 1,-1 0 0,0 1-1,0-1 1,-1 1-1,0 0 1,-4-9 0,6 14 18,-1 0 1,1 0 0,-1-1-1,1 1 1,-1 0 0,0 0-1,0 1 1,0-1 0,0 0-1,0 1 1,0-1 0,-1 1-1,1-1 1,-1 1-1,1 0 1,0 0 0,-1 0-1,0 1 1,1-1 0,-1 0-1,1 1 1,-1 0 0,0 0-1,1 0 1,-1 0 0,0 0-1,1 0 1,-1 0 0,0 1-1,1 0 1,-1-1 0,1 1-1,-5 2 1,1 0-5,1 0 1,0 1-1,0-1 1,0 1-1,0 0 0,1 1 1,-1-1-1,1 1 0,0-1 1,0 1-1,1 0 1,0 1-1,0-1 0,0 1 1,-3 9-1,1-3 9,1 0 0,0 0 0,1 0 0,1 1-1,0-1 1,-1 22 0,3-32-15,-1 1 1,1 0-1,0-1 0,0 1 1,0 0-1,1-1 0,-1 1 1,1 0-1,-1-1 1,1 1-1,0-1 0,0 1 1,0-1-1,0 0 0,0 1 1,1-1-1,-1 0 0,1 0 1,0 0-1,-1 0 0,1 0 1,0 0-1,0 0 0,0 0 1,0-1-1,1 1 0,-1-1 1,0 0-1,1 0 0,-1 0 1,0 0-1,1 0 1,0 0-1,-1 0 0,6 0 1,-3-1-13,-1-1 1,1 1-1,0-1 1,-1 0-1,1 0 1,-1 0 0,1-1-1,-1 1 1,1-1-1,-1 0 1,0 0-1,0-1 1,0 1 0,0-1-1,0 0 1,-1 0-1,1 0 1,-1-1-1,5-6 1,-1 0-42,-2 0 1,1 0-1,-1 0 1,-1-1-1,0 1 0,0-1 1,3-22-1,-5 26 32,-1 0 0,0 0 0,-1 1 0,1-1 0,-1 0 0,-1 0 0,1 0 0,-1 0 0,0 1-1,-1-1 1,1 0 0,-1 1 0,-1-1 0,-4-8 0,7 15 23,0-1-1,0 1 1,0 0-1,0 0 1,0 0-1,0-1 1,0 1-1,0 0 1,0 0-1,0 0 1,0-1-1,0 1 1,-1 0-1,1 0 1,0 0 0,0 0-1,0-1 1,0 1-1,0 0 1,-1 0-1,1 0 1,0 0-1,0 0 1,0 0-1,0 0 1,-1-1-1,1 1 1,0 0-1,0 0 1,0 0-1,0 0 1,-1 0-1,1 0 1,0 0-1,0 0 1,0 0 0,-1 0-1,1 0 1,0 0-1,0 0 1,0 0-1,-1 0 1,1 0-1,0 0 1,0 0-1,0 0 1,0 1-1,-1-1 1,1 0-1,0 0 1,0 0-1,0 0 1,-3 15-114,4 19 28,1-23 85,1 0 0,1 0 0,-1-1 0,2 0 0,7 14 1,-11-21 11,0 0 1,1 0-1,-1 0 1,1 0 0,0-1-1,0 1 1,0-1 0,0 1-1,1-1 1,-1 0 0,0 0-1,1 0 1,0 0 0,-1 0-1,1-1 1,0 1 0,0-1-1,0 1 1,0-1 0,0 0-1,0-1 1,6 2 0,-6-3 9,-1 0 1,0 1 0,1-2 0,-1 1-1,0 0 1,0 0 0,0-1 0,0 1 0,0-1-1,0 0 1,0 1 0,0-1 0,-1 0 0,1 0-1,-1 0 1,1 0 0,-1-1 0,0 1-1,0 0 1,0 0 0,0-1 0,0-2 0,17-56 93,-15 35-139,0 0 0,-1-33 0,-2 81 128,-1 19-41,2 1 1,2-1 0,9 43-1,13 18 100,-12-58 651,-3 0-1,-1 1 1,4 60 0,-15-139-659,-11-57 0,0-5-615,-5-294-5555,18 389 5972,-1-1-1,1 1 1,0-1 0,0 1-1,0-1 1,0 1-1,0-1 1,1 1 0,-1-1-1,0 1 1,1-1-1,-1 1 1,1-1 0,-1 1-1,1 0 1,0-1 0,-1 1-1,1 0 1,0 0-1,0-1 1,0 1 0,0 0-1,0 0 1,0 0-1,1 0 1,-1 0 0,0 0-1,0 0 1,1 1 0,-1-1-1,0 0 1,1 1-1,-1-1 1,1 1 0,-1 0-1,1-1 1,-1 1-1,1 0 1,-1 0 0,1 0-1,-1 0 1,1 0 0,-1 0-1,1 0 1,-1 0-1,1 1 1,-1-1 0,1 1-1,-1-1 1,1 1-1,-1 0 1,2 0 0,8 4 2,0 0 0,0 0-1,-1 1 1,0 1 0,11 8 0,-13-9 79,0 1 0,-1 0-1,0 1 1,0-1 0,-1 1-1,0 1 1,0-1 0,-1 1-1,8 18 1,-11-23 83,-1 0 0,1 0 0,-1 0 0,0 0 0,-1 1 0,1-1 0,-1 0 0,0 1 0,0-1 0,0 0 0,0 1 0,-1-1 0,0 0 0,0 0 0,0 1 0,0-1 0,-1 0 0,0 0 1,1 0-1,-1-1 0,-1 1 0,1 0 0,-1-1 0,1 1 0,-7 5 0,2-2-16,0-1 1,-1 1 0,0-2-1,0 1 1,-1-1-1,1 0 1,-1-1 0,0 0-1,0 0 1,0-1-1,-1 0 1,1-1 0,-1 0-1,-13 1 1,22-3-229,0 0 1,0 0-1,0 0 0,0 0 1,-1-1-1,1 1 0,0 0 1,0-1-1,0 1 0,0-1 1,0 1-1,0-1 0,0 0 1,0 1-1,0-1 0,0 0 1,0 0-1,1 0 0,-1 0 1,0 1-1,0-1 0,1 0 1,-1 0-1,1 0 0,-1-1 1,1 1-1,-1 0 0,1 0 1,0 0-1,-1 0 0,1 0 1,0 0-1,0-1 0,0 1 1,0 0-1,0 0 0,0 0 1,0 0-1,1-2 0,8-51-8073,3 14-1030</inkml:trace>
  <inkml:trace contextRef="#ctx0" brushRef="#br0" timeOffset="2169.42">2102 4 13363,'0'0'1979,"3"14"-103,28 114 3327,49 253 1157,-73-336-6116,-1-4-116,-5-34-1418,-3-14-1576,-6-20-2752,-4-4-4415</inkml:trace>
  <inkml:trace contextRef="#ctx0" brushRef="#br0" timeOffset="2558.99">2045 254 8938,'0'0'8538,"76"-2"-7842,-40 0-696,26 2 0,-11 0-2441,-4 4-2512</inkml:trace>
  <inkml:trace contextRef="#ctx0" brushRef="#br0" timeOffset="3182.84">2324 537 13651,'0'0'6429,"12"-1"-5176,0-1-1059,-1 0 0,1 0 0,-1-1 0,0 0 1,0-1-1,17-8 0,-24 10-104,0 0-1,0-1 1,-1 1-1,1-1 1,0 0-1,-1 0 1,0 0-1,0-1 1,0 1-1,0-1 1,0 0-1,-1 0 1,1 0-1,-1 0 1,0 0-1,-1 0 1,1 0-1,-1-1 0,1 1 1,-1-1-1,-1 1 1,1-1-1,0-5 1,-1 2-58,-1 0-1,0 1 1,0-1 0,0 0 0,-1 1-1,0 0 1,-4-9 0,6 14-4,-1 1 0,1-1 0,-1 1 0,0-1 0,1 1 0,-1-1 0,0 1 0,0 0 0,0-1 0,0 1 0,0 0 0,0 0 0,-1-1 0,1 1 0,0 0 0,-1 0 0,1 1 0,0-1 0,-1 0 0,1 0 0,-1 1 0,1-1 0,-1 1 0,0-1 0,1 1 0,-1-1 0,1 1 0,-1 0 0,0 0 0,1 0 0,-1 0 0,0 0 0,1 0 0,-1 1 0,0-1 0,1 0 0,-1 1 0,1-1 0,-1 1 0,-1 1 0,-1 1-17,1-1 1,-1 1-1,1 0 0,0 0 1,0 1-1,0-1 1,1 0-1,-1 1 1,1 0-1,0 0 1,0-1-1,0 1 1,1 1-1,-3 5 1,0 5 48,0-1 0,1 1 1,-1 15-1,3-23 30,0 1 0,1-1 0,0 1 0,1 0 0,-1-1 0,1 1 1,1-1-1,-1 0 0,1 1 0,1-1 0,-1 0 0,8 13 0,-8-17-68,0 0 0,1 0 0,-1 0 0,1-1 0,0 1 0,0-1 0,0 1 0,0-1 0,0 0 0,1 0 1,-1 0-1,0-1 0,1 1 0,0-1 0,-1 0 0,1 0 0,0 0 0,-1-1 0,1 1 0,0-1 0,0 0 0,0 0 0,0 0 0,-1 0 0,1-1 0,0 1 0,4-2 0,-3 0-27,0 0-1,0 0 0,0-1 0,0 1 0,0-1 0,0 0 0,-1 0 1,1-1-1,-1 1 0,0-1 0,0 0 0,0 0 0,-1 0 0,1-1 1,-1 1-1,0-1 0,0 0 0,-1 0 0,0 0 0,0 0 0,0 0 1,3-11-1,-1 1-262,-1-1 1,0 1 0,-1 0 0,0-1 0,-1 1-1,-1-1 1,-2-16 0,2 30 261,0 1-1,-1-1 1,1 1-1,0 0 1,-1-1 0,1 1-1,-1-1 1,0 1 0,1 0-1,-1-1 1,0 1 0,0 0-1,0 0 1,0 0 0,-1-2-1,-5 3 220,3 13-93,3 1 58,2 0 1,0-1 0,0 1 0,2-1-1,-1 1 1,2-1 0,-1 0 0,12 24 0,-13-32-131,0 0 0,0 0 0,1-1 0,-1 1 0,1-1 0,0 1 0,0-1 0,1 0 0,-1 0 0,1-1 1,0 1-1,0-1 0,0 0 0,0 0 0,0 0 0,1-1 0,0 1 0,-1-1 0,1 0 0,0 0 0,0-1 1,0 1-1,0-1 0,0 0 0,0-1 0,7 1 0,-10-2-44,0 1 0,-1-1 1,1 1-1,0-1 0,0 0 1,0 0-1,-1 0 0,1 0 0,0 0 1,-1-1-1,1 1 0,-1 0 0,1-1 1,-1 1-1,0-1 0,0 1 1,1-1-1,-1 0 0,0 0 0,-1 1 1,1-1-1,0 0 0,0 0 0,-1 0 1,1 0-1,-1 0 0,0 0 1,1-3-1,3-65-304,-4 61 188,1-18-225,0 19 177,-1-1-1,0 0 1,0 0-1,-1 0 1,0 0-1,0 0 1,-4-12 0,13 76 7,25 39 725,-29-85-425,0 1 0,1-1-1,0 0 1,1 0 0,0 0 0,0-1-1,11 11 1,-15-26-4,-1 0 0,0 0-1,0 0 1,-1 0 0,0-11-1,0 3-423,1 0-1,1 0 1,0 0-1,7-23 0,-7 32 97,0 0-1,0 0 0,1 0 0,-1 0 0,1 0 0,0 1 0,1-1 0,0 1 1,0 0-1,0 0 0,0 0 0,1 0 0,5-4 0,-8 8 177,0 0 0,0 0-1,0 0 1,0 0 0,0 0-1,0 1 1,0-1 0,1 1-1,-1-1 1,0 1 0,0 0 0,0 0-1,0 0 1,1 0 0,-1 0-1,0 1 1,0-1 0,0 0 0,0 1-1,0 0 1,0 0 0,0-1-1,0 1 1,0 0 0,0 1-1,0-1 1,0 0 0,-1 0 0,1 1-1,0-1 1,-1 1 0,1-1-1,-1 1 1,0 0 0,1 0-1,0 3 1,7 8 433,-1 0-1,0 1 1,10 27-1,-14-31-126,7 17 63,17 37 356,-26-60-881,0-1 1,0 0 0,1 1 0,-1-1-1,1 0 1,0-1 0,0 1 0,0 0-1,0-1 1,1 0 0,-1 0 0,0 0-1,1 0 1,7 3 0,57 5-7459,-35-10 797</inkml:trace>
  <inkml:trace contextRef="#ctx0" brushRef="#br0" timeOffset="3926.9">3587 557 10818,'0'0'8137,"4"9"-6401,-3-7-1697,-1 0 32,1 0-1,-1 0 1,1-1-1,0 1 0,0 0 1,0 0-1,0 0 1,0 0-1,0-1 1,0 1-1,0 0 0,1-1 1,-1 1-1,0-1 1,1 0-1,-1 1 0,1-1 1,0 0-1,0 0 1,-1 0-1,1 0 1,0 0-1,0 0 0,0-1 1,0 1-1,0-1 1,0 1-1,0-1 1,0 0-1,0 1 0,0-1 1,0 0-1,0-1 1,0 1-1,0 0 0,0 0 1,0-1-1,0 1 1,0-1-1,0 0 1,0 0-1,2-1 0,4-2 7,-1-2-1,1 1 0,-1-1 0,0 0 0,0 0 1,-1-1-1,0 0 0,0 0 0,-1 0 0,0-1 1,0 0-1,0 0 0,-1 0 0,0-1 0,-1 1 1,0-1-1,0 0 0,2-17 0,-4 19-94,0 0 0,0-1 1,-1 1-1,0 0 0,0-1 0,-1 1 0,0-1 0,0 1 0,-1 0 0,-4-13 0,3 15 9,1 1 0,0-1 0,-1 1-1,0 0 1,0 0 0,0 0 0,0 0-1,-1 1 1,1-1 0,-1 1-1,0 0 1,0 0 0,0 0 0,0 0-1,-1 1 1,1 0 0,-6-2 0,8 3 10,-1-1 0,0 1 1,0 0-1,0 0 1,1 0-1,-1 1 1,0-1-1,0 1 1,0 0-1,0 0 0,0 0 1,0 0-1,0 0 1,0 0-1,0 1 1,0-1-1,0 1 0,0 0 1,0 0-1,1 0 1,-1 1-1,0-1 1,1 0-1,-1 1 0,1 0 1,-1 0-1,1-1 1,0 2-1,0-1 1,0 0-1,0 0 0,0 0 1,0 1-1,1-1 1,-1 1-1,1 0 1,-1-1-1,1 1 0,0 0 1,0 0-1,1 0 1,-1 0-1,0 3 1,-1 5 46,0-1 1,1 0 0,0 1 0,1-1-1,0 1 1,1-1 0,0 0 0,0 1 0,1-1-1,1 0 1,4 15 0,-1-14 71,0 0 0,0 0 0,1-1 1,1 0-1,-1 0 0,2-1 0,-1 0 0,1 0 1,1-1-1,10 8 0,-18-14-97,1 0 0,0 1 0,0-1 0,0-1 0,1 1 0,-1-1 0,0 1 0,1-1 0,-1 0 0,1 0 0,-1 0 0,1 0 0,-1-1 0,1 0-1,0 0 1,-1 0 0,1 0 0,-1 0 0,1-1 0,0 1 0,-1-1 0,1 0 0,-1 0 0,0 0 0,1-1 0,-1 1 0,0-1 0,0 0 0,0 0 0,0 0 0,0 0 0,0 0 0,0-1 0,-1 1 0,1-1 0,-1 0 0,0 0 0,3-4 0,2-5-78,-1 0 1,-1-1 0,0 0 0,0 0-1,-1 0 1,-1-1 0,-1 1 0,1-1-1,-2 1 1,0-19 0,7-40-723,-8 71 760,0 0-1,0 0 1,0 1 0,0-1 0,0 0-1,0 0 1,1 0 0,-1 0-1,0 1 1,0-1 0,1 0 0,-1 0-1,0 1 1,1-1 0,-1 0-1,1 1 1,-1-1 0,1 0 0,-1 1-1,1-1 1,0 1 0,-1-1-1,1 1 1,0-1 0,-1 1 0,1-1-1,0 1 1,0 0 0,-1-1-1,1 1 1,0 0 0,0 0 0,0-1-1,0 1 1,2 1-2,-1-1 0,0 1 0,1 0 0,-1 0 0,0 0 0,0 0 0,0 0 0,0 0 0,0 1 0,0-1-1,3 4 1,43 47 152,-48-51-131,14 17 233,-1 1 0,17 32-1,-26-43-161,0-1 1,-1 1-1,-1 0 0,1 0 0,-1 0 0,0 0 0,-1 0 0,0 0 0,0 1 0,-1 12 0,0-19-73,0-1 0,0 1-1,-1 0 1,1-1-1,0 1 1,-1-1-1,1 1 1,-1-1-1,0 0 1,1 1-1,-1-1 1,0 0-1,0 1 1,0-1-1,0 0 1,0 0-1,0 0 1,0 1-1,0-1 1,-1 0 0,1-1-1,0 1 1,-1 0-1,1 0 1,0-1-1,-1 1 1,1 0-1,-1-1 1,1 0-1,-1 1 1,1-1-1,-1 0 1,1 0-1,-1 1 1,0-1-1,-2-1 1,-1 1-318,0-1-1,0 0 1,1 0-1,-1 0 1,0-1-1,1 1 1,-1-1-1,1 0 1,-1-1-1,-4-2 1,-19-21-5073,4-3-1672</inkml:trace>
  <inkml:trace contextRef="#ctx0" brushRef="#br0" timeOffset="4359.13">3979 9 12171,'0'0'3522,"4"9"-1917,71 130 3355,124 193-1367,-194-325-3499,15 31 995,-21-37-1026,1-1 0,0 0 1,0 1-1,0-1 0,-1 0 1,1 1-1,0-1 0,0 0 1,-1 1-1,1-1 1,0 0-1,-1 0 0,1 1 1,0-1-1,-1 0 0,1 0 1,0 0-1,-1 1 0,1-1 1,-1 0-1,1 0 0,0 0 1,-1 0-1,1 0 0,-1 0 1,1 0-1,-1 0 0,1 0 1,0 0-1,-1 0 0,1 0 1,-1 0-1,1 0 0,0 0 1,-1 0-1,1 0 0,-1-1 1,1 1-1,0 0 0,-1 0 1,1 0-1,0-1 0,-1 1 1,1-1-1,-22-7 398,15 3-415,0 0-1,1-1 1,0 0 0,-1 0-1,2-1 1,-1 0 0,1 0-1,0 0 1,1-1-1,-1 1 1,2-1 0,-1 0-1,1 0 1,0 0 0,1-1-1,0 1 1,0-1-1,1 1 1,-1-11 0,1 13-151,1 1-1,0-1 1,0 0 0,0 1 0,1-1-1,-1 0 1,1 1 0,1-1 0,-1 1-1,1-1 1,0 1 0,0 0 0,1 0-1,-1 0 1,1 0 0,0 0 0,1 1-1,-1-1 1,1 1 0,0 0 0,0 0-1,0 0 1,1 0 0,-1 1 0,1 0-1,0 0 1,-1 0 0,2 1 0,-1-1 0,8-2-1,10 0-1705,1 1 0,0 1-1,36 1 1,2 1-4256</inkml:trace>
  <inkml:trace contextRef="#ctx0" brushRef="#br0" timeOffset="5224.3">4697 287 10306,'0'0'11100,"5"6"-10304,4 6-365,0 1 1,0 1-1,-2 0 0,1 0 0,-2 0 1,9 30-1,-11-30-195,1 1-1,1-1 1,0 0 0,0-1-1,2 1 1,-1-1 0,2-1 0,0 1-1,15 15 1,-23-26-218,1-1 1,0 1-1,0 0 0,0-1 0,-1 0 1,1 1-1,0-1 0,0 0 1,1 0-1,-1 0 0,0 0 1,0-1-1,0 1 0,1-1 1,-1 1-1,0-1 0,1 0 1,-1 0-1,0 0 0,1 0 1,-1 0-1,0 0 0,3-1 0,-2-1-4,0 1 0,0-1 0,0 0 0,-1 0 0,1 0 0,-1 0 0,1 0 0,-1 0 0,0-1-1,0 1 1,0-1 0,0 0 0,0 1 0,1-6 0,3-4-81,-1 0 0,0-1-1,-1 0 1,-1 0 0,0 0 0,2-26-1,-4 26-105,0 1-1,-1-1 0,-1 1 1,0-1-1,0 1 1,-1-1-1,-1 1 0,0 0 1,-1 0-1,-6-16 1,20 72-364,7 0 939,2 0 1,2-2-1,37 55 0,-58-97-376,0 0 0,0 1 1,0-1-1,0 0 1,0 0-1,0 0 0,0 0 1,0 1-1,0-1 0,0 0 1,0 0-1,0 0 1,1 0-1,-1 0 0,0 0 1,0 1-1,0-1 0,0 0 1,0 0-1,1 0 0,-1 0 1,0 0-1,0 0 1,0 0-1,0 0 0,0 0 1,1 0-1,-1 0 0,0 0 1,0 0-1,0 1 1,0-1-1,1 0 0,-1 0 1,0-1-1,0 1 0,0 0 1,1 0-1,-1 0 0,0 0 1,0 0-1,0 0 1,0 0-1,0 0 0,1 0 1,-1 0-1,0 0 0,0 0 1,0 0-1,0-1 1,0 1-1,1 0 0,-1 0 1,0 0-1,0 0 0,0 0 1,0-1-1,4-16 604,-4-32-558,0 38-1,-1-26-112,-1 26-203,1 1 0,1-1 0,0 0 0,0 1 0,1-1 0,1 1 1,-1-1-1,2 1 0,-1 0 0,6-12 0,-8 21 194,1-1-1,0 1 0,-1 0 1,1 0-1,0 0 1,0 0-1,0 0 0,0 0 1,0 0-1,0 0 0,0 0 1,0 1-1,0-1 1,0 0-1,0 1 0,0-1 1,1 0-1,-1 1 0,0 0 1,0-1-1,1 1 1,-1 0-1,0-1 0,1 1 1,-1 0-1,3 0 0,-1 1 22,-1 0 0,1 0 0,0 0-1,0 0 1,-1 1 0,1-1 0,-1 1 0,1-1-1,-1 1 1,0 0 0,4 4 0,5 5 158,-1 2 0,-1-1 0,12 20 0,-21-32-124,6 9 266,0 0 0,-1 1 0,0-1-1,0 1 1,-1 0 0,0 0 0,-1 0 0,0 0 0,-1 1 0,2 16-1,-4-27-230,0 0-1,0 1 1,0-1-1,0 1 1,0-1-1,-1 0 1,1 1-1,0-1 1,0 0-1,-1 1 1,1-1-1,0 0 0,0 0 1,-1 1-1,1-1 1,0 0-1,-1 0 1,1 1-1,0-1 1,-1 0-1,1 0 1,-1 0-1,1 1 1,0-1-1,-1 0 1,1 0-1,-1 0 1,1 0-1,0 0 0,-1 0 1,1 0-1,-1 0 1,1 0-1,0 0 1,-1 0-1,1 0 1,-1 0-1,1-1 1,0 1-1,-1 0 1,1 0-1,-1 0 1,1 0-1,0-1 1,-1 1-1,1 0 0,-19-13 462,17 7-553,-1 1 1,1-2 0,1 1 0,-1 0 0,1 0 0,0-1 0,1 1 0,0 0 0,0-1 0,0 1 0,0 0 0,1-1 0,0 1 0,4-11 0,-3 9-175,0 1-1,0-1 1,1 1 0,1 0 0,-1 0 0,1 0 0,0 0 0,1 1 0,-1 0 0,1 0 0,10-9 0,-14 13 189,0 1 0,1 0 0,-1 0 0,1 0 0,-1 0 0,1 0 0,-1 0 0,1 1 0,0-1 0,0 1 0,-1-1 0,1 1 0,0-1 0,0 1 0,-1 0 0,1 0 0,0 0 0,0 0 0,0 0 0,-1 0 0,1 0 0,3 1 0,-3 1 38,1-1 0,0 1 1,0-1-1,-1 1 1,1 0-1,-1 0 1,0 0-1,0 0 1,0 1-1,0-1 1,0 0-1,2 4 0,5 10 282,-1 0 0,0 1 0,9 30 0,-12-31-59,-2-8-220,0 1 0,1 0-1,0-1 1,0 0 0,1 0-1,0 0 1,7 8 0,18 7-2115,14-9-3769,-13-9-1611</inkml:trace>
  <inkml:trace contextRef="#ctx0" brushRef="#br0" timeOffset="5713.42">6230 301 10682,'0'0'4243,"-10"-5"-1751,8 4-2416,-8-4 591,0-1 1,-1 2-1,1-1 0,-14-2 1,20 6-511,1 0 1,-1 0 0,1 1-1,-1-1 1,0 1 0,1 0-1,-1 0 1,0 0-1,1 1 1,-1-1 0,1 1-1,-1 0 1,1 0 0,-1 0-1,1 0 1,0 1-1,-1-1 1,1 1 0,0 0-1,-5 4 1,-1 3 148,0 1 0,1 0-1,0 0 1,1 0 0,0 1 0,1 0 0,0 1 0,-8 22 0,10-26-160,1 1 0,1 1 0,0-1 0,0 0 0,1 0 0,0 1 0,0-1 0,1 1 0,0-1 0,1 1 0,0-1 0,4 16 0,-3-21-161,0 0 0,0 0-1,0-1 1,0 1 0,0-1 0,1 0-1,-1 0 1,1 0 0,0 0-1,0 0 1,0 0 0,1-1-1,-1 1 1,1-1 0,-1 0-1,1 0 1,0 0 0,0-1-1,-1 0 1,1 1 0,0-1-1,8 1 1,2 0-559,1 0 0,0-1 0,0-1 0,26-2 0,18-8-3404,-6-4-2122</inkml:trace>
  <inkml:trace contextRef="#ctx0" brushRef="#br0" timeOffset="6666.55">6412 329 11867,'0'0'4056,"-12"-1"-1898,5 0-1926,2 0-11,0 0 0,0 1 0,0-1 0,0 1 0,0 0 0,0 0 0,0 0 1,1 1-1,-1-1 0,0 1 0,0 1 0,0-1 0,1 1 0,-1-1 0,1 1 0,-1 1 0,1-1 0,0 1 0,-1-1 0,1 1 0,1 0 0,-1 1 0,-4 3 0,4-1-89,1 0 0,-1 1-1,1-1 1,0 1 0,0-1-1,1 1 1,0 0 0,0 0 0,1 0-1,0 0 1,0 0 0,0 0-1,1 0 1,0 1 0,1-1-1,1 11 1,-1-14-120,0 0 1,0-1-1,0 1 1,0 0-1,1-1 1,0 1-1,-1-1 0,1 1 1,0-1-1,1 0 1,-1 0-1,1 0 1,-1 0-1,1-1 1,0 1-1,0-1 0,0 1 1,0-1-1,0 0 1,1 0-1,-1 0 1,1-1-1,-1 1 0,1-1 1,0 0-1,-1 0 1,1 0-1,0-1 1,0 1-1,0-1 1,5 0-1,-5 0-29,0-1 1,-1 0-1,1 0 1,0 0-1,-1 0 1,1 0-1,-1-1 0,1 0 1,-1 1-1,0-1 1,0-1-1,0 1 1,0 0-1,0-1 1,0 1-1,-1-1 0,1 0 1,-1 0-1,0 0 1,0 0-1,0-1 1,0 1-1,-1 0 0,1-1 1,-1 1-1,0-1 1,0 0-1,1-5 1,1-2-70,-1 1 0,0-1 0,0 0 0,-1 0 0,-1 0 0,0 1 0,-1-1 0,-3-21 0,4 30 81,-1 1 0,1-1 0,-1 1-1,1 0 1,-1 0 0,0-1 0,1 1 0,-1 0-1,0 0 1,0 0 0,0-1 0,0 1-1,0 0 1,0 0 0,0 1 0,-2-2 0,3 2 4,-1 0 0,1-1 0,0 1 0,-1 0 0,1 0 1,-1 0-1,1 0 0,-1 0 0,1 0 0,0 0 0,-1 0 1,1 0-1,-1 1 0,1-1 0,-1 0 0,1 0 0,0 0 1,-1 0-1,1 1 0,-1-1 0,1 0 0,0 0 0,-1 1 1,1-1-1,0 0 0,-1 0 0,1 1 0,0-1 0,0 1 1,-1-1-1,1 0 0,0 1 0,0-1 0,-1 0 0,1 1 1,0-1-1,0 1 0,0-1 0,0 1 0,0-1 0,0 0 1,0 1-1,0-1 0,0 1 0,0-1 0,0 1 0,0-1 1,0 1-1,0-1 0,0 0 0,1 2 0,-2 9 113,2 1 1,-1 0-1,2 0 0,-1-1 0,2 1 0,6 20 0,-7-25-26,0-1-1,1 0 1,0 0-1,0 0 1,0 0-1,1 0 1,0-1-1,0 0 1,1 1-1,-1-1 1,1-1-1,0 1 1,8 5-1,-11-8-68,0-1-1,0 0 1,0 0-1,0 0 1,-1 0-1,1 0 1,0-1 0,0 1-1,1 0 1,-1-1-1,0 0 1,0 1-1,0-1 1,0 0 0,0 0-1,0 0 1,1 0-1,-1-1 1,0 1-1,0 0 1,0-1-1,4-1 1,-4 0-6,0 0 0,1 1 0,-1-1 0,0-1 0,0 1 0,0 0 0,0 0 0,-1-1 0,1 1 0,-1-1 0,1 1-1,-1-1 1,0 0 0,1-4 0,2-8-31,-1 0 0,0 0 0,-1-1 0,0-28 1,-3 29-137,-1 1 1,0 0 0,-5-19 0,-4-30-229,11 62 377,0 1 0,0 0 0,0 0 0,0 0-1,0 0 1,0-1 0,0 1 0,0 0 0,0 0-1,0 0 1,0 0 0,0-1 0,1 1 0,-1 0-1,0 0 1,0 0 0,0 0 0,0 0 0,0-1-1,0 1 1,0 0 0,0 0 0,0 0 0,1 0-1,-1 0 1,0 0 0,0 0 0,0-1 0,0 1-1,0 0 1,0 0 0,1 0 0,-1 0 0,0 0-1,0 0 1,0 0 0,0 0 0,1 0 0,-1 0-1,0 0 1,0 0 0,0 0 0,0 0 0,1 0 0,-1 0-1,0 0 1,0 0 0,12 5-103,10 10 115,-21-14 6,31 25 263,40 43 0,-63-59-219,-1 0 0,0 1 0,0 0 0,-1 1 0,-1-1 0,0 1 0,0 1 0,5 18 0,-10-28-14,0 0-1,1 0 1,-1-1-1,1 1 1,-1 0-1,1 0 1,0-1-1,0 1 1,0-1-1,3 3 1,-4-4-34,0 0-1,0 0 1,0 0 0,0 0 0,1 0 0,-1-1 0,0 1-1,1 0 1,-1-1 0,0 1 0,1-1 0,-1 0-1,0 1 1,1-1 0,-1 0 0,1 0 0,-1 0 0,0 0-1,1 0 1,-1 0 0,1 0 0,-1 0 0,1 0 0,-1-1-1,2 0 1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32:46.531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129 148 9114,'0'0'14615,"-1"-4"-12869,0 3-1691,1 0 1,0 1-1,0-1 1,0 0-1,0 1 1,-1-1-1,1 1 1,0-1-1,-1 0 1,1 1-1,0-1 1,-1 1-1,1-1 1,-1 1-1,1-1 1,-1 1-1,1-1 1,-1 1-1,1 0 1,-1-1-1,1 1 1,-1 0-1,1-1 1,-1 1-1,0 0 1,1 0-1,-1-1 1,0 1-1,1 0 0,-1 0 1,0 0-1,1 0 1,-1 0-1,0 0 1,1 0-1,-1 0 1,0 0-1,1 0 1,-1 1-1,0-1 1,-3 2 69,1 0 0,0-1 1,0 1-1,0 1 0,0-1 1,0 0-1,1 1 0,-5 4 0,-2 4 57,0 1-1,1-1 0,0 2 0,-6 13 1,9-14-122,0 0 1,1 1-1,0 0 1,1 0-1,1 0 1,0 0-1,1 0 1,0 0-1,1 1 1,0-1-1,1 0 1,1 1-1,3 15 1,-3-21-48,1-1 0,0 0 0,0 0 0,0 0 0,1 0 0,0 0 0,0-1 0,0 0-1,1 0 1,0 0 0,0 0 0,1-1 0,0 0 0,0 0 0,0 0 0,0-1 0,1 0 0,0 0 0,-1-1 0,1 1 0,1-2 0,-1 1 0,0-1 0,8 2 0,-3-2-3,0 0 0,1 0 1,-1-1-1,0-1 1,0 0-1,0-1 0,1 0 1,-1-1-1,0 0 1,0-1-1,0 0 0,17-8 1,-24 9-6,0-1 0,0 1 0,-1-1 1,1-1-1,-1 1 0,1-1 0,-1 1 1,0-1-1,0 0 0,-1-1 0,1 1 1,-1-1-1,0 1 0,0-1 0,0 0 0,-1 0 1,0 0-1,0-1 0,0 1 0,-1 0 1,1-1-1,-1 1 0,-1-1 0,1 1 1,-1-1-1,0 0 0,0 1 0,0-1 0,-3-8 1,0-3-17,-1 1 1,-1-1 0,-1 1-1,0 0 1,-1 0 0,-1 1-1,-1 0 1,0 0 0,-14-17-1,15 21-23,0 1 1,-1 0-1,-1 0 0,1 1 0,-1 0 0,-1 1 0,0 0 0,0 1 0,-1 0 0,1 1 0,-1 0 0,-22-7 1,32 12-67,1 0 0,-1 1 1,0-1-1,1 0 1,-1 1-1,0 0 0,0-1 1,0 1-1,0 0 1,1 0-1,-1 0 0,0 0 1,0 0-1,0 1 1,1-1-1,-1 0 0,0 1 1,0-1-1,0 1 1,1 0-1,-1 0 0,1 0 1,-1-1-1,0 2 0,1-1 1,0 0-1,-1 0 1,1 0-1,-3 3 0,4-1-488,-1 0-1,0-1 0,1 1 0,0 0 0,0-1 0,0 1 0,0 0 0,0 0 0,0-1 1,1 1-1,-1 0 0,1-1 0,0 1 0,-1-1 0,1 1 0,1-1 0,-1 1 1,0-1-1,3 4 0,10 17-7866</inkml:trace>
  <inkml:trace contextRef="#ctx0" brushRef="#br0" timeOffset="428.17">588 135 13899,'0'0'3527,"-1"10"-1870,-15 97 2424,3-34-1406,-5 124 0,20-197-2597,0 0 0,0-1 0,0 1 0,0-1 0,0 0 0,0 0 0,-1 0 0,1 0 0,0 0 0,0 0 0,-1 0 0,1 0 0,-1-1 0,3-1 0,163-184 414,-13 14-616,-154 172 38,1 1 0,-1-1 0,1 0 1,-1 1-1,1-1 0,0 1 0,-1-1 1,1 1-1,-1-1 0,1 1 0,0 0 1,-1-1-1,1 1 0,0 0 0,0-1 0,-1 1 1,1 0-1,0 0 0,0-1 0,-1 1 1,1 0-1,0 0 0,0 0 0,0 0 1,-1 0-1,1 0 0,0 1 0,0-1 1,-1 0-1,1 0 0,0 0 0,1 1 0,13 20-8347,-9-8 1247</inkml:trace>
  <inkml:trace contextRef="#ctx0" brushRef="#br0" timeOffset="809.82">603 363 10418,'0'0'6110,"13"7"-3801,257 152 7625,-271-173-11433,-3 3-2660,-3 1-2615</inkml:trace>
  <inkml:trace contextRef="#ctx0" brushRef="#br0" timeOffset="2816.25">1369 342 8058,'0'0'5285,"-1"9"-3821,-11 136 6497,12-144-7532,0-16 741,0-4-1412,1-1 0,1 0 0,0 0 0,2 0 0,0 1 0,2 0 0,0 0 0,1 0 0,17-32 0,-24 50 230,1 0 0,-1 0 0,1 0 0,-1 1 0,1-1 0,0 0 0,-1 0 0,1 1 0,0-1 0,-1 1 0,1-1 0,0 0 0,0 1 0,0 0 0,0-1 0,-1 1 0,1-1 0,0 1 0,0 0 0,0 0 0,0 0 0,0-1 1,0 1-1,0 0 0,0 0 0,0 0 0,0 0 0,0 1 0,0-1 0,0 0 0,0 0 0,0 0 0,-1 1 0,1-1 0,0 1 0,0-1 0,0 1 0,0-1 0,-1 1 0,1-1 0,0 1 0,0-1 0,-1 1 0,1 0 0,0 0 0,-1-1 0,1 1 0,-1 0 0,1 0 0,-1 0 0,1-1 0,0 3 0,26 51 121,-25-50-112,6 15 349,-1 1 0,-1-1 0,-1 2 0,-1-1-1,0 1 1,-2-1 0,1 22 0,-11-82 1251,8 23-1837,1 0 0,1 0 0,6-26 0,-7 35 22,1 1 1,1 0 0,-1-1-1,1 2 1,1-1 0,-1 0 0,1 0-1,0 1 1,1 0 0,8-9-1,-12 14 202,0-1-1,0 1 1,1 0-1,-1 0 1,0 1-1,1-1 1,-1 0-1,1 0 1,-1 1-1,1-1 0,-1 1 1,1-1-1,0 1 1,-1 0-1,1 0 1,-1-1-1,1 1 1,0 0-1,-1 0 1,1 1-1,-1-1 1,1 0-1,0 1 0,-1-1 1,1 0-1,-1 1 1,1 0-1,-1-1 1,1 1-1,-1 0 1,0 0-1,1 0 1,-1 0-1,0 0 0,0 0 1,1 0-1,-1 0 1,1 2-1,7 7 62,-1 1-1,0-1 1,12 23-1,-8-14 37,-11-18-76,9 15 133,0-1 0,2-1 1,0 0-1,23 22 0,-32-34-119,0 1-1,0-1 1,0 0-1,0 0 1,0 0-1,0 0 1,1-1 0,-1 1-1,1-1 1,-1 0-1,1 0 1,0 0-1,-1 0 1,1-1-1,0 1 1,-1-1-1,1 0 1,0 0-1,-1-1 1,1 1-1,0-1 1,0 1-1,-1-1 1,1 0-1,-1-1 1,1 1 0,-1-1-1,0 1 1,1-1-1,3-4 1,-1 2-45,0-2 0,0 1 0,-1 0 0,0-1 0,0 0 0,-1-1 0,0 1 0,0-1 0,0 1 0,-1-1 0,0 0 0,0-1 0,0 1 0,1-12 0,-3 17 2,-1-1 0,1 0 0,-1 0 0,0 0 0,0 1 1,-1-1-1,1 0 0,0 0 0,-1 1 0,0-1 0,1 0 0,-1 0 0,0 1 0,0-1 0,-1 1 0,1-1 0,-3-2 0,2 3 21,0-1-1,-1 1 1,1 1-1,-1-1 1,0 0-1,0 0 1,1 1-1,-1 0 1,0-1-1,0 1 1,-1 0-1,1 1 1,0-1-1,0 0 1,0 1-1,-1 0 1,1 0-1,-5 0 1,6 0 23,0 0 0,0 0-1,1 1 1,-1-1 0,0 0 0,0 1 0,1-1 0,-1 1 0,0 0 0,1 0-1,-1-1 1,0 1 0,1 0 0,-1 0 0,1 1 0,0-1 0,-1 0 0,1 0 0,0 1-1,0-1 1,-1 1 0,0 1 0,0 2 75,-1 0 0,1-1 0,0 1-1,1 0 1,-1 0 0,1 1 0,-1 9 0,1-1 207,0-1 0,1 1 1,1-1-1,0 1 0,5 21 1,-4-30-243,-1 0 0,1 0 0,0-1 0,0 1 0,0-1 0,1 1 1,0-1-1,0 0 0,0 0 0,0 0 0,1 0 0,-1-1 0,1 1 0,0-1 0,0 0 0,0 0 1,0 0-1,1-1 0,7 4 0,-9-5-56,0 0 0,1 0 0,-1-1-1,1 1 1,0-1 0,-1 1 0,1-1 0,-1 0 0,1-1 0,-1 1 0,1 0 0,-1-1-1,1 0 1,-1 0 0,1 0 0,-1 0 0,0-1 0,1 1 0,-1-1 0,0 0 0,0 0-1,0 0 1,0 0 0,-1 0 0,1-1 0,-1 1 0,1-1 0,1-3 0,2-3-94,0-1 1,-1 0 0,0 0-1,-1 0 1,0 0-1,-1-1 1,0 1 0,-1-1-1,0 0 1,0 0-1,-1 0 1,-1 0 0,-1-19-1,2-1-248,-1 31 334,0-1-1,-1 1 0,1-1 1,0 0-1,1 1 1,-1-1-1,0 0 1,0 1-1,0-1 1,0 1-1,0-1 1,1 0-1,-1 1 1,0-1-1,0 1 1,1-1-1,-1 1 1,0-1-1,1 1 1,-1-1-1,1 1 0,-1-1 1,1 1-1,-1 0 1,1-1-1,-1 1 1,1 0-1,-1-1 1,1 1-1,-1 0 1,1-1-1,-1 1 1,1 0-1,0 0 1,0 0-1,25 7-197,20 26-44,-30-19 274,-2 1 0,16 21-1,-27-33-21,0 0-1,-1 0 1,1 1-1,-1-1 1,0 1-1,0-1 1,0 1-1,-1 0 1,1 0 0,-1 0-1,0 0 1,0 0-1,0 0 1,-1 0-1,1 1 1,-1-1-1,0 0 1,-1 7-1,0-9 18,-1 0-1,1-1 0,-1 1 1,1 0-1,-1-1 0,0 1 1,0-1-1,1 0 0,-1 0 1,0 1-1,0-1 0,0 0 1,-1-1-1,1 1 0,0 0 1,0-1-1,0 1 0,-1-1 1,1 1-1,0-1 0,0 0 1,-1 0-1,-2-1 0,0 2 48,0-1 0,0 0 0,-1-1 0,1 1 0,0-1 0,0 0 0,0 0-1,0-1 1,-6-2 0,9 3-63,1 0 1,-1 1-1,1-1 0,0 0 0,-1 0 1,1-1-1,0 1 0,0 0 0,0 0 1,0 0-1,0-1 0,0 1 0,0-1 1,0 1-1,0-1 0,1 1 0,-1-1 1,0 1-1,1-1 0,0 1 0,-1-1 1,1 0-1,0 1 0,0-3 0,0 1-10,1 0 0,0 0 0,-1 1 0,2-1 0,-1 1 0,0-1 0,0 1-1,1-1 1,-1 1 0,1 0 0,0 0 0,0 0 0,2-3 0,6-4-42,1 0-1,0 1 1,0 1 0,20-12 0,-3 7-30,31-19-143,-57 29 209,0 1 1,0-1-1,0 0 1,0 0 0,0 0-1,0 0 1,0 0 0,-1 0-1,1 0 1,-1-1-1,1 1 1,-1-1 0,0 1-1,0-1 1,0 1 0,-1-1-1,1 0 1,0 1 0,-1-1-1,0-3 1,0 6 13,0-1 0,0 0 0,0 1 0,0-1 0,0 1 0,0-1 0,0 0 0,0 1 0,-1-1 0,1 1 0,0-1 0,0 1 0,-1-1 0,1 1 1,0-1-1,-1 1 0,1-1 0,0 1 0,-1-1 0,1 1 0,-1 0 0,1-1 0,-1 1 0,1 0 0,-1-1 0,1 1 0,-1 0 0,1 0 0,-1-1 0,0 1 0,1 0 0,-1 0 0,1 0 0,-1 0 0,0 0 1,1 0-1,-1 0 0,1 0 0,-1 0 0,0 0 0,1 0 0,-1 0 0,1 0 0,-1 0 0,1 1 0,-1-1 0,0 0 0,1 0 0,-1 1 0,1-1 0,-1 0 0,1 1 0,-1-1 0,1 1 0,0-1 1,-1 1-1,1-1 0,-1 0 0,1 1 0,0-1 0,0 1 0,-1 0 0,1-1 0,0 1 0,0-1 0,-1 1 0,1-1 0,0 1 0,0 1 0,-2 6 69,1 1 0,0-1-1,1 1 1,0 0-1,0 0 1,1-1 0,0 1-1,0-1 1,1 1 0,0-1-1,0 1 1,1-1 0,0 0-1,6 10 1,-6-13-58,-1-1-1,1 1 1,0 0-1,1-1 1,-1 0 0,1 1-1,0-1 1,0-1-1,0 1 1,0-1 0,1 1-1,0-1 1,-1-1-1,1 1 1,0-1-1,0 1 1,1-1 0,-1-1-1,0 1 1,1-1-1,-1 0 1,1 0 0,6 0-1,-10-2-10,0 1 1,0-1-1,0 0 0,0 1 1,-1-1-1,1 0 0,0 0 0,0 0 1,0 0-1,-1-1 0,1 1 0,-1 0 1,1-1-1,-1 1 0,1-1 1,-1 0-1,0 1 0,0-1 0,1 0 1,-2 0-1,1 1 0,0-1 1,0 0-1,0 0 0,-1 0 0,1-4 1,13-66-288,-11 52 48,-1 3 35,7-22-285,5 84 2,-9-31 556,1 0 0,1-1-1,0 1 1,1-1-1,10 12 1,-15-20-48,0-1 0,0 0 0,1 0 1,-1-1-1,1 1 0,0-1 0,0 1 1,0-1-1,0-1 0,1 1 1,-1-1-1,1 1 0,0-1 0,0 0 1,0-1-1,0 1 0,0-1 0,8 1 1,-12-3-14,0 1 0,0 0 1,0-1-1,0 1 0,0-1 1,0 1-1,0-1 1,0 1-1,0-1 0,0 0 1,0 0-1,0 1 0,0-1 1,-1 0-1,1 0 0,0 0 1,0 0-1,-1 0 0,1 0 1,-1 0-1,1 0 0,-1 0 1,1 0-1,-1 0 0,0-1 1,1-1-1,7-41-4,-5 24 0,-1 14-59,-1 1 0,1 0 0,0 0 0,0 0 0,0 1 0,0-1 0,1 0 0,0 1 0,0-1 0,0 1 0,7-6 0,-8 9 32,-1-1 1,1 1-1,0 1 1,-1-1-1,1 0 0,0 0 1,0 0-1,0 1 1,0-1-1,0 1 0,0 0 1,0 0-1,0-1 1,0 1-1,0 0 0,0 1 1,0-1-1,0 0 1,0 0-1,0 1 0,-1 0 1,1-1-1,0 1 1,0 0-1,0 0 0,0 0 1,-1 0-1,1 0 1,0 0-1,-1 0 0,1 0 1,-1 1-1,2 2 1,17 13 56,-5-3 161,1 0 0,1-1 1,33 19-1,-45-29-164,1 0 0,0-1 0,0 0 0,0 0-1,0 0 1,0-1 0,0 0 0,0 0 0,0 0 0,1-1-1,-1 0 1,0 0 0,0-1 0,1 1 0,-1-1 0,0-1-1,10-3 1,-11 3-35,0-1 0,-1 1 0,1-1 0,-1-1-1,1 1 1,-1-1 0,0 1 0,0-1 0,0-1 0,-1 1-1,0 0 1,0-1 0,0 1 0,0-1 0,0 0 0,-1 0-1,0 0 1,2-8 0,-3 11-2,-1-1 0,1 1 0,-1 0-1,0-1 1,0 1 0,0-1 0,0 1 0,0 0-1,0-1 1,0 1 0,-1 0 0,1-1 0,-1 1 0,0 0-1,0-1 1,0 1 0,-2-4 0,1 4 5,0 0-1,0 0 1,0 1 0,0-1 0,0 1-1,0-1 1,-1 1 0,1 0-1,0 0 1,-1 0 0,1 0 0,-1 0-1,0 0 1,1 1 0,-1-1 0,1 1-1,-1 0 1,0 0 0,-4 0 0,5 1 36,-1-1 1,1 1 0,0-1 0,0 1 0,0 0 0,0 0 0,0 0 0,1 1 0,-1-1 0,0 0 0,0 1-1,1-1 1,-1 1 0,1-1 0,-1 1 0,1 0 0,0-1 0,0 1 0,0 0 0,0 0 0,0 0 0,0 0-1,0 0 1,0 0 0,1 0 0,-1 0 0,1 1 0,0-1 0,0 0 0,-1 0 0,1 0 0,1 4 0,-2-2 0,1 0 1,0 0 0,0 0 0,0 0 0,0 0 0,1 0 0,0 0 0,0 0 0,0 0 0,0 0 0,0 0-1,1 0 1,0-1 0,0 1 0,0 0 0,0-1 0,3 4 0,3-2-278,1-1-1,0 1 1,0-2 0,1 1-1,-1-1 1,1-1 0,-1 0-1,1 0 1,0-1 0,0 0-1,19-1 1,-5 2-1446,39 0-5365</inkml:trace>
  <inkml:trace contextRef="#ctx0" brushRef="#br0" timeOffset="3272.37">3650 342 11346,'0'0'4744,"-9"8"-2550,-1 0-1358,0 1 1,0 1-1,2-1 1,-17 22-1,24-28-673,-1-1-1,1 1 1,-1 0-1,1 0 1,0-1-1,0 1 1,0 0-1,0 0 1,0 0-1,1 0 1,0 0 0,-1 0-1,1 0 1,0 4-1,1-5-103,0 0-1,0 0 0,-1 0 1,1 0-1,0 0 1,1 0-1,-1 0 1,0-1-1,0 1 1,1 0-1,-1-1 1,1 1-1,-1-1 0,1 1 1,0-1-1,0 0 1,0 0-1,0 0 1,-1 0-1,1 0 1,1 0-1,-1 0 1,2 0-1,1 1-33,0-1 0,0 1 1,0-1-1,0 0 0,1-1 0,-1 1 0,0-1 1,0 0-1,0 0 0,1-1 0,-1 1 0,0-1 1,0 0-1,0-1 0,0 1 0,0-1 0,0 0 1,0 0-1,-1-1 0,1 1 0,-1-1 0,1 0 1,-1 0-1,0-1 0,0 1 0,-1-1 0,1 0 1,-1 0-1,1 0 0,-1 0 0,-1-1 0,1 1 1,-1-1-1,1 0 0,-1 0 0,-1 1 0,1-1 1,-1-1-1,0 1 0,0 0 0,0 0 0,-1 0 1,1 0-1,-1-1 0,-1 1 0,1 0 0,-2-7 1,0 6-130,-1 1 1,0-1 0,-1 1 0,1 0 0,-1 0 0,0 0 0,0 1 0,0-1 0,-1 1 0,1 0 0,-1 0 0,0 1 0,0-1-1,-1 1 1,1 0 0,-1 1 0,1-1 0,-1 1 0,0 0 0,0 0 0,0 1 0,0 0 0,-12-1 0,18 2-32,-1 0-1,1 0 1,-1 0 0,1 1 0,-1-1 0,1 0 0,-1 0 0,1 1 0,0-1 0,-1 0-1,1 1 1,-1-1 0,1 0 0,0 1 0,-1-1 0,1 0 0,0 1 0,-1-1 0,1 1-1,0-1 1,-1 1 0,1-1 0,0 1 0,0-1 0,0 1 0,0-1 0,-1 1 0,1-1-1,0 1 1,0-1 0,0 1 0,0-1 0,0 1 0,0-1 0,0 1 0,1 0 0,-1-1-1,0 1 1,0-1 0,1 2 0,6 23-5060,5-2-1111</inkml:trace>
  <inkml:trace contextRef="#ctx0" brushRef="#br0" timeOffset="3791.04">3897 316 9882,'0'0'5427,"1"11"-3512,10 86 749,5 89 4070,-32-211-4271,10 8-2447,0 0 0,1-1 0,1 0 0,1 0 0,0 0 0,0-36 0,3 41-429,1 1 0,0-1 0,0 0 0,1 1 0,1-1 0,0 1 1,0 0-1,1 0 0,1 0 0,11-19 0,-15 29 336,0 0 0,0 0-1,0 0 1,1 0 0,-1 1 0,1-1 0,-1 1 0,1-1 0,0 1 0,-1-1 0,1 1 0,0 0 0,0 0 0,0 0 0,0 0 0,0 0 0,0 0 0,0 1 0,1-1 0,-1 1 0,0-1 0,0 1 0,0 0-1,1 0 1,2 0 0,-1 1 40,0 0 0,1 0 0,-1 1 0,0 0 0,0 0 0,-1 0 0,1 0 0,0 0 0,-1 1 0,1 0 0,-1-1 0,4 6 0,1 0 107,-1 0 0,0 0 0,-1 1 1,1 0-1,-2 1 0,0-1 0,0 1 0,0 0 0,-1 0 0,3 12 0,-7-20 7,0 1 0,0-1 0,0 1 0,0-1-1,0 1 1,-1 0 0,1-1 0,-1 0 0,1 1 0,-1-1 0,0 1 0,0-1 0,0 0 0,0 1 0,0-1-1,-1 0 1,1 0 0,-1 0 0,1 0 0,-1 0 0,0-1 0,0 1 0,0 0 0,0-1 0,0 1 0,0-1-1,0 0 1,-1 1 0,1-1 0,0 0 0,-1-1 0,1 1 0,0 0 0,-4 0 0,-1 0-77,1 1 0,-1-1 0,0-1 0,1 1 1,-1-1-1,1 0 0,-1-1 0,0 0 0,1 0 0,-1 0 0,1-1 1,-11-3-1,15 4-135,1 0 1,0 0 0,0 1 0,0-1-1,0 0 1,0 0 0,0 0-1,0 0 1,0 0 0,0 0-1,0 0 1,0-1 0,1 1-1,-1 0 1,1 0 0,-1-1-1,1 1 1,-1 0 0,1-1-1,-1 1 1,1 0 0,0-1-1,0 1 1,0-3 0,2-22-5570,3 5-515</inkml:trace>
  <inkml:trace contextRef="#ctx0" brushRef="#br0" timeOffset="4226.03">4148 44 13219,'0'0'1683,"-1"10"-214,-2 13-418,2 0 0,1 1 0,1-1-1,1 0 1,1 0 0,10 38-1,0-14-118,-4-14-134,1 0 0,1-1 1,19 35-1,-32-73-584,1 0-1,1-1 0,-1 1 1,1 0-1,0 0 1,1 0-1,1-9 0,-1-2-167,0 7-255,1 1 1,0 0-1,0-1 1,0 1-1,2 0 1,-1 0-1,1 1 1,0-1-1,1 1 1,-1 0-1,12-14 1,-14 19 129,0 0 1,0 1-1,0 0 1,0-1 0,0 1-1,1 0 1,-1 0-1,1 0 1,-1 1-1,1-1 1,0 0-1,-1 1 1,1 0 0,0 0-1,0 0 1,0 0-1,0 0 1,0 0-1,0 1 1,1-1-1,-1 1 1,0 0 0,0 0-1,0 0 1,0 1-1,0-1 1,0 1-1,0 0 1,0-1-1,0 1 1,0 1 0,0-1-1,0 0 1,0 1-1,-1-1 1,1 1-1,0 0 1,3 4-1,9 8 181,-1 1-1,0 1 1,-1 0-1,13 24 1,-11-17 531,31 36 0,-46-59-659,0 0 0,1 1-1,-1-1 1,0 0 0,0 0-1,0 1 1,1-1 0,-1 0-1,0 0 1,0 0 0,1 1-1,-1-1 1,0 0 0,0 0-1,1 0 1,-1 0 0,0 0-1,1 1 1,-1-1 0,0 0-1,0 0 1,1 0 0,-1 0-1,0 0 1,1 0 0,-1 0-1,0 0 1,1 0 0,-1 0-1,0 0 1,1 0 0,-1 0 0,0 0-1,0-1 1,1 1 0,-1 0-1,0 0 1,1 0 0,-1-1-1,5-11-5094,-5-2-2310</inkml:trace>
  <inkml:trace contextRef="#ctx0" brushRef="#br0" timeOffset="4684.71">4446 0 14307,'0'0'3249,"66"63"-6426,-45-36-5145</inkml:trace>
  <inkml:trace contextRef="#ctx0" brushRef="#br0" timeOffset="5141.65">4660 244 9114,'0'0'5628,"-1"10"-3933,0-2-1411,-2 7 342,2-1 0,-1 1 0,2 0 1,0 0-1,1 0 0,0 0 0,1 0 1,5 17-1,-7-32-599,0 0 0,0 0 0,0 0 0,0 1 0,0-1 0,0 0 0,0 0 0,0 0 0,0 1 0,0-1 0,0 0 0,0 0 0,0 0 0,1 0 0,-1 1 0,0-1 0,0 0 0,0 0 0,0 0 0,0 0 0,0 1 0,0-1 0,1 0 0,-1 0 0,0 0 0,0 0 0,0 0 0,0 0 0,1 1 0,-1-1 0,0 0 0,0 0 0,0 0 0,1 0 0,-1 0 0,0 0 0,0 0 0,0 0 0,1 0 0,-1 0 0,0 0 0,0 0 1,0 0-1,1 0 0,-1 0 0,0 0 0,0 0 0,0 0 0,0 0 0,1-1 0,-1 1 0,0 0 0,0 0 0,0 0 0,1 0 0,5-16 652,-1-21-417,-2 6-237,-3 20-285,0 0-1,1 0 1,1-1 0,-1 1-1,2 0 1,0 0 0,0 1-1,1-1 1,7-15 0,-10 25 241,-1 1 1,1-1 0,-1 1 0,1-1-1,0 1 1,-1-1 0,1 1 0,-1 0-1,1-1 1,0 1 0,-1 0 0,1 0-1,0-1 1,-1 1 0,1 0 0,0 0-1,-1 0 1,1 0 0,0 0-1,-1 0 1,1 0 0,0 0 0,-1 0-1,1 0 1,0 0 0,-1 0 0,1 1-1,0-1 1,-1 0 0,1 1 0,0-1-1,-1 0 1,1 1 0,-1-1 0,1 0-1,-1 1 1,1-1 0,-1 1-1,1-1 1,-1 1 0,1-1 0,-1 1-1,0 0 1,1-1 0,-1 1 0,0-1-1,1 1 1,-1 1 0,21 36 88,-18-32-113,13 24 142,-9-18 106,0 1 0,0-1 0,-2 1 0,1 0 0,-2 1 0,0-1 0,0 1 0,2 20 0,-7-34-43,-1-1 1,1 1-1,0 0 1,0 0-1,0-1 1,0 1-1,0-1 1,0 1-1,0-1 1,0 0-1,1 1 1,-1-1-1,0 0 1,0 1-1,0-1 1,1 0-1,-2-2 1,-1-1-159,1 0 1,0 0 0,0-1 0,0 1 0,1-1-1,-1 0 1,1 1 0,0-1 0,1 0 0,-1 0-1,1 0 1,0 1 0,0-1 0,0 0 0,1 0-1,0 0 1,0 1 0,0-1 0,0 0 0,1 1-1,0-1 1,0 1 0,0-1 0,0 1 0,5-7-1,-4 8-41,-1 0-1,1 1 1,-1-1-1,1 0 0,0 1 1,0 0-1,0-1 0,0 1 1,1 0-1,-1 1 0,0-1 1,1 1-1,-1-1 1,1 1-1,0 0 0,-1 0 1,1 1-1,0-1 0,0 1 1,-1 0-1,1 0 0,0 0 1,0 0-1,-1 1 0,1-1 1,0 1-1,-1 0 1,1 0-1,0 0 0,-1 1 1,1-1-1,-1 1 0,5 3 1,3 2 57,-1 0 1,0 1-1,0 0 1,0 0-1,-1 1 1,-1 1-1,1-1 1,-1 1 0,-1 1-1,0-1 1,-1 1-1,0 1 1,0-1-1,4 14 1,-3-9-1530,2-9-5591</inkml:trace>
  <inkml:trace contextRef="#ctx0" brushRef="#br0" timeOffset="5931.48">5203 300 11979,'0'0'8019,"-11"-4"-6078,-35-13-610,43 16-1274,0 1 1,1-1-1,-1 1 0,0-1 0,0 1 0,0 0 0,0 0 1,1 0-1,-1 0 0,0 1 0,0-1 0,0 1 0,1 0 1,-1 0-1,0 0 0,1 0 0,-1 0 0,0 1 0,1-1 1,0 1-1,-1-1 0,1 1 0,0 0 0,0 0 0,0 0 1,0 0-1,0 0 0,0 1 0,1-1 0,-1 0 0,1 1 1,0-1-1,-2 5 0,0 1-17,0-1 0,0 1 0,1 0 0,0 0 0,0 0 0,1 0 1,0 0-1,0 1 0,2 12 0,-1-19-39,0 0-1,0 0 1,1 0 0,-1 0 0,1 0 0,-1 0-1,1 0 1,0 0 0,-1-1 0,1 1 0,0 0-1,0 0 1,1-1 0,-1 1 0,0-1 0,0 1-1,1-1 1,-1 1 0,1-1 0,-1 0 0,1 0-1,0 1 1,-1-1 0,1-1 0,0 1 0,0 0-1,0 0 1,0-1 0,0 1 0,0-1 0,0 1-1,0-1 1,0 0 0,0 0 0,0 0 0,0 0-1,0 0 1,0 0 0,3-1 0,-1 0-8,1 0 0,-1 0 0,0 0 0,0-1 0,0 1 0,0-1 0,-1 0 0,1 0 0,0-1 0,-1 1 0,1-1 0,-1 1 0,0-1 1,0 0-1,0 0 0,0-1 0,-1 1 0,3-5 0,8-39-85,-13 44 83,1 0 0,-1 1 0,0-1 0,0 0-1,0 1 1,0-1 0,0 0 0,-1 1 0,1-1-1,-1 1 1,1-1 0,-1 0 0,0 1 0,0 0-1,-3-5 1,15 37-412,-6-25 429,1 0 0,-1 1 1,1-2-1,-1 1 0,1-1 0,1 0 1,-1 0-1,0 0 0,1-1 1,0 0-1,0 0 0,0-1 0,0 0 1,0 0-1,12 1 0,-16-3-4,1 0-1,-1 1 1,1-1 0,-1-1-1,0 1 1,1 0-1,-1-1 1,1 0-1,-1 0 1,0 0 0,0 0-1,1 0 1,-1-1-1,0 1 1,0-1 0,0 0-1,-1 0 1,1 0-1,0 0 1,-1 0-1,1-1 1,-1 1 0,0-1-1,0 0 1,0 1-1,0-1 1,0 0-1,-1 0 1,1 0 0,-1-1-1,0 1 1,0 0-1,0 0 1,0-1-1,0-3 1,2-13-90,-1 1 0,0-1 0,-2 0-1,0 0 1,-2 0 0,0 0 0,-1 0 0,-1 1-1,0-1 1,-2 1 0,0 0 0,-13-25 0,18 42 94,0 1 0,1-1 1,-1 0-1,0 1 0,0-1 1,-1 1-1,1-1 0,0 1 1,0-1-1,-1 1 0,1 0 0,-1 0 1,1-1-1,-1 1 0,1 0 1,-1 0-1,-2 0 0,3 1 9,0 0 1,1 0-1,-1 0 0,0 0 0,0 0 0,0 0 0,0 1 0,0-1 1,0 0-1,1 0 0,-1 1 0,0-1 0,0 1 0,1-1 0,-1 1 0,0-1 1,0 1-1,1-1 0,-1 1 0,1 0 0,-1-1 0,0 1 0,1 0 0,-1 1 1,-3 4 92,1 1 0,0-1 1,1 1-1,-1 0 0,1 0 0,0 0 1,0 7-1,0 1 123,0-1 0,1 1-1,1 0 1,0-1 0,1 1-1,1 0 1,0-1 0,1 1 0,0-1-1,2 0 1,-1 0 0,11 20 0,-10-26-196,0 0 0,0 0 1,1 0-1,0-1 1,0 0-1,1 0 1,0 0-1,0-1 0,0 0 1,1-1-1,0 0 1,0 0-1,1 0 1,-1-1-1,1 0 0,0-1 1,0 0-1,0 0 1,0-1-1,13 1 1,-9-1-36,1 0 0,-1-1 1,1-1-1,-1 0 1,1-1-1,-1-1 1,0 0-1,23-7 0,-31 8-46,-1-1-1,0 0 0,1 0 0,-1 0 0,0 0 0,0-1 0,0 0 0,-1 0 0,1 0 1,-1 0-1,1 0 0,-1-1 0,0 0 0,-1 1 0,1-1 0,0 0 0,-1-1 1,0 1-1,0 0 0,0 0 0,-1-1 0,1 1 0,-1-1 0,0 0 0,-1 1 0,1-1 1,-1-9-1,0 7-79,0-1 1,-1 1 0,0-1 0,-1 1 0,-3-12 0,5 17 126,-1 1 0,1-1 0,-1 0 0,1 1 0,-1-1 0,0 1 0,1-1 0,-1 1 0,0-1 0,0 1 0,0 0 0,0-1 0,-1 1 0,1 0 0,0 0 0,0 0 0,-1-1 0,1 2 0,-1-1 0,1 0 0,-1 0 0,1 0 0,-1 1 0,1-1 0,-1 1 0,0-1 0,1 1 0,-1 0 0,0-1 0,-2 1 0,3 1 16,0-1-1,0 1 1,1-1-1,-1 1 0,0 0 1,0-1-1,1 1 1,-1 0-1,0 0 1,1 0-1,-1 0 1,1-1-1,-1 1 1,1 0-1,-1 0 1,1 0-1,0 0 0,-1 0 1,1 0-1,0 0 1,0 0-1,0 0 1,0 0-1,0 0 1,0 1-1,-1 33 450,1-29-316,0 0-100,0-1 0,0 1 0,0-1 0,1 1-1,0 0 1,0-1 0,0 0 0,1 1 0,0-1 0,0 0-1,0 0 1,0 0 0,1 0 0,0 0 0,0 0-1,0-1 1,1 1 0,0-1 0,-1 0 0,2 0-1,-1-1 1,0 1 0,1-1 0,-1 0 0,1 0 0,7 3-1,7-1-902,0 0-1,0-2 1,34 3-1,1-5-6448</inkml:trace>
  <inkml:trace contextRef="#ctx0" brushRef="#br0" timeOffset="6327.59">6189 413 18164,'0'0'3985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32:30.11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250 520 7362,'0'0'16946,"-1"-5"-15782,-2-1-1021,1 0 0,-1 0 1,-1 0-1,1 1 0,-1 0 0,1-1 0,-1 1 0,-1 0 0,1 1 1,-1-1-1,0 1 0,0 0 0,0 0 0,-1 1 0,1-1 1,-1 1-1,-10-4 0,12 5-129,0 1 0,1 0 1,-1 0-1,0 0 0,0 0 1,0 0-1,0 1 0,-1 0 1,1 0-1,0 0 0,0 0 1,0 1-1,0-1 0,0 1 1,0 0-1,0 0 0,0 1 1,1-1-1,-1 1 0,0 0 1,1 0-1,-1 0 0,1 0 1,0 1-1,-1-1 0,1 1 0,1 0 1,-1 0-1,0 0 0,-3 5 1,-1 3-34,1 1 1,1 0-1,0 0 0,0 1 1,1-1-1,1 1 1,0 0-1,1 0 0,-1 20 1,2-27 6,1 0 1,0 0 0,1 0-1,0 0 1,0 0-1,0 0 1,0 0-1,1-1 1,0 1-1,4 8 1,-4-12 4,0 1 0,-1 0-1,1-1 1,0 0 0,1 1 0,-1-1-1,0 0 1,1 0 0,-1 0-1,1-1 1,-1 1 0,1-1 0,0 1-1,0-1 1,0 0 0,0 0 0,0 0-1,0 0 1,0-1 0,6 1 0,-4-1 8,0 0 0,0 0 0,-1-1 0,1 0 0,0 0 0,0-1 0,-1 1 1,1-1-1,-1 0 0,1 0 0,-1 0 0,0-1 0,0 0 0,0 1 0,0-2 1,-1 1-1,1 0 0,-1-1 0,1 1 0,-1-1 0,0 0 0,-1 0 0,4-6 0,1-2 6,0-1-1,-1 0 0,0 0 1,-1 0-1,-1 0 0,6-28 0,-8 23-66,-1 0-1,-1 0 0,0-1 0,-1 1 0,-1 0 0,-1 0 1,-1 0-1,0 1 0,-2-1 0,0 1 0,0 0 0,-2 0 1,0 1-1,-1 0 0,0 1 0,-1-1 0,-22-23 0,38 74-152,13 10 254,3-1-1,2 0 1,1-2 0,3-1-1,46 54 1,-69-89-28,1 0-1,0 0 0,1 0 1,-1-1-1,1 0 0,1 0 1,-1-1-1,0 0 1,1 0-1,0-1 0,14 5 1,-18-7-10,1-1 1,-1 1-1,1-1 1,-1 0-1,1 0 1,-1 0-1,1-1 1,-1 0-1,0 1 1,1-1-1,-1-1 1,0 1-1,0-1 0,0 0 1,0 0-1,0 0 1,0 0-1,0-1 1,-1 1-1,1-1 1,-1 0-1,0 0 1,6-7-1,-2 1-155,0 0-1,-1-1 1,0 0-1,-1 0 0,0 0 1,-1-1-1,0 0 1,0 0-1,-1 0 1,3-22-1,-5 30 114,-1 0 1,1-1-1,-1 1 1,0 0-1,0 0 0,0 0 1,0-1-1,0 1 0,-1 0 1,0 0-1,1 0 0,-1 0 1,-1 0-1,1 0 1,0 0-1,-1 0 0,1 0 1,-1 0-1,0 1 0,0-1 1,0 1-1,0-1 0,0 1 1,0 0-1,-1 0 1,1 0-1,-1 0 0,0 0 1,1 1-1,-1-1 0,0 1 1,0 0-1,0-1 0,0 1 1,0 1-1,0-1 1,-1 0-1,1 1 0,0 0 1,0-1-1,0 1 0,-5 1 1,6-1 74,1 0-1,0 0 1,-1 0 0,1 0-1,-1 0 1,1 1 0,0-1 0,-1 0-1,1 1 1,0-1 0,-1 1 0,1 0-1,0-1 1,-1 1 0,1 0 0,0 0-1,0 0 1,0 0 0,0 0-1,0 0 1,0 0 0,0 0 0,0 0-1,0 0 1,1 0 0,-2 2 0,1 1 63,0-1 0,0 1 0,0 0 0,1-1 0,-1 1 0,1 0 0,0 0 0,0-1 0,1 8 0,1 2 80,0-1 0,1 1 0,1-1 0,0 0 1,6 13-1,-7-20-244,-1 0 0,1-1 1,0 1-1,0-1 0,0 0 1,1 0-1,-1 0 0,1 0 1,0 0-1,0-1 0,0 0 1,1 0-1,-1 0 1,1 0-1,0-1 0,0 0 1,8 3-1,1-2-1325,1 0 0,0-1 0,1-1 0,26-1 0,-32-1 308,46 1-7150</inkml:trace>
  <inkml:trace contextRef="#ctx0" brushRef="#br0" timeOffset="452">956 91 13971,'0'0'3593,"1"75"-2201,8-33 680,1 6-231,5 0-745,-3 0-448,0-2-144,-1-4-232,-1-4-152,-3-6-104,1-7-16,-1-10-448,2-13-880,-3-2-1569</inkml:trace>
  <inkml:trace contextRef="#ctx0" brushRef="#br0" timeOffset="840.72">1116 73 16075,'0'0'4369,"13"64"-3432,-4-32 287,2 0-640,6 0-584,18 3-1528,-4-9-4154,-1-6-9233</inkml:trace>
  <inkml:trace contextRef="#ctx0" brushRef="#br0" timeOffset="1201.12">1447 358 12443,'0'0'3496,"0"52"-2439,3-26 823,4 0-328,1 1-727,-3 0-241,3-2-72,-2-4-120,-3-4-200,-1-7-192,-1-6-216,-1-10-1224,0-10-985,-2-5-6009</inkml:trace>
  <inkml:trace contextRef="#ctx0" brushRef="#br0" timeOffset="1202.12">1401 199 10898,'0'0'1113,"69"52"-1225,-40-34-1521</inkml:trace>
  <inkml:trace contextRef="#ctx0" brushRef="#br0" timeOffset="1628.51">1679 592 12339,'0'0'1873,"-5"-10"-598,-29-76-381,31 78-882,1 0 0,0 0 0,0 0 0,1 0 0,0 0 1,1 0-1,-1-1 0,2 1 0,-1 0 0,4-16 0,-4 23-15,0 0-1,1 0 1,-1 0 0,0 0-1,1 0 1,-1 0 0,1 0-1,-1 0 1,1 0 0,-1 1-1,1-1 1,0 0 0,-1 0-1,1 0 1,0 1-1,0-1 1,0 0 0,0 1-1,-1-1 1,1 0 0,0 1-1,0 0 1,0-1 0,0 1-1,0-1 1,0 1 0,1 0-1,0 0 1,1 0 9,0 0 0,-1 1 1,1-1-1,-1 1 0,1 0 0,0-1 0,-1 1 1,1 1-1,-1-1 0,0 0 0,3 3 1,6 4 48,0 0 0,0 1 1,11 14-1,-7-7 266,4 4-517,29 39 1,-25-15 1825,-21-38-909,0 0 0,0-1 0,-1 1 1,0 0-1,0 0 0,0 7 0,-3-61 1397,0 36-2602,1-1-1,1 1 1,0 0 0,1-1-1,1 1 1,0 0 0,5-20 0,-5 27 331,-1 1 0,1-1 0,0 0 1,1 1-1,-1-1 0,1 1 0,0 0 0,5-7 1,-7 11 147,0-1 1,0 0 0,0 0-1,0 1 1,1-1 0,-1 1-1,0-1 1,0 1 0,0-1-1,0 1 1,1 0 0,-1-1-1,0 1 1,0 0 0,1 0-1,-1 0 1,0 0 0,0 0-1,1 0 1,-1 0 0,0 1-1,0-1 1,0 0 0,1 1-1,-1-1 1,0 1 0,0-1-1,0 1 1,0 0 0,0-1-1,0 1 1,0 0 0,0 0-1,0-1 1,0 1 0,0 0-1,-1 0 1,1 0 0,1 2-1,46 57 862,-37-44-863,0-1 0,2 0-1,19 18 1,-26-28-499,1 0 0,-1 0 0,1-1-1,0 0 1,1 0 0,13 5 0,8-1-4116</inkml:trace>
  <inkml:trace contextRef="#ctx0" brushRef="#br0" timeOffset="2492.46">2269 412 12395,'0'0'4367,"-9"-2"-2408,3 1-1727,-33-6 1892,37 7-2034,0 0 0,1 0 0,-1 0 0,0 0 0,1 0 0,-1 1 0,1-1 0,-1 0 0,0 1 1,1-1-1,-1 1 0,1 0 0,-1-1 0,1 1 0,-1 0 0,1 0 0,0 0 0,-1 0 0,1 0 1,0 0-1,0 0 0,0 1 0,0-1 0,-1 2 0,-1 3-75,1 0 1,0 0-1,0 0 1,0 0-1,1 0 0,0 1 1,0-1-1,0 0 0,1 1 1,0-1-1,0 0 1,1 1-1,0-1 0,3 13 1,-3-17-68,0 1 0,0-1 0,0 0 0,0 0 0,0 0 0,0 1 0,1-1 0,-1 0 0,1-1 0,-1 1 0,1 0 0,0 0 0,0-1 0,0 1 0,0-1 0,0 1 0,0-1 0,0 0 0,0 0 0,0 0 0,1 0-1,-1 0 1,0 0 0,1-1 0,-1 1 0,1-1 0,-1 0 0,0 0 0,1 0 0,-1 0 0,1 0 0,-1 0 0,1-1 0,-1 1 0,0-1 0,1 1 0,-1-1 0,0 0 0,1 0 0,-1 0 0,3-2 0,0 0-64,-1 0 0,0 0 0,1 0 0,-2 0 0,1-1-1,0 0 1,-1 1 0,1-1 0,-1 0 0,0-1 0,0 1 0,-1-1 0,1 1 0,-1-1-1,0 0 1,0 0 0,-1 0 0,0 0 0,1 0 0,-2 0 0,1 0 0,0 0-1,-1 0 1,0-1 0,-1 1 0,0-6 0,1 10 170,0 1 0,0-1-1,0 1 1,0 0 0,0-1 0,0 1 0,0-1 0,0 1 0,0-1 0,-1 1-1,1 0 1,0-1 0,0 1 0,0-1 0,-1 1 0,1 0 0,0-1-1,0 1 1,-1 0 0,1-1 0,0 1 0,-1 0 0,1-1 0,0 1 0,-1 0-1,1 0 1,-1 0 0,1-1 0,0 1 0,-1 0 0,1 0 0,-1 0-1,1 0 1,-1 0 0,0 0-20,1 0-1,-1 1 1,1-1-1,-1 0 1,1 1 0,-1-1-1,1 1 1,0-1-1,-1 1 1,1-1-1,0 1 1,-1-1-1,1 1 1,0 0 0,0-1-1,-1 1 1,1-1-1,0 1 1,0 0-1,0-1 1,0 1 0,0-1-1,0 1 1,0 0-1,0 0 1,0 5 45,0 1 0,1-1 0,-1 0 0,1 0 0,1 0 0,-1 0 0,1 0 0,0 0 0,0 0 0,1 0 0,-1-1 0,1 1 0,1-1 0,4 6 0,-5-7-24,1 0 1,0-1 0,0 0-1,0 0 1,0 0 0,0 0-1,1 0 1,-1-1-1,1 0 1,0 0 0,0 0-1,0-1 1,0 0 0,0 1-1,0-2 1,0 1-1,0-1 1,5 0 0,-4 1-59,0-2 1,0 1 0,0-1 0,-1 0 0,1 0 0,0 0-1,-1-1 1,1 0 0,-1 0 0,1 0 0,-1-1 0,0 0-1,0 0 1,0 0 0,0-1 0,-1 1 0,1-1 0,-1 0-1,0-1 1,7-8 0,-9 9-30,1-1 1,-1 1-1,0 0 0,0-1 0,-1 0 1,1 1-1,-1-1 0,0 0 0,0 0 1,-1 0-1,0 0 0,1 1 0,-1-1 1,-1 0-1,1 0 0,-1 0 0,0 0 1,0 0-1,0 1 0,-1-1 1,0 0-1,0 1 0,0 0 0,0-1 1,-5-5-1,6 8 52,0 0 8,0 0 0,0 0 1,0 0-1,0 0 0,0 0 0,-1 0 0,1 1 1,-1-1-1,1 1 0,-1-1 0,1 1 0,-1-1 1,0 1-1,0 0 0,0 0 0,0 0 1,1 0-1,-4-1 0,4 6-27,1 1 0,-1-1 0,1 0 1,0 0-1,1 0 0,-1 0 0,1 5 0,4 7-39,0 0 0,2 0 0,-1-1 0,2 0 0,0 0 0,11 15 0,-9-15-17,-1 0 1,0 1-1,-2 0 0,1 0 0,7 30 0,-12-37 42,-2 0-1,1 1 0,-1-1 0,-1 1 1,1-1-1,-2 1 0,-2 18 0,3-25 17,-1 0-1,0 0 1,0 0-1,0 0 1,-1-1-1,1 1 1,-1 0-1,1-1 1,-1 1-1,0-1 1,0 0-1,0 0 1,0 1-1,0-1 1,-1 0-1,1-1 1,-1 1-1,1 0 1,-1-1-1,0 1 1,1-1 0,-1 0-1,0 0 1,0 0-1,0 0 1,0-1-1,0 1 1,-4-1-1,2 1 1,0-1-1,1 0 1,-1 0-1,0-1 1,1 1-1,-1-1 1,1 0-1,-1 0 0,1 0 1,-1-1-1,1 0 1,0 0-1,0 0 1,0 0-1,0-1 1,0 1-1,0-1 1,1 0-1,-1 0 1,1 0-1,0-1 1,0 1-1,0-1 1,0 0-1,1 0 1,-1 0-1,1 0 1,0 0-1,0 0 1,1-1-1,-1 1 1,1-1-1,0 1 1,0-1-1,1 1 1,-1-1-1,1 0 1,0 1-1,0-1 1,0 0-1,1 1 1,0-1-1,1-5 0,0 6-12,-1 1 0,1 0 0,-1 0 0,1 0 0,0 0 0,0 0 0,1 0 0,-1 0 0,0 1 0,1-1 0,0 1 0,-1 0 0,1 0 0,0 0 0,0 0 0,1 0 0,-1 0 0,0 1 0,5-2 0,11-4-52,0 1 1,24-4 0,-23 6-67,9-3-298,71-20-1459,-93 24 1766,0 1-1,0-1 1,-1-1-1,1 1 1,-1-1-1,0 0 1,0 0-1,0-1 1,-1 0 0,1 0-1,5-7 1,-10 10 131,1-1 1,-1 1 0,0-1 0,0 0 0,0 1-1,0-1 1,-1 0 0,1 0 0,-1 1 0,1-1-1,-1 0 1,0 0 0,0 0 0,0 0 0,0 1-1,-1-1 1,1 0 0,-1 0 0,0 0 0,0 1-1,0-1 1,0 0 0,0 1 0,0-1 0,-1 1 0,0 0-1,1-1 1,-4-3 0,2 3 218,0-1 1,0 1-1,0 0 0,-1 0 1,1 0-1,-1 0 0,0 0 1,0 1-1,0 0 0,0 0 1,0 0-1,0 0 0,0 1 1,-1-1-1,1 1 0,0 0 1,-6 0-1,7 1-150,1 1 0,0 0 0,-1 0 0,1-1 0,0 1 0,0 0-1,0 1 1,0-1 0,0 0 0,0 1 0,0-1 0,0 1 0,1-1 0,-1 1 0,0 0 0,1 0-1,0 0 1,-1 0 0,1 0 0,0 0 0,0 0 0,0 0 0,0 1 0,0-1 0,1 0-1,-1 0 1,1 1 0,-1-1 0,1 3 0,-3 10 199,1 0 0,1 0-1,0 17 1,0-27-266,1 0 0,1 0-1,-1 0 1,1-1-1,-1 1 1,1 0 0,1-1-1,-1 1 1,1-1 0,0 1-1,0-1 1,0 0 0,0 1-1,6 6 1,-3-6-123,-1-1 0,1-1 0,0 1 0,0-1 0,0 1 0,0-1 0,1-1 0,-1 1 0,1-1 0,-1 0 0,7 1 0,44 9-2829,2-7-3414</inkml:trace>
  <inkml:trace contextRef="#ctx0" brushRef="#br0" timeOffset="2906.96">3319 404 12723,'0'0'4913,"0"72"-3089,5-39-207,3-1-689,1-2-344,1-7-112,1-5-240,-2-7-232,0-8-120,-2-13-1192,-3-11-2537,-4-3-5361</inkml:trace>
  <inkml:trace contextRef="#ctx0" brushRef="#br0" timeOffset="3314.54">3237 199 10002,'0'0'4313,"52"54"-4745,-21-31-688,0-2-3153</inkml:trace>
  <inkml:trace contextRef="#ctx0" brushRef="#br0" timeOffset="3315.54">3522 629 12067,'0'0'1604,"-1"-12"-165,1 11-1429,-2-27 445,2-51 0,1 70-572,0-1 0,0 1 1,1-1-1,0 1 0,1 0 1,0 0-1,0 0 0,1 0 0,0 1 1,9-15-1,-12 22 148,0 0 1,-1 0-1,1 0 0,0 0 1,0 0-1,0 0 0,0 0 1,0 0-1,0 0 0,0 1 1,0-1-1,0 0 0,0 1 1,0-1-1,0 1 1,0 0-1,1-1 0,-1 1 1,0 0-1,0-1 0,1 1 1,-1 0-1,0 0 0,0 0 1,0 0-1,1 0 1,-1 0-1,0 1 0,0-1 1,1 0-1,-1 1 0,0-1 1,0 1-1,0-1 0,0 1 1,0-1-1,0 1 1,1 0-1,-2 0 0,1-1 1,0 1-1,0 0 0,0 0 1,0 0-1,1 2 0,5 6 511,0 0 0,0 1-1,-1 0 1,5 11-1,-2-5-496,0-1-237,0 0 0,2 0-1,-1-1 1,2-1 0,0 1-1,1-2 1,22 19-1,-9-15-3278</inkml:trace>
  <inkml:trace contextRef="#ctx0" brushRef="#br0" timeOffset="3747.04">3949 174 11747,'0'0'4064,"2"84"-2487,5-44 823,2 1-815,2 1-417,2-1-440,0-2-296,-2-4-120,-2-5-152,-2-5-104,0-9-56,-2-7-512,-7-30-11178</inkml:trace>
  <inkml:trace contextRef="#ctx0" brushRef="#br0" timeOffset="4136.51">3815 327 12763,'0'0'2560,"64"0"-2560,3 0-8,-8 0-424,-2 0-2504</inkml:trace>
  <inkml:trace contextRef="#ctx0" brushRef="#br0" timeOffset="4537.43">4087 545 12123,'0'0'4458,"14"-3"-3921,-6 1-457,53-12 86,-56 12-146,-1 1 0,1-1 0,-1 0 0,0 0 1,0 0-1,0 0 0,0-1 0,0 0 0,0 0 1,-1 0-1,1 0 0,-1 0 0,4-5 0,-6 6 36,0-1-1,0 0 0,-1 0 1,1 1-1,0-1 0,-1 0 0,0 0 1,0 0-1,1 0 0,-2 1 0,1-1 1,0 0-1,-1 0 0,1 0 1,-1 1-1,0-1 0,0 0 0,0 0 1,0 1-1,0-1 0,0 1 1,-3-4-1,3 5-31,1 0 1,-1-1-1,0 1 0,0 0 1,0-1-1,0 1 0,0 0 1,0 0-1,0 0 0,-1 0 1,1 0-1,0 0 0,-1 0 1,1 1-1,0-1 0,-1 0 1,1 1-1,-1-1 0,1 1 1,-1 0-1,1-1 1,-1 1-1,1 0 0,-1 0 1,0 0-1,1 0 0,-1 0 1,1 0-1,-1 0 0,1 1 1,-1-1-1,1 0 0,-1 1 1,1 0-1,-1-1 0,1 1 1,-1 0-1,1-1 1,0 1-1,-2 2 0,0 0 4,0-1 0,1 2 0,-1-1 0,1 0 0,0 0-1,0 1 1,0-1 0,0 1 0,1 0 0,-1-1 0,1 1 0,0 0-1,0 0 1,0 0 0,1 0 0,-1 0 0,1 0 0,0 0 0,0 0-1,1 0 1,-1 0 0,1-1 0,1 6 0,-1-2 63,1-1 0,0 0 1,0 0-1,0 0 0,1 0 1,0 0-1,0-1 0,1 1 1,-1-1-1,1 0 0,0 0 1,1 0-1,7 7 0,-4-7-29,0-1-1,0 1 0,1-2 1,0 1-1,0-1 0,0 0 1,0-1-1,16 2 0,-22-3-44,1 0 0,0-1 0,0 1-1,-1-1 1,1 0 0,0 0 0,0-1 0,0 1-1,-1-1 1,1 1 0,0-1 0,-1 0 0,1-1-1,-1 1 1,1-1 0,-1 1 0,1-1-1,-1 0 1,0 0 0,0-1 0,0 1 0,0 0-1,4-5 1,-6 4 34,1 0-1,-1-1 0,0 1 0,0 0 1,0 0-1,0-1 0,0 1 1,-1 0-1,1-1 0,-1 1 1,0 0-1,0-1 0,-1 1 1,0-5-1,-16-50-110,14 50-66,0 0 1,1 0 0,-1-1 0,1 1 0,1-1 0,-2-16 0,4 23 113,0 1 1,0-1-1,0 0 1,0 0-1,0 1 0,0-1 1,0 1-1,0-1 1,0 1-1,1 0 0,-1-1 1,1 1-1,-1 0 1,1 0-1,-1 0 1,1 0-1,0 0 0,-1 0 1,1 0-1,0 1 1,0-1-1,0 1 0,-1-1 1,1 1-1,0 0 1,0 0-1,0 0 1,0 0-1,0 0 0,0 0 1,2 0-1,5 0-9,-1 1-1,1-1 0,0 1 1,-1 0-1,16 5 1,-20-4 16,0-1 0,0 1 0,0 0 0,0 1 0,0-1 0,0 1 0,0-1 0,-1 1 0,0 0 0,1 1 1,-1-1-1,0 0 0,0 1 0,4 7 0,-3-2 58,0 1 1,-1-1-1,0 1 1,3 18-1,-4-17-15,0-1 1,1 1-1,0-1 0,1 0 0,6 14 0,-7-22-381,-1 0-1,0 0 1,1 1-1,-1-2 1,1 1-1,-1 0 1,1-1-1,0 1 1,0-1-1,-1 0 1,1 1-1,0-2 1,0 1-1,1 0 1,-1-1-1,0 1 1,0-1-1,0 0 1,5 0-1,-6 0 25,25 1-5953</inkml:trace>
  <inkml:trace contextRef="#ctx0" brushRef="#br0" timeOffset="5347.78">4724 405 10282,'0'0'4041,"2"9"-2885,8 27-255,12 52 1177,-15-43 2660,-7-139-5101,1 81-296,0 1 0,1-1 0,1 0 0,0 1 0,6-17 0,-9 28 617,1 1 0,-1-1 0,0 0 0,0 1 0,1-1 1,-1 0-1,0 1 0,1-1 0,-1 1 0,1-1 0,-1 1 0,1-1 1,-1 1-1,1-1 0,-1 1 0,1-1 0,0 1 0,-1 0 1,1-1-1,0 1 0,-1 0 0,1-1 0,0 1 0,-1 0 0,1 0 1,0 0-1,-1 0 0,1 0 0,0 0 0,0 0 0,-1 0 0,1 0 1,0 0-1,-1 0 0,1 0 0,0 0 0,-1 0 0,1 1 0,0-1 1,-1 0-1,1 1 0,0-1 0,-1 0 0,1 1 0,-1-1 0,1 1 1,0-1-1,-1 1 0,0-1 0,1 1 0,-1-1 0,1 1 1,-1 0-1,1-1 0,-1 1 0,0-1 0,1 2 0,23 36 225,-23-36-141,34 78 764,-33-72-217,1 0 0,-2 0-1,1 0 1,-1 0-1,0 9 1,-14-42 1937,11 13-2674,0 1 0,1 0 0,0 0 0,1-1 1,0 1-1,2-12 0,-1 18-59,0-1 0,0 1 1,0 0-1,0-1 0,1 1 0,0 0 0,0 0 0,0 0 1,1 1-1,0-1 0,0 0 0,0 1 0,0 0 1,7-7-1,-9 10 186,1 0 1,-1 1-1,0-1 0,1 0 1,-1 1-1,1-1 0,-1 1 1,1 0-1,-1-1 0,1 1 1,-1 0-1,1 0 0,-1 0 1,1 0-1,-1 0 1,1 0-1,0 0 0,-1 1 1,1-1-1,-1 0 0,1 1 1,-1-1-1,0 1 0,1 0 1,-1 0-1,1-1 0,-1 1 1,0 0-1,0 0 1,0 0-1,1 0 0,-1 0 1,2 3-1,6 6 211,-1 0 0,1 0 1,7 14-1,-4-6 122,-10-15-286,9 12 259,1-1-1,0 0 1,1-1 0,25 21-1,-36-32-257,0-1 0,1 1-1,-1 0 1,0-1 0,0 0-1,1 0 1,-1 1 0,1-1 0,-1-1-1,1 1 1,0 0 0,-1-1-1,1 1 1,0-1 0,-1 0 0,1 0-1,0 0 1,-1 0 0,1 0-1,0-1 1,-1 1 0,1-1-1,0 1 1,-1-1 0,1 0 0,-1 0-1,1-1 1,-1 1 0,0 0-1,1-1 1,-1 1 0,0-1-1,0 0 1,0 0 0,0 0 0,-1 0-1,1 0 1,0 0 0,-1 0-1,1 0 1,1-4 0,0-1-85,1 0 1,-1 0 0,0 0 0,-1 0-1,0 0 1,0-1 0,0 1-1,-1-1 1,0 1 0,-1-1-1,0 1 1,0-9 0,0 13 80,0 0 1,-1 1-1,1-1 0,-1 0 1,1 1-1,-1-1 0,0 1 1,0-1-1,0 1 1,0-1-1,0 1 0,-1 0 1,1-1-1,-1 1 0,0 0 1,1 0-1,-1 0 1,0 0-1,0 0 0,0 1 1,0-1-1,-1 1 1,1-1-1,0 1 0,-1 0 1,1 0-1,-1 0 0,1 0 1,-1 0-1,1 0 1,-1 1-1,0-1 0,1 1 1,-1 0-1,0 0 0,-4 0 1,6 1 31,0-1 1,-1 0-1,1 1 1,0 0-1,0-1 1,0 1-1,0 0 1,0 0-1,0-1 1,0 1-1,0 0 1,0 0 0,0 0-1,0 0 1,0 0-1,1 1 1,-1-1-1,0 0 1,1 0-1,-1 0 1,1 1-1,-1-1 1,1 0-1,0 0 1,-1 1-1,1-1 1,0 0-1,0 1 1,0-1-1,0 2 1,0 48 1284,1-46-1119,-1 0-178,0-1-1,0 1 1,1 0 0,0-1 0,0 0 0,0 1-1,0-1 1,1 0 0,-1 1 0,1-1 0,0 0-1,0 0 1,1 0 0,-1-1 0,1 1 0,0-1-1,0 1 1,0-1 0,1 0 0,-1 0-1,1 0 1,-1-1 0,1 1 0,8 3 0,1-1-814,0-2 1,0 1 0,0-2 0,0 1 0,0-2-1,1 0 1,14-1 0,27 1-8267</inkml:trace>
  <inkml:trace contextRef="#ctx0" brushRef="#br0" timeOffset="6096.11">5499 396 11378,'0'0'7547,"-3"-9"-5728,-13-26-345,16 35-1396,-1-1 0,1 0 0,-1 0 0,0 0 0,1 1-1,-1-1 1,0 0 0,0 1 0,1-1 0,-1 1 0,0-1 0,0 1 0,0-1-1,0 1 1,0-1 0,0 1 0,0 0 0,0 0 0,0-1 0,0 1 0,0 0 0,0 0-1,0 0 1,0 0 0,1 0 0,-1 0 0,0 0 0,0 1 0,0-1 0,0 0-1,0 0 1,0 1 0,0-1 0,0 1 0,-1 0 0,-26 18 291,21-13-279,1 0-1,-1 0 1,1 1 0,0 0-1,1 0 1,-1 0 0,1 1 0,1 0-1,0 0 1,0 0 0,0 0 0,1 1-1,0-1 1,1 1 0,0 0 0,0 0-1,1 0 1,0 0 0,1 0-1,0 13 1,1-20-83,0 1 0,-1-1-1,1 1 1,0-1 0,0 0 0,0 0 0,0 1-1,1-1 1,-1 0 0,1 0 0,-1 0-1,1 0 1,0-1 0,-1 1 0,1 0-1,0-1 1,0 1 0,0-1 0,1 0-1,-1 1 1,0-1 0,0 0 0,1 0-1,-1-1 1,0 1 0,1 0 0,-1-1 0,1 0-1,-1 1 1,1-1 0,-1 0 0,6-1-1,-3 1-14,0 0 1,0-1-1,0 0 0,0 0 0,0 0 0,-1 0 0,1-1 0,0 0 1,0 0-1,-1 0 0,1-1 0,-1 1 0,0-1 0,0 0 0,6-6 1,-4 1-83,0-1 0,-1-1 0,0 1 0,0-1 0,-1 0-1,0 0 1,-1 0 0,0 0 0,-1-1 0,0 1 0,0-1 0,-1 0 0,-1 1 0,0-1 0,0 0 0,-3-16 0,-1-4-132,-2 0 0,-1 0 0,-1 1 0,-16-40 0,22 67 225,-8-21-23,5 19 94,4 14 148,4 12-35,0 0 0,2 0 0,0-1 1,1 0-1,14 29 0,53 100 517,-61-126-644,-6-11-37,27 45 161,-31-53-168,1-1-1,-1 0 0,0 0 1,1 0-1,0 0 0,0 0 1,0-1-1,0 1 1,0-1-1,0 0 0,1 0 1,-1 0-1,6 2 0,-8-4-4,1 0 0,-1 0 0,0 0 0,1-1 0,-1 1 0,1 0 0,-1 0 0,0-1 0,1 1 0,-1-1 0,0 1 0,1-1 0,-1 0 0,0 0 0,0 1 0,1-1-1,-1 0 1,0 0 0,0 0 0,0 0 0,0 0 0,0 0 0,0 0 0,-1-1 0,1 1 0,0 0 0,-1-1 0,2-2 0,16-43-174,-16 41 78,5-20-690,0 0 0,4-51 0,-11 91 1018,1 1-1,1-1 0,0 1 0,1-1 0,1 0 1,0 0-1,0-1 0,2 1 0,0-1 0,0 0 1,1 0-1,14 18 0,-20-29-255,1-1 0,-1 0 1,0 1-1,1-1 0,0 0 0,-1 0 1,1 0-1,-1 0 0,1-1 0,0 1 0,0 0 1,0-1-1,-1 1 0,1-1 0,0 0 0,0 1 1,0-1-1,0 0 0,0 0 0,0 0 1,0 0-1,0-1 0,-1 1 0,4-1 0,-1-1-412,-1 1 0,1-1 0,0 0 0,-1 0-1,0 0 1,1 0 0,-1-1 0,0 1-1,0-1 1,4-4 0,11-18-7725</inkml:trace>
  <inkml:trace contextRef="#ctx0" brushRef="#br0" timeOffset="6546.97">5762 130 12019,'0'0'5833,"51"52"-5833,-20-32-1320,1-1-3401</inkml:trace>
  <inkml:trace contextRef="#ctx0" brushRef="#br0" timeOffset="7336.93">6102 443 4201,'0'0'8263,"-3"-8"-6797,1 3-988,0 0 0,0 1 1,-1-1-1,1 1 1,-1 0-1,0 0 0,0 0 1,0 0-1,-1 0 1,-6-5-1,8 7-343,0 1 1,-1-1-1,1 1 1,-1 0-1,1 0 0,-1 0 1,1 0-1,-1 0 0,1 1 1,-1-1-1,0 1 0,1 0 1,-1 0-1,0 0 1,1 0-1,-1 0 0,0 0 1,1 1-1,-1-1 0,0 1 1,1 0-1,-1 0 0,1 0 1,-1 0-1,1 0 1,0 1-1,-3 1 0,-2 2-113,0 1 0,0 0 0,0 1 0,1 0 0,0 0 0,1 0 0,-1 0-1,1 1 1,1 0 0,-1 0 0,2 0 0,-5 12 0,7-16 9,-1 1 1,1-1-1,0 1 1,0 0-1,1-1 0,-1 1 1,1 0-1,0 0 0,0 0 1,1-1-1,1 7 1,-2-8-9,1 0 0,0-1 1,1 1-1,-1-1 0,0 1 1,1-1-1,-1 0 0,1 0 0,0 1 1,0-1-1,0 0 0,0 0 1,0-1-1,0 1 0,0 0 1,1-1-1,-1 1 0,1-1 1,-1 0-1,5 2 0,-2-2-71,0 1 0,0-1 1,0 0-1,0 0 0,0-1 0,0 1 0,1-1 1,-1 0-1,0 0 0,0-1 0,0 0 0,0 0 0,0 0 1,0 0-1,0-1 0,0 0 0,0 0 0,0 0 0,-1-1 1,1 1-1,-1-1 0,0 0 0,0-1 0,0 1 0,0-1 1,4-5-1,-3 4-108,-1 0 1,0-1 0,-1 1-1,1-1 1,-1 0 0,0 0-1,-1 0 1,1 0-1,-1 0 1,0 0 0,-1-1-1,0 1 1,0-1 0,0 1-1,-1-1 1,1 0-1,-2 1 1,1-1 0,-1 1-1,-2-11 1,2 15 173,0-1 1,0 1-1,-1-1 1,1 1-1,0 0 1,-1 0-1,0-1 1,0 1-1,1 0 0,-1 1 1,0-1-1,0 0 1,-4-2-1,5 4 2,1-1-1,-1 1 0,0 0 0,1-1 1,-1 1-1,0 0 0,1 0 0,-1-1 1,0 1-1,1 0 0,-1 0 0,0 0 1,1 0-1,-1 0 0,0 0 0,1 0 1,-1 0-1,0 0 0,1 1 0,-1-1 1,0 0-1,1 0 0,-1 0 0,0 1 0,1-1 1,-1 0-1,1 1 0,-1-1 0,0 1 1,1-1-1,-1 1 0,1-1 0,-1 1 1,1-1-1,0 1 0,-1-1 0,1 1 1,-1-1-1,1 1 0,0 0 0,0-1 1,-1 1-1,1 0 0,0-1 0,0 1 1,0 0-1,0-1 0,0 1 0,0 0 1,0-1-1,0 1 0,0 0 0,0-1 1,0 1-1,0 1 0,0 9 194,0 0 0,0 0 0,1 0 0,0 0 0,1 0 0,0 0 0,0 0 0,6 12 0,-7-19-169,1 0-1,-1-1 0,1 1 0,0-1 0,0 1 0,0-1 0,0 0 0,0 0 0,1 0 0,0 0 0,-1 0 0,1 0 1,0-1-1,0 1 0,1-1 0,-1 0 0,0 0 0,1 0 0,-1-1 0,1 1 0,0-1 0,-1 0 0,1 0 1,0 0-1,0 0 0,6 0 0,-8-1-46,0-1 0,0 1 0,0 0 0,0-1 0,0 1 0,0-1 0,0 1 0,0-1 0,0 0 0,0 0 0,0 0 0,-1 0 0,1 0 0,0 0 0,-1-1 0,1 1 0,-1 0 0,3-4 0,0 1-80,-1-1 0,-1 0 0,1 0 1,0 0-1,-1 0 0,3-10 0,-1 0-287,-1-1 1,-1 1-1,0-1 1,0-17-1,-2 29 334,0 2 77,1 1 1,-1 0-1,0-1 0,0 1 0,0-1 1,0 1-1,0-1 0,0 1 1,0 0-1,0-1 0,0 1 0,-1-1 1,1 1-1,-1 0 0,1-1 1,-1 1-1,0 0 0,1-1 0,-2-1 1,0 10 37,1-1 0,1 1 0,-1 0 0,1-1 0,2 14 1,-1-10-11,1-1 1,1 1-1,-1 0 1,2-1-1,-1 0 1,9 15-1,-11-21-22,1 1 0,-1-1 0,1 1 0,0-1 0,1 0 0,-1 0 0,1 0 0,-1 0 0,1 0 0,0-1 0,0 1 0,0-1 0,0 0 0,0 1 0,1-2 0,-1 1 0,1 0 0,-1-1 0,7 2 0,-9-3-7,0 0-1,0 0 0,0 0 1,0-1-1,-1 1 0,1 0 1,0-1-1,0 1 0,0-1 1,0 1-1,-1-1 0,1 1 0,0-1 1,0 0-1,-1 1 0,1-1 1,0 0-1,-1 0 0,1 0 1,-1 1-1,1-1 0,-1 0 0,0 0 1,1 0-1,-1 0 0,0 0 1,1 0-1,-1-1 0,8-34 183,-7 25-183,1 1 0,15-56-691,-16 62 545,0 0 0,1 0 1,0 0-1,0 0 0,0 0 0,0 0 1,0 0-1,1 1 0,0-1 1,-1 1-1,1 0 0,5-4 0,-7 7 92,0-1 0,0 1 0,1 0-1,-1 0 1,0-1 0,0 1-1,0 0 1,1 0 0,-1 1-1,0-1 1,0 0 0,1 0 0,-1 0-1,0 1 1,0-1 0,0 1-1,0-1 1,0 1 0,1-1 0,-1 1-1,0 0 1,0-1 0,0 1-1,-1 0 1,1 0 0,0 0 0,0 0-1,1 1 1,30 38 144,-20-24-43,-1-3 45,1-1-1,0 0 1,1-1-1,0-1 1,1 0-1,0-1 1,25 13-1,-34-19-102,0-1 0,0 0 0,1 0 0,-1-1 0,1 0 0,-1 0 0,1 0 0,-1 0 0,1-1-1,-1 0 1,1 0 0,-1 0 0,1-1 0,-1 0 0,1 0 0,-1 0 0,1-1 0,-1 0 0,0 0 0,0 0 0,0-1-1,0 1 1,0-1 0,-1 0 0,1-1 0,6-5 0,-6 3-245,1-1-1,-1 1 1,0-1 0,0 0-1,-1 0 1,0-1 0,0 1-1,-1-1 1,5-15 0,-7 21 154,-1 0 0,1 0-1,-1 0 1,0 0 0,0 0 0,0-1 0,0 1 0,0 0-1,0 0 1,0 0 0,-1 0 0,1 0 0,-1 0 0,0 0-1,1 0 1,-1 0 0,-2-3 0,2 3 65,-1 1 0,0-1 0,1 1 1,-1 0-1,0 0 0,0 0 0,0 0 0,0 0 1,0 0-1,0 0 0,0 0 0,0 1 0,0-1 0,0 1 1,-1 0-1,1-1 0,0 1 0,0 0 0,0 0 1,0 1-1,-3-1 0,3 1 69,0-1 0,0 0 0,1 1 1,-1-1-1,0 1 0,0-1 0,0 1 0,0 0 0,1 0 0,-1 0 1,0 0-1,1 0 0,-1 0 0,1 1 0,-1-1 0,1 0 0,0 1 1,0-1-1,-1 1 0,0 2 0,-1 1 110,1 0 1,0-1-1,0 1 0,0 0 1,1 0-1,0 0 0,0 0 1,-1 6-1,2-5-20,-1 0 0,1 1 0,0-1 0,0 0 0,1 0 0,-1 0 0,2 1 0,-1-1 0,1 0 0,-1 0 0,2 0 0,-1-1 0,1 1 0,3 5 0,-3-8-161,0 0 0,1 0 1,-1 0-1,1-1 0,0 0 0,0 1 0,-1-1 0,2-1 1,-1 1-1,0 0 0,0-1 0,1 0 0,-1 0 0,0 0 0,1-1 1,-1 0-1,1 1 0,-1-2 0,1 1 0,-1 0 0,6-2 0,0 0-697,-1 0 0,1 0 0,-1-1 0,0-1 0,0 0 0,-1 0 0,1 0 0,14-11 0,1-7-6345</inkml:trace>
  <inkml:trace contextRef="#ctx0" brushRef="#br0" timeOffset="7899.11">6372 204 13827,'0'0'8</inkml:trace>
  <inkml:trace contextRef="#ctx0" brushRef="#br0" timeOffset="7900.11">5165 1 14659,'0'0'2017,"-35"53"-1345,13-18 192,-2 4-520,8 8-344,6-10-1632,7-7-4242</inkml:trace>
  <inkml:trace contextRef="#ctx0" brushRef="#br0" timeOffset="8273.45">7091 546 14283,'0'0'11306,"16"-14"-16947</inkml:trace>
  <inkml:trace contextRef="#ctx0" brushRef="#br0" timeOffset="9318.03">7570 370 14163,'0'0'13620,"16"0"-12936,64 0-294,365-6 518,-1-38-859,-443 44-42,1 0 0,-1 0 0,1 0-1,-1-1 1,1 1 0,-1 0 0,1-1-1,-1 1 1,0-1 0,1 1-1,-1-1 1,0 0 0,0 0 0,1 1-1,-1-1 1,1-1 0,-2 1-5,0 0 1,-1 1 0,1-1-1,0 1 1,-1-1-1,1 1 1,-1-1-1,1 1 1,-1-1-1,1 1 1,-1-1-1,1 1 1,-1 0 0,0-1-1,1 1 1,-1 0-1,1 0 1,-1-1-1,0 1 1,1 0-1,-1 0 1,0 0 0,0 0-1,-62-14-45,56 13 4,-315-61-1456,465 68 727,-122-3 722,0 0 1,-1 1 0,1 2 0,-1 0 0,39 17 0,-55-21 57,0 0 0,1 0 0,-1 0 0,0 1 0,-1 0 1,1 0-1,0 0 0,-1 0 0,0 0 0,0 0 0,0 1 0,0 0 0,0 0 1,-1-1-1,1 2 0,-1-1 0,0 0 0,-1 0 0,1 1 0,-1-1 0,1 1 0,-1-1 1,-1 1-1,1-1 0,-1 1 0,0 0 0,0-1 0,0 1 0,0 0 0,-1-1 1,0 1-1,0-1 0,-2 8 0,-1-4 13,1-1 0,-1 1 0,-1-1-1,1 0 1,-1 0 0,-1 0 0,1-1 0,-1 1 0,0-2 0,0 1 0,-1 0-1,0-1 1,-12 7 0,-30 11-4127,31-18-2054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37:00.688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 0 7698,'0'0'9402,"16"3"-3299,6 1-4670,-5 1-1148,0-2 0,0 0-1,32 0 1,-32-2-43,1 0 0,-1 1-1,31 8 1,-17-3-214,1-2 0,-1-1 0,1-2 0,-1-1 0,51-4 0,0 0-12,-57 5-3,0 0 1,36 8-1,-33-4 3,46 3 0,1088 3 663,-877-24-573,1055 0 1453,-1255 16 395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33:53.227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12 10322,'0'0'11643,"12"-1"-10692,407-10 3512,230 13-3868,-178 19-443,68 1 435,-512-22-565,794 9 187,-469-2-176,-258 2-77,27 1 68,-10-10-17,244-3 138,-31 1-116,55-2 366,4-4 493,-367 9-733,-4-1-138,-23-3-3683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34:03.860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4 1 9818,'0'0'14626,"-3"0"-13657,4 1-530,17 4-260,-1-1 1,1-1-1,1-1 0,-1-1 0,0 0 0,0-1 1,30-4-1,-12 2-79,19-2-50,-24 1-36,1 2 1,55 4-1,-86-2 2,-1-1 0,1 1-1,-1-1 1,1 1 0,-1-1-1,1 1 1,-1-1 0,1 1-1,-1-1 1,1 1 0,-1 0-1,0-1 1,1 1 0,-1 0-1,0-1 1,0 1 0,0 0-1,1 0 1,-1-1 0,0 1-1,0 0 1,0 0 0,0-1-1,0 1 1,0 0 0,0-1-1,-1 1 1,1 0 0,0 1-1,-6 30-22,4-23 48,-3 23-30,1 0 0,2 1-1,1-1 1,2 1 0,7 47-1,-58-89 1323,-178 2-1446,196 7 108,23 0 11,6-1-3,0 1 1,0 0 0,0 0 0,0 0 0,0 1 0,1-1 0,-1 1 0,0-1 0,0 1 0,0 0-1,0 0 1,-2 2 0,3-55 188,3 40-215,0 0-1,1 0 0,1 0 0,0 0 1,8-21-1,-6 21 33,-1 0 0,-1 1-1,0-1 1,-1 0 0,2-24 0,-4 35-14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33:59.580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12 111 12099,'0'0'11786,"-12"4"-9384,192 15 1598,-62-12-3517,195-12 0,-236-2-423,-18 0-18,0 3-1,0 2 0,1 3 1,65 9-1,-32 2-65,161 1 0,-254-13 5,-1-7 26,-1 0 0,-1-1 0,1 1 0,-1 1 0,0-1 0,-1 0 0,0 1 0,0-1 0,-7-8 0,-9-16-109,19 28 96,-1 1 0,0-1 0,1 1 0,-1 0 0,0-1-1,0 1 1,0 0 0,0 0 0,-1 0 0,1 1 0,0-1-1,-1 0 1,1 1 0,-1-1 0,0 1 0,1 0 0,-1 0-1,0 0 1,0 1 0,0-1 0,0 0 0,1 1 0,-1 0-1,-5 0 1,-6 1-9,1 0 0,-1 2-1,1-1 1,-18 7 0,-28 5 88,-5-12-26,-1-2 1,-67-10-1,81 6 20,-18 1-30,-1 2 0,-83 11 0,104-7-19,-1-3-1,1-2 1,-73-13 0,81 8 8,29 4-40,0 1 0,0 0 0,0 0 0,0 2 0,0-1 0,-12 2 0,13 0-137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34:42.35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41 2 5801,'0'0'13014,"-6"0"-11187,0-1-1136,-9 0-86,2 5 3296,52 5-1498,131-4-1860,-1 1-586,-102-4 26,-45-2 5,-1 1 0,1 1 1,25 6-1,-17-4 21,-1 0-1,0-2 0,1-2 1,35-3-1,9 1 5,346 8-67,-31-9-146,-15 0 104,699 4 104,-580-10 41,-57 2-114,-171 5 103,40-2-20,-109 3 444,-197 8-1349,-11-9-5373,-1-6-4876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34:19.69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9 37 6849,'8'0'17692,"27"2"-16317,407-17-93,-251 9-1254,74-5 14,-141 5-43,200 16-1,-170-1-33,-125-6-7,-1 2 1,1 0-1,31 12 0,-15-5 74,-20-5-33,-11-3 1,1-1-1,-1 0 1,1 0 0,25 0-1,34-6 49,-75 47 362,2 324-46,1-36-279,-2-330-84,0-1-1,0 1 0,0 0 0,0-1 1,0 1-1,-1 0 0,1-1 1,0 1-1,-1-1 0,0 1 0,1-1 1,-1 1-1,0-1 0,0 1 1,0-1-1,0 1 0,0-1 0,0 0 1,0 0-1,0 1 0,-2 0 1,-1 0 0,0-1 0,0 1-1,0-1 1,0 0 0,0 0 0,0 0 0,0-1 0,-5 1 0,-95 3 62,0-4 0,-116-16 0,27 2 5,-34 1 4,-382-7 791,413 34-887,183-14 25,0-2-1,1 0 0,-26-7 1,36 4 14,-1 0 0,1 0 0,0 0 0,0-1 0,1 1 0,-1-1 0,0-7 0,0-17-19,1-1 1,2 0 0,6-47-1,-3 52-3,-1-1-1,-2 0 1,-1 0-1,-1 0 1,-5-32-1,4 16-186,-1-4 119,5 45 48,-1 1 0,1 0 0,-1 0 0,1 0 1,-1 0-1,1 0 0,0 0 0,0 0 0,-1 0 1,1 1-1,0-1 0,0 1 0,0-1 1,0 1-1,0 0 0,-1 0 0,1 0 0,3 0 1,46-5 61,221 4-23,-155 4-16,-1-5-1,155-23 1,-188 14 20,114 0 0,-140 9-24,213-12-47,-78-1 15,-190 63 80,-4 165 415,-41-213-144,-239 0-272,-9 0 164,141-16-113,-40-2-13,-134 24 41,58-1-947,266 38 605,-2 3 226,0-30 0,2 0 1,0 0-1,0 1 0,2-1 1,4 23-1,-6-38-1,1-1-1,-1 1 0,0-1 1,1 1-1,-1-1 0,0 0 1,1 1-1,-1-1 1,1 0-1,-1 1 0,0-1 1,1 0-1,-1 0 0,1 1 1,-1-1-1,1 0 1,-1 0-1,1 0 0,-1 1 1,1-1-1,-1 0 0,1 0 1,-1 0-1,1 0 1,-1 0-1,1 0 0,-1 0 1,1 0-1,0-1 0,-1 1 1,1 0-1,-1 0 1,1 0-1,-1 0 0,0-1 1,1 1-1,-1 0 0,1 0 1,0-1-1,24-14 38,-18 11-43,5-2 6,0 1-1,1 0 1,-1 1 0,1 0-1,1 1 1,23-3 0,87 2-22,-45 2 12,547-30 42,-459 21-44,107-1-193,-269 13 184,1-1 0,-1 1-1,0 0 1,0 1 0,1-1-1,-1 1 1,0 0 0,0 0-1,-1 1 1,1-1 0,0 1-1,-1 0 1,6 5-1,-8-6 3,1 1 0,-1-1 0,1 1 0,-1-1 0,0 1 0,0 0 0,0 0 0,-1 0 0,1 0 0,-1 0 0,1 0 0,-1 1 0,0-1 0,0 0 0,-1 1 0,1-1 0,-1 1 0,1-1 0,-1 1 0,0-1 0,-1 6 0,-39 15 73,25-16-69,1-2-16,0 0 0,0 0-1,-1-2 1,0 0-1,0 0 1,0-2 0,0 0-1,-1-1 1,1 0-1,-18-2 1,-31 4-37,-40 7 290,1-4 0,-201-16 0,195-5-189,-87-9-11,160 22-20,0 1 0,-1 2-1,-48 7 1,-37 23-159,96-23 154,-1 0-1,0-2 1,0-1 0,-52 3-1,-22 6 57,101-50 59,-1 11-97,-2 1 0,-11-45 0,0-7-9,-6-41 3,-5-46 5,24 157-33,0 1 0,1-1 0,-1 1 0,1 0 0,0-1-1,1 1 1,-1-1 0,1 1 0,0 0 0,1-1 0,-1 1 0,1 0 0,0 0 0,0 0-1,0 0 1,1 0 0,0 1 0,3-5 0,-6 8 15,0 1 0,0 0 0,0-1 0,1 1 0,-1-1 0,0 1 0,0 0 0,0 0 1,0-1-1,0 1 0,1 0 0,-1-1 0,0 1 0,0 0 0,0-1 0,1 1 0,-1 0 0,0 0 0,0-1 0,1 1 0,-1 0 0,0 0 0,1 0 1,-1 0-1,0-1 0,1 1 0,-1 0 0,0 0 0,1 0 0,-1 0 0,0 0 0,1 0 0,-1 0 0,0 0 0,1 0 0,-1 0 0,0 0 0,1 0 0,-1 0 1,0 0-1,1 0 0,-1 17-211,-1 1 136,-9 252 950,-1-50-4414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34:57.338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10442 415 11498,'0'0'11219,"104"-9"-10395,-29 3-296,6 1-64,-12 2-200,-17 2-168,-21 0-96,-7 1-368,-2 0-1008,-6 0-2417,-7 0-2048</inkml:trace>
  <inkml:trace contextRef="#ctx0" brushRef="#br0" timeOffset="403.94">10447 600 7586,'0'0'13707,"75"-9"-11779,-9-3-1144,21 0-312,-4 1-232,-17 4-192,-24 5-48,-8 2-1456,-6 0-2441,-8 0-2320</inkml:trace>
  <inkml:trace contextRef="#ctx0" brushRef="#br0" timeOffset="761.39">10961 87 10426,'0'0'1409,"82"41"455,-33-13-216,10 15 337,-10 12-161,-9 16-592,-17-4-327,-20-12-329,-6-17-200,-17-13-160,-5 1-104,-3 1-112,2-3-384,11-8-1097,8-8-3160</inkml:trace>
  <inkml:trace contextRef="#ctx0" brushRef="#br0" timeOffset="1180.07">12041 144 14947,'0'0'2242,"3"10"145,36 158 3246,-28-105-4448,-3 0 1,1 86 0,-12-203-3395,-2 16-2139,-3-6-3442</inkml:trace>
  <inkml:trace contextRef="#ctx0" brushRef="#br0" timeOffset="1181.07">11664 36 13651,'0'0'4385,"98"0"-2665,-11 0-576,13 4-199,3 3-625,-8 3-280,-18 3-40,-13 3-1337,-21-3-3312,-16-2-2800</inkml:trace>
  <inkml:trace contextRef="#ctx0" brushRef="#br0" timeOffset="1559.88">12274 460 11618,'0'0'4505,"-5"11"-3054,0 1-828,0 1 0,0 0 0,2 0 0,-1 0-1,2 0 1,-2 23 0,3-31-467,1-1 0,0 1 0,0 0 0,0 0 1,1 0-1,0 0 0,0-1 0,0 1 0,0 0 0,1 0 0,0-1 1,0 1-1,0-1 0,0 0 0,1 0 0,-1 0 0,1 0 0,0 0 1,1 0-1,-1-1 0,1 1 0,-1-1 0,1 0 0,0 0 0,6 3 1,-5-4-96,1 1 1,0-1 0,0-1 0,0 1 0,0-1 0,1 0 0,-1 0-1,0 0 1,0-1 0,1 0 0,-1 0 0,0-1 0,1 0 0,-1 0-1,0 0 1,0-1 0,0 0 0,0 0 0,7-4 0,-10 4-71,1 0 0,-1 0 0,1 0 0,-1-1 0,1 1 0,-1-1 0,0 0 0,0 0 0,-1 0 0,1 0 0,-1-1 0,1 1 0,-1-1-1,0 1 1,0-1 0,-1 0 0,1 0 0,-1 0 0,0 0 0,0 0 0,0 0 0,0 0 0,-1 0 0,0 0 0,0 0 0,0-1 0,0 1 0,0 0 0,-1 0 0,-1-5 0,0 2 10,-1 0 0,0 1 0,0-1-1,-1 0 1,0 1 0,0 0 0,0 0 0,-1 0-1,0 0 1,0 1 0,0 0 0,-1 0 0,0 0 0,-11-7-1,8 6-342,-1 1 0,0-1 0,-20-6 0,23 9-760,-1 1 1,1 0-1,-1 1 1,0 0-1,-12-1 0,12 2-5304</inkml:trace>
  <inkml:trace contextRef="#ctx0" brushRef="#br0" timeOffset="2022.34">12790 459 12563,'0'0'15699,"65"-33"-14739,-34 28-576,4 1-288,0 1-96,9-2-840,-9 1-1792,-7-1-5242</inkml:trace>
  <inkml:trace contextRef="#ctx0" brushRef="#br0" timeOffset="2456.93">13424 84 10730,'0'0'9950,"0"12"-8084,0 22-626,5 169 2239,-2-162-2980,2-1 0,2 0 0,14 47 0,-18-82 465,-5-21-1077,-7-28-5396,1 22-2298</inkml:trace>
  <inkml:trace contextRef="#ctx0" brushRef="#br0" timeOffset="2874.97">13036 24 15779,'0'0'4209,"95"-4"-3793,-1 2 985,19 1-513,6 1-568,-6 0-168,-24 0-88,-20 2-56,-23 1 64,-22 1-72,-15 0-248,-9 1-952,-12 0-1225,-3-3-2288</inkml:trace>
  <inkml:trace contextRef="#ctx0" brushRef="#br0" timeOffset="5234.15">14595 1 9418,'0'0'14534,"-4"9"-13482,-6 9-674,0-1 0,-1-1 0,-1 0 1,-1 0-1,0-1 0,-1-1 0,0 0 0,-22 16 0,-146 91 1246,164-110-1482,16-11-138,1 1 0,0-1 0,-1 1 0,1-1 0,0 1 0,0-1 0,0 1-1,-1 0 1,1 0 0,0 0 0,0-1 0,0 1 0,0 0 0,1 0 0,-1 1 0,0-1 0,0 0 0,0 0 0,1 0-1,-1 0 1,1 1 0,-1-1 0,1 0 0,-1 1 0,1-1 0,0 0 0,-1 2 0,3-1-2,0 0 1,0 0-1,0-1 0,0 1 1,0-1-1,0 0 0,0 1 1,0-1-1,0 0 1,1 0-1,-1 0 0,0-1 1,1 1-1,4 0 0,84 21 15,62 19 45,-137-35-57,-1 0 0,0 1 0,0 0 0,0 1 0,-1 1 0,0 0 0,15 15 0,-26-22-5,-1-1 0,0 1 0,0 0 0,0 0 1,0 0-1,-1 0 0,1 0 0,-1 1 0,1-1 0,-1 1 0,0-1 0,0 1 0,0-1 0,0 1 0,0-1 0,0 5 1,-1-7-26,1 0 0,-1 0 1,0 1-1,0-1 0,0 0 1,0 0-1,1 0 1,-1 0-1,0 0 0,0 1 1,0-1-1,1 0 1,-1 0-1,0 0 0,0 0 1,1 0-1,-1 0 1,0 0-1,0 0 0,1 0 1,-1 0-1,0 0 1,0 0-1,0 0 0,1 0 1,-1 0-1,0 0 1,0 0-1,1 0 0,-1 0 1,0 0-1,0 0 0,1 0 1,-1-1-1,0 1 1,0 0-1,0 0 0,0 0 1,1 0-1,-1 0 1,0-1-1,0 1 0,0 0 1,0 0-1,1 0 1,-1-1-1,0 1 0,0 0 1,0 0-1,0-1 1,16-15-3028,2-4-3643,-1-1-2732</inkml:trace>
  <inkml:trace contextRef="#ctx0" brushRef="#br0" timeOffset="5644.9">14915 202 12579,'0'0'2899,"1"10"-414,-1 32 238,0-17-1532,1 0 1,0 0 0,2-1 0,11 47-1,-12-65-1080,-1-1-1,1 1 0,1-1 1,-1 0-1,1 1 0,0-1 1,0-1-1,0 1 0,1 0 1,-1-1-1,1 0 0,0 0 0,1 0 1,-1 0-1,1-1 0,-1 1 1,1-1-1,0 0 0,1-1 1,-1 1-1,0-1 0,1 0 0,-1-1 1,1 1-1,-1-1 0,1 0 1,7 0-1,-5 0-49,0-1 1,0 0-1,-1 0 0,1-1 1,0 0-1,-1 0 0,1-1 1,-1 0-1,1 0 0,-1-1 1,0 0-1,10-5 0,-13 5-31,1 0-1,-1-1 0,0 1 0,0-1 0,0 0 0,-1 0 0,1 0 1,-1 0-1,0-1 0,0 1 0,0-1 0,-1 0 0,0 0 0,0 0 1,0 0-1,0 0 0,-1 0 0,0-1 0,0-5 0,1-3-21,-1 0 0,-1 1-1,0-1 1,-1 0 0,-1 0 0,0 0-1,-1 1 1,0-1 0,-1 1 0,-1 0-1,0 0 1,-8-14 0,9 20-59,0 0 1,0 0-1,-1 0 0,0 0 1,-1 1-1,1 0 1,-1 0-1,0 1 1,-1-1-1,0 1 0,1 1 1,-1-1-1,-1 1 1,1 0-1,-1 1 1,1 0-1,-1 0 0,0 1 1,0-1-1,0 2 1,-12-2-1,15 3-135,1 0-1,-1 0 1,0 0-1,1 1 1,-1-1-1,1 1 1,-1 1-1,1-1 1,-1 0-1,1 1 1,0 0-1,-1 0 1,-6 5 0,-26 26-6665,14-6-3011</inkml:trace>
  <inkml:trace contextRef="#ctx0" brushRef="#br0" timeOffset="6711.57">88 1520 14027,'0'0'9705,"-10"2"-8293,6-1-1348,1 0-1,-1 0 1,1 0-1,-1 1 1,1-1-1,-1 1 1,1 0 0,0 0-1,0 0 1,0 0-1,0 1 1,0-1-1,0 1 1,1-1 0,0 1-1,-1 0 1,1 0-1,0 0 1,0 1-1,0-1 1,1 0 0,-1 1-1,1-1 1,0 1-1,0-1 1,0 1-1,0 0 1,1-1 0,-1 8-1,-2 8 82,1 0 0,0 0 0,2 1 0,0-1-1,1 1 1,1-1 0,1 0 0,0 0 0,12 33 0,-11-41-119,1 0 0,0 0 0,1-1-1,0 1 1,0-1 0,2 0 0,-1-1 0,1 0 0,0 0 0,1-1 0,0 0 0,0 0 0,1-1 0,0 0-1,0-1 1,0 0 0,13 5 0,-16-8-17,0 0 0,0 0 0,0-1 0,1 0 0,-1 0 0,1-1 0,-1 1-1,1-2 1,-1 1 0,1-1 0,0 0 0,-1-1 0,1 0 0,-1 0 0,1-1 0,-1 1 0,0-2 0,1 1 0,-1-1-1,0 0 1,-1 0 0,1-1 0,0 0 0,-1 0 0,0-1 0,0 0 0,0 0 0,-1 0 0,0-1 0,0 1-1,0-1 1,-1-1 0,1 1 0,-1-1 0,-1 1 0,0-1 0,0 0 0,0 0 0,0 0 0,-1-1 0,-1 1-1,1-1 1,0-9 0,-1 3 9,0 0-1,-1-1 1,-1 1-1,0-1 0,-1 1 1,-1 0-1,0 0 1,0 0-1,-2 0 1,0 1-1,0 0 1,-1 0-1,-1 0 0,0 0 1,-16-19-1,10 16-53,0 0 0,-2 1 0,0 1 0,0 0 0,-1 1 0,-1 1 0,0 1 0,-1 0 0,0 1 0,-30-11 0,45 19 7,-1 1-1,1 0 1,-1 0 0,1 0-1,-1 0 1,0 1 0,0-1 0,1 1-1,-1 0 1,0 0 0,-4 1-1,6-1-64,1 1 0,-1-1 0,0 1-1,1 0 1,-1-1 0,1 1 0,-1 0-1,1 0 1,-1 0 0,1 0 0,0 0-1,-1 0 1,1 1 0,0-1-1,0 0 1,0 1 0,-2 2 0,1 0-530,1 1 1,-1-1-1,1 1 0,0-1 1,0 1-1,1 0 1,0-1-1,-1 1 1,1 0-1,1-1 1,-1 1-1,1 0 0,0-1 1,0 1-1,3 8 1,9 19-7143</inkml:trace>
  <inkml:trace contextRef="#ctx0" brushRef="#br0" timeOffset="7282.99">528 1719 13539,'0'0'4616,"0"12"-2869,1 10-1238,0 1 0,2-1 0,0 0 0,2 0 1,9 27-1,18 48 1885,-32-96-1865,-1-39 1928,-4-4-2413,2 11-434,-1-49 0,4 73 221,0 0 0,1 1 0,0-1 0,0 0 0,0 1 0,1-1 0,0 1 0,0 0 0,0-1 0,1 1 0,0 0 0,0 1 0,6-8 0,-5 10 61,0-1 1,0 1-1,1 1 1,-1-1 0,1 1-1,-1 0 1,1 0-1,0 0 1,0 0-1,0 1 1,0 0 0,0 0-1,0 0 1,1 1-1,-1 0 1,0 0-1,0 0 1,0 1 0,1-1-1,8 3 1,-9-2 79,0 0 0,0 0 0,0 1 0,0-1 1,0 1-1,0 0 0,0 0 0,-1 1 0,1-1 0,-1 1 1,0 0-1,1 0 0,-1 1 0,-1-1 0,1 1 0,0 0 0,-1 0 1,0 0-1,0 0 0,4 8 0,-6-10 29,-1 0 0,0 1 0,1-1 0,-1 1 0,0-1 0,0 1 0,-1-1-1,1 1 1,0-1 0,-1 1 0,0-1 0,1 0 0,-1 1 0,0-1 0,0 0 0,0 1 0,0-1 0,-1 0-1,1 0 1,-1 0 0,1 0 0,-1 0 0,0-1 0,0 1 0,1 0 0,-1-1 0,-4 3 0,-8 6 160,-1-1 0,0 0 0,-17 6 1,6-2 387,25-12-542,0-1 0,1 0-1,-1 1 1,0-1-1,0 0 1,1 1-1,-1-1 1,0 1-1,1-1 1,-1 1 0,0-1-1,1 1 1,-1 0-1,1-1 1,-1 1-1,1 0 1,-1-1-1,1 1 1,0 0 0,-1-1-1,1 1 1,0 0-1,-1 0 1,1 0-1,0-1 1,0 1 0,0 0-1,0 0 1,0 0-1,0 0 1,0-1-1,0 1 1,0 0-1,0 0 1,0 0 0,1-1-1,-1 1 1,0 0-1,0 0 1,1 0-1,-1-1 1,1 1-1,-1 0 1,1-1 0,-1 1-1,1 0 1,-1-1-1,1 1 1,-1-1-1,1 1 1,0-1 0,-1 1-1,1-1 1,0 1-1,0-1 1,-1 0-1,1 1 1,0-1-1,1 0 1,54 26 1040,-49-23-723,26 9 582,0-1-1,53 9 1,18-10-6520,-83-10-2305</inkml:trace>
  <inkml:trace contextRef="#ctx0" brushRef="#br0" timeOffset="8153.56">1894 1492 13587,'0'0'5340,"3"13"-3459,33 102 769,-22-77-1623,-1 0-1,-3 2 0,0-1 0,-3 1 0,3 48 1,-10-95-753,-1 0 0,0 0 1,-1 0-1,1 1 0,-6-13 0,-4-19-311,-2-46-836,4 1 1,2-111-1,7 188 638,0 1 0,0-1 0,1 1 0,0-1 0,0 1 0,0-1 0,0 1 0,1 0 0,0-1 0,0 1 0,1 0 0,-1 0 0,1 1 0,4-6 0,-4 6 120,1 1 1,-1 0-1,1 0 0,0 0 0,0 1 1,0-1-1,0 1 0,1 0 0,-1 0 1,0 1-1,1-1 0,-1 1 0,1 0 1,0 0-1,-1 1 0,9-1 0,-6 1 115,-1 0 0,1 1 0,0 0-1,-1 0 1,0 1 0,1 0-1,-1 0 1,0 0 0,0 1 0,0 0-1,0 0 1,0 0 0,0 1 0,-1 0-1,0 0 1,0 0 0,0 1 0,0 0-1,-1 0 1,0 0 0,0 0-1,0 1 1,4 7 0,-5-8 38,-1 0-1,1 0 1,-1 0-1,0 0 1,0 1 0,0-1-1,-1 1 1,0-1-1,0 1 1,0-1 0,-1 1-1,0-1 1,0 1 0,0 0-1,-1-1 1,0 1-1,0-1 1,0 1 0,0-1-1,-1 1 1,0-1 0,0 0-1,-1 0 1,0 0-1,1 0 1,-2-1 0,-5 9-1,-6 0 255,-1 1 1,0-2-1,-29 18 0,-26 19 94,70-48-393,0 0 0,0 0 0,0 0 1,0 0-1,1 0 0,-1 0 0,1 0 0,-1 1 0,1-1 0,-1 0 0,1 0 0,-1 1 0,1-1 1,0 0-1,0 1 0,0-1 0,0 0 0,0 0 0,0 1 0,0-1 0,0 0 0,0 1 0,1-1 0,-1 0 1,0 0-1,1 1 0,-1-1 0,1 0 0,0 0 0,-1 0 0,1 0 0,0 0 0,-1 0 0,1 0 1,0 0-1,0 0 0,0 0 0,0 0 0,0 0 0,1 0 0,46 36-7,-45-35 10,76 39-33,-64-35 335,0 1-1,0 1 0,-1 0 1,0 1-1,-1 0 0,1 1 0,-2 0 1,23 24-1,-35-33-428</inkml:trace>
  <inkml:trace contextRef="#ctx0" brushRef="#br0" timeOffset="9115.73">2420 1674 12323,'0'0'5924,"2"10"-4041,9 56-95,0-5 684,5 114 0,-11-186-2037,0 0 0,0 1 0,1 0 0,7-11 0,34-34-763,-40 49 183,-1 0 0,0 0 1,0-1-1,0 0 0,-1 0 0,0-1 0,0 0 0,-1 1 1,0-1-1,0-1 0,-1 1 0,0-1 0,-1 1 0,0-1 1,0 0-1,1-14 0,-3 13 63,0 1 0,-1 0-1,0 0 1,-3-13 0,4 20 97,-1-1-1,1 1 1,-1 0 0,0 0-1,0-1 1,0 1-1,0 0 1,0 0 0,-1 0-1,1 0 1,-1 0 0,1 1-1,-1-1 1,1 0-1,-1 1 1,0-1 0,0 1-1,0-1 1,0 1-1,0 0 1,0 0 0,-4-1-1,6 2-4,-1 0-1,1 0 0,-1 1 0,1-1 0,-1 1 1,1-1-1,-1 0 0,1 1 0,-1-1 1,1 1-1,0-1 0,-1 1 0,1-1 1,0 1-1,0-1 0,-1 1 0,1-1 1,0 1-1,0-1 0,0 1 0,-1 0 1,1-1-1,0 1 0,0-1 0,0 1 1,0 0-1,0-1 0,0 1 0,0-1 1,1 1-1,-1 0 0,0 27-30,0-26 50,3 19 68,1-1 0,1 1 0,1-1 0,0 0 0,2 0 0,18 36 0,-13-31 105,-1 1 0,-2 1 0,7 28 0,-18-64-35,0-1-1,0 1 1,1 0-1,0 0 1,1-1 0,0 1-1,0 0 1,1 0-1,0 0 1,4-9-1,-5 15-269,0-1-1,0 1 1,0 0-1,1 0 1,0-1-1,-1 1 1,1 0 0,0 1-1,0-1 1,1 0-1,-1 0 1,1 1-1,-1 0 1,1-1-1,0 1 1,0 0-1,0 0 1,0 1-1,0-1 1,0 1-1,0-1 1,1 1 0,-1 0-1,0 0 1,1 0-1,-1 1 1,1-1-1,-1 1 1,1 0-1,-1 0 1,5 0-1,-3 2 91,0 0 1,-1-1-1,1 2 0,0-1 0,-1 0 0,1 1 0,-1 0 1,0 0-1,1 0 0,-1 1 0,-1-1 0,1 1 0,-1 0 1,1 0-1,-1 0 0,0 1 0,3 6 0,2 2 304,-1 0-1,-1 1 1,0 0-1,7 27 1,-6-6 1263,-6-28-249,-3-24-2730,0 2-3609,1 1-4709</inkml:trace>
  <inkml:trace contextRef="#ctx0" brushRef="#br0" timeOffset="9887.06">3427 1427 12363,'0'0'11215,"7"10"-10106,-3-3-918,-2-3-127,-1-1-1,1 1 1,0-1 0,1 0 0,-1 0 0,1 0 0,-1 0 0,1 0 0,0-1 0,0 1 0,0-1 0,0 0 0,1 1 0,-1-2 0,1 1-1,-1 0 1,1-1 0,5 2 0,38 6 362,66 3 0,-73-10-406,-1 2-1,1 2 0,40 12 1,-77-18-20,0 1 0,0 0-1,0 0 1,-1 0 0,1 0 0,0 0 0,-1 0 0,1 1 0,-1-1-1,1 1 1,-1 0 0,0-1 0,0 1 0,0 1 0,0-1 0,0 0-1,0 0 1,0 1 0,-1-1 0,1 0 0,-1 1 0,0 0 0,0-1 0,0 1-1,0 0 1,0 0 0,0 0 0,0 4 0,-2-2 40,1 0 1,-1 0-1,0 0 0,0 0 1,-1-1-1,1 1 0,-1 0 1,0-1-1,-1 1 0,1-1 1,-1 0-1,0 0 0,0 0 1,0 0-1,-5 5 0,-23 20 501,-34 26 0,40-36-237,1 2 0,1 0 0,-29 34 0,52-54-343,-1-1 1,0 1-1,1-1 0,-1 1 0,1-1 1,-1 1-1,1 0 0,-1-1 0,1 1 1,0-1-1,-1 1 0,1 0 0,0 0 1,-1-1-1,1 1 0,0 0 0,0 0 1,0-1-1,0 1 0,0 0 1,0 0-1,0-1 0,0 1 0,0 0 1,0 0-1,0 1 0,18-1-2205,27-16-5096,-15 2 180</inkml:trace>
  <inkml:trace contextRef="#ctx0" brushRef="#br0" timeOffset="10272.77">4109 1650 14283,'0'0'1604,"-3"9"-33,-1 3-897,1-1 0,1 1 0,0-1 0,0 1 0,1 0 0,1 13 0,0-18-470,1-1 0,0 0-1,0 0 1,0 0 0,1 0 0,0 0 0,0 0 0,0 0-1,1-1 1,0 1 0,0-1 0,0 1 0,1-1 0,-1 0 0,8 7-1,-4-7-57,0 0-1,0-1 0,0 1 1,0-2-1,1 1 0,0-1 0,0 0 1,-1 0-1,2-1 0,-1 0 1,0-1-1,0 0 0,1 0 0,-1-1 1,0 0-1,1 0 0,-1-1 1,0 0-1,0 0 0,1-1 0,10-4 1,-14 5-96,0 0 1,0-1-1,0 0 0,0 0 1,-1 0-1,1-1 1,-1 1-1,1-1 1,-1 0-1,0-1 0,0 1 1,0-1-1,-1 1 1,1-1-1,-1 0 1,0-1-1,0 1 0,0 0 1,-1-1-1,1 0 1,-1 0-1,0 1 0,0-1 1,-1 0-1,0 0 1,0-1-1,0 1 1,0 0-1,-1 0 0,0 0 1,0-1-1,0 1 1,-1 0-1,-2-10 1,0 5-38,-1 1 1,0-1-1,0 1 1,-1 0 0,-1 0-1,1 1 1,-1 0 0,-1 0-1,0 0 1,0 0 0,0 1-1,-9-6 1,6 5-59,0 0 1,-1 0 0,0 1-1,0 1 1,0 0-1,-1 1 1,0 0 0,0 0-1,-15-2 1,23 6-39,1 0 0,-1 0 0,0 1 0,0-1 1,0 1-1,0 0 0,0 0 0,1 1 0,-1-1 1,0 1-1,0 0 0,0 0 0,1 0 0,-1 0 0,0 1 1,1-1-1,-1 1 0,1 0 0,0 0 0,-1 0 1,-4 5-1,7-5-162,0 0 1,-1 0 0,1 0 0,0 0-1,0 0 1,0 0 0,0 0-1,0 0 1,1 1 0,-1-1 0,1 0-1,-1 0 1,1 1 0,0 3 0,0-1-510,1-1 1,-1 1 0,1-1 0,0 1 0,1-1 0,-1 0 0,1 1 0,0-1-1,3 6 1,14 18-7743</inkml:trace>
  <inkml:trace contextRef="#ctx0" brushRef="#br0" timeOffset="10699.63">5963 1763 14635,'0'0'12931,"58"-29"-12795,14 22-32,9 4-56,-11 2-40,-19 1-8,-17 0 0,-4 0-72,1 2-216,-2 2-1625,-7 0-2632</inkml:trace>
  <inkml:trace contextRef="#ctx0" brushRef="#br0" timeOffset="11068.26">5937 1925 7098,'0'0'12506,"58"8"-8849,0-8-2025,25-7-687,13-6-521,1-2-304,-10 2-72,-24 3-48,-15 3-424,-12-1-1873,-16 4-3848,-8-1-3225</inkml:trace>
  <inkml:trace contextRef="#ctx0" brushRef="#br0" timeOffset="11069.26">6375 1427 3201,'0'0'10826,"96"58"-9338,-19-8 825,1 2-1161,-15-6 560,-22-9-351,-14-7-313,-1 6-488,-6 3-352,-8 3-112,-12-5-40,-7-4-8,-14-5-48,-4-6-64,-6-7-816,8-6-1441,4-8-4640</inkml:trace>
  <inkml:trace contextRef="#ctx0" brushRef="#br0" timeOffset="11712.31">8152 1551 10162,'0'0'4366,"0"8"-1865,5 106 2761,0-58-4060,2-1 1,3 0 0,18 55 0,-29-118 1383,-8-51-2124,-70-137-1005,51 136-676,-36-121 1,62 174 1046,0-1 0,0 1 0,1-1 0,0 1 0,1 0 0,-1-1 0,3-13 0,-2 18 78,1 0 0,0 1-1,0-1 1,0 0 0,0 1 0,1-1 0,-1 1 0,1 0 0,-1-1-1,1 1 1,0 0 0,0 0 0,0 0 0,0 0 0,0 0-1,1 0 1,-1 1 0,1-1 0,-1 1 0,1 0 0,-1 0 0,1-1-1,3 1 1,6-3 15,1 1-1,0 1 1,0 0-1,0 1 1,0 0-1,0 1 1,0 0-1,0 1 1,0 1 0,0 0-1,0 1 1,0 0-1,-1 1 1,1 0-1,19 10 1,-23-10 174,-1 0 0,-1 0 0,1 1 0,-1 0 0,1 0 0,-1 0 0,-1 1 0,1 0 1,-1 1-1,0-1 0,0 1 0,-1 0 0,0 1 0,0-1 0,-1 1 0,0 0 0,0 0 1,-1 1-1,0-1 0,0 1 0,-1-1 0,0 1 0,1 16 0,-4-21-18,1 0-1,-1 0 1,1 0-1,-1-1 0,0 1 1,-1 0-1,1-1 1,0 1-1,-1-1 1,0 1-1,0-1 0,0 0 1,0 1-1,-1-1 1,1 0-1,-1-1 1,0 1-1,0 0 1,0-1-1,-3 3 0,-10 5 60,1-1-1,-2 0 1,-19 7-1,-19 12-215,53-27-139,1-1 0,0 1 0,0 0 0,0 0 0,0 0 0,0-1 0,0 1 0,0 0 0,1 0 0,-1 0 0,0 1 0,0-1 0,1 0 0,-1 0 0,1 0 0,-1 0 0,0 3 0</inkml:trace>
  <inkml:trace contextRef="#ctx0" brushRef="#br0" timeOffset="12540.24">8494 1668 5193,'0'0'12377,"3"13"-10440,60 291 4360,-64-304-6244,1 1-1,0-1 0,0 0 1,0 0-1,0 1 1,0-1-1,0 0 0,0 0 1,0 1-1,0-1 0,0 0 1,0 0-1,0 1 1,0-1-1,0 0 0,0 0 1,0 1-1,1-1 1,-1 0-1,0 0 0,0 1 1,0-1-1,0 0 1,0 0-1,1 0 0,-1 1 1,0-1-1,0 0 1,0 0-1,1 0 0,-1 0 1,0 1-1,0-1 0,0 0 1,1 0-1,-1 0 1,0 0-1,0 0 0,1 0 1,-1 0-1,0 0 1,0 0-1,1 0 0,-1 0 1,0 0-1,0 0 1,1 0-1,-1 0 0,0 0 1,0 0-1,1 0 1,-1 0-1,12-18 1001,12-45-1193,-17 44 318,22-45-189,-15 37-269,14-43 1,-25 62 238,-1 0 1,0 0-1,-1 0 1,0 0-1,0-1 0,0 1 1,-1 0-1,-1 0 1,1-1-1,-3-9 0,-2 6 13,3 19-110,3 23 48,30 71 245,-18-65 291,-2 1-1,-1 1 1,6 48 0,-18-122-230,2-34-550,0 66 195,0-1 0,1 0 0,0 1 0,0 0 0,0-1 0,1 1 0,0 0 0,0-1 0,0 1 0,0 0 0,0 1-1,4-6 1,-5 8 52,0 0-1,1-1 0,-1 1 0,0 0 1,1 0-1,-1 0 0,0 0 0,1 0 1,-1 0-1,1 0 0,0 1 0,-1-1 1,1 0-1,0 1 0,-1 0 0,1-1 1,0 1-1,-1 0 0,1 0 0,0 0 1,3 0-1,-2 1 39,1 0 0,-1 0 0,0 0 0,1 0 0,-1 1 0,0-1 0,0 1 0,0 0 0,0 0 0,3 4 0,7 6 191,-1 0-1,-1 1 1,15 22-1,-21-27-107,6 7 73,-3-6 14,-1 1 1,0 0 0,-1 0-1,0 0 1,-1 1 0,6 16 0,-11-27-144,0 0 1,0 0-1,0 0 1,0 1 0,0-1-1,0 0 1,0 0-1,0 1 1,0-1 0,0 0-1,0 0 1,0 0 0,0 0-1,0 1 1,0-1-1,0 0 1,-1 0 0,1 0-1,0 0 1,0 1-1,0-1 1,0 0 0,0 0-1,-1 0 1,1 0-1,0 0 1,0 0 0,0 1-1,0-1 1,-1 0 0,1 0-1,0 0 1,0 0-1,0 0 1,-1 0 0,1 0-1,0 0 1,0 0-1,0 0 1,-1 0 0,1 0-1,0 0 1,0 0 0,-1 0-1,1 0 1,0 0-1,0 0 1,0 0 0,-1-1-1,-10-2-4414</inkml:trace>
  <inkml:trace contextRef="#ctx0" brushRef="#br0" timeOffset="13342.42">9811 1349 232,'0'0'21183,"5"10"-19880,-3-5-1136,0-3-83,-1 0 0,1 0 1,-1 1-1,0-1 0,0 0 0,0 0 0,0 1 1,0-1-1,-1 1 0,1-1 0,-1 1 1,0-1-1,0 1 0,1-1 0,-1 1 1,-1-1-1,1 1 0,0-1 0,-1 1 1,1-1-1,-1 1 0,0-1 0,0 1 0,0-1 1,0 0-1,0 0 0,0 1 0,-1-1 1,1 0-1,-4 3 0,-29 29 649,-2-1 0,-1-2 0,-1-2 1,-2-1-1,-1-2 0,-45 21 0,93-44-723,1 1-1,-1-1 1,1 0 0,-1-1 0,11 3 0,-12-3-10,217 68-48,-186-56 40,-2 1 0,0 2 1,0 1-1,31 24 0,-72-46 1392,0-4-3321,9-3-3358</inkml:trace>
  <inkml:trace contextRef="#ctx0" brushRef="#br0" timeOffset="13875.92">10344 1480 11963,'0'0'4701,"-5"11"-2632,-2 3-1242,1 0 0,1 1 0,0 0 0,-5 28 0,8-33-457,1-1-1,0 1 1,1 0-1,0 0 1,0-1 0,1 1-1,0 0 1,1-1 0,0 1-1,6 15 1,-3-15-205,1 0 1,0-1-1,0 0 1,1 0-1,0 0 1,0-1 0,1 0-1,0 0 1,1-1-1,-1 0 1,2 0-1,-1-1 1,1-1-1,-1 1 1,16 4 0,-16-6-91,0 0 0,1-1 1,0 0-1,-1-1 1,1 0-1,0 0 0,0-1 1,0-1-1,0 0 1,0 0-1,0-1 0,0 0 1,0 0-1,0-1 1,0-1-1,0 0 1,11-5-1,-17 7-50,0-1 0,0-1-1,0 1 1,0 0 0,0-1 0,-1 0 0,1 0 0,-1 0-1,0 0 1,0-1 0,0 1 0,0-1 0,0 0 0,-1 0-1,0 0 1,0 0 0,0 0 0,0 0 0,1-7 0,-2 4-8,0 1 1,-1-1 0,0 1 0,0-1-1,-1 1 1,0 0 0,0-1 0,0 1-1,-1 0 1,0-1 0,0 1 0,-5-7-1,-5-9-14,0 0-1,-2 1 1,-1 1 0,-1 1-1,-33-34 1,40 44-90,-1 0-1,-1 0 1,1 1 0,-2 1 0,1-1-1,-1 2 1,-20-9 0,27 13-152,1 0 1,-1 1-1,0 0 0,0 0 1,1 0-1,-1 1 0,0-1 1,0 1-1,0 0 0,0 1 1,0-1-1,1 1 1,-1 0-1,0 0 0,0 0 1,1 1-1,-1 0 0,1 0 1,-1 0-1,1 0 0,0 1 1,0 0-1,-7 5 0,-15 20-6217,8 1-3007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34:46.11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349 355 10778,'0'0'1846,"0"-9"13,0-38 1176,0 21 7142,4 97-9010,20 113-1,-5-52-589,-4 34 539,-16-178-1624,0 1-1,-1 0 1,0 0 0,0 0-1,-1 0 1,-9-20-1,-17-30-6747,26 53 5791,-23-41-9054</inkml:trace>
  <inkml:trace contextRef="#ctx0" brushRef="#br0" timeOffset="389.1">0 151 11963,'0'0'1217,"11"-6"-650,2 0-223,1 0 0,1 1-1,-1 0 1,1 1 0,-1 1 0,1 1 0,0 0-1,0 0 1,31 2 0,-25 3-55,0 0 0,0 2 0,0 0 1,-1 1-1,0 1 0,0 1 0,0 1 0,-1 0 0,0 2 1,-1 0-1,0 1 0,25 22 0,-12-5-2,-1 1 1,-2 1-1,-1 1 1,-1 2-1,32 55 1,-53-81-202,0 1 1,0 0-1,0 1 1,-1-1-1,-1 1 1,0-1-1,0 1 1,-1 0-1,0 0 1,-1 1-1,0-1 1,0 18-1,-3-20 80,1 0 1,-2 0-1,1 0 0,-1 0 1,0 0-1,0-1 0,-1 1 1,0-1-1,0 0 0,-1 0 1,0-1-1,0 1 0,-1-1 0,1 0 1,-1-1-1,-9 7 0,-3 3 165,-2-1 0,0-1 0,0-1-1,-1-1 1,-1 0 0,-24 7 0,38-14-253,-1-1 1,1-1 0,-1 1-1,1-2 1,-1 1-1,0-1 1,0 0 0,0-1-1,0 0 1,1 0-1,-1-1 1,0 0 0,0-1-1,0 0 1,1 0-1,-1-1 1,1 0 0,0 0-1,-14-9 1,19 10-169,0 0 0,0 0 0,0 0 0,1-1 0,-1 1 0,1-1 0,0 0 0,-1 1 0,1-1 0,1 0 0,-1 0 0,0 0 0,1-1 0,-1 1 0,1 0 0,0-1 0,0 1 0,0-1 0,1 1 0,-1-1 0,1 1 0,0-1 1,0 1-1,0-5 0,2 2-678,-1 1 1,1 0 0,0-1 0,0 1-1,0 0 1,1 0 0,-1 0 0,1 1 0,1-1-1,-1 1 1,1-1 0,-1 1 0,1 0-1,7-5 1,19-14-7717</inkml:trace>
  <inkml:trace contextRef="#ctx0" brushRef="#br0" timeOffset="787.05">884 52 17596,'0'0'6489,"-6"82"-4392,6-44-1209,0 3-600,0 1-200,11 1-88,6 0-736,24 17-1761,-4-12-3464,-1-6-3369</inkml:trace>
  <inkml:trace contextRef="#ctx0" brushRef="#br0" timeOffset="1606.14">1304 577 12259,'0'0'2077,"-7"-9"325,-2 0-1306,1 0-1,-2 0 1,1 1-1,-1 0 1,-21-13-1,29 19-984,-1 1 0,0-1 0,1 1 1,-1 0-1,0 0 0,0 0 0,0 0 0,0 0 0,0 1 0,0-1 0,0 1 0,0 0 0,0 0 0,0 0 0,0 0 0,0 0 0,0 1 0,0 0 0,0-1 0,0 1 0,0 0 0,0 0 0,0 1 0,1-1 0,-1 1 0,1-1 0,-1 1 0,1 0 0,-1 0 0,1 0 0,0 0 0,0 0 0,0 0 0,0 1 0,-3 3 1,-2 7-98,0 0 1,0 1 0,1-1 0,1 1-1,0 0 1,1 1 0,0-1 0,-1 19-1,3-25-15,1 1 0,0-1-1,1 1 1,0-1 0,0 1 0,1-1-1,0 1 1,1-1 0,-1 0-1,2 0 1,-1 0 0,1 0-1,0 0 1,1 0 0,7 12 0,-9-17-11,-1-1 0,1 0 1,0 0-1,-1 1 1,1-1-1,0 0 0,0-1 1,0 1-1,1 0 1,-1-1-1,0 1 1,1-1-1,-1 1 0,1-1 1,-1 0-1,1 0 1,0 0-1,-1-1 0,1 1 1,0-1-1,0 1 1,-1-1-1,1 0 1,0 0-1,0 0 0,-1 0 1,1-1-1,0 1 1,0-1-1,-1 0 0,1 1 1,0-1-1,-1 0 1,1-1-1,-1 1 1,1 0-1,-1-1 0,0 1 1,0-1-1,0 0 1,3-2-1,2-4-77,0 1-1,0-1 1,-1-1 0,0 1-1,0-1 1,-1 0-1,-1 0 1,1 0 0,5-20-1,-6 13-100,0-1 0,-1 0 0,-1 0 0,-1 0 1,0 0-1,-3-24 0,0 36 156,-1 13 26,-1 17 58,5-13 67,-1 0 0,1 0 0,1 0 0,0 1 1,1-2-1,0 1 0,7 16 0,-9-25-92,0-1 0,0 1 0,0-1 0,1 1-1,-1-1 1,1 0 0,0 0 0,-1 1 0,1-1 0,0 0 0,0-1 0,0 1-1,1 0 1,-1 0 0,0-1 0,1 0 0,-1 1 0,1-1 0,-1 0 0,1 0-1,-1 0 1,1-1 0,0 1 0,0 0 0,-1-1 0,1 0 0,0 0 0,0 0-1,-1 0 1,1 0 0,0 0 0,0-1 0,-1 0 0,1 1 0,0-1 0,-1 0-1,1 0 1,-1 0 0,4-2 0,-1-1-6,0 1-1,-1-1 0,1 1 1,-1-1-1,0-1 1,0 1-1,0 0 1,-1-1-1,0 0 1,0 0-1,0 0 1,0 0-1,-1 0 1,0-1-1,0 1 1,0-1-1,-1 0 1,1 1-1,-1-1 1,0-9-1,0 3-15,0 0 0,-1 0 0,0 0 0,0 0 1,-2 0-1,1 1 0,-2-1 0,1 0 0,-6-13 0,9 71-274,12 14 306,2-1 1,33 84-1,6 16 302,-44-127-3,-6-23 56,-1 1 1,0 1-1,0-1 0,-1 0 1,1 16-1,-17-51 1224,7 14-1506,-12-27-230,2 0 0,2-1 0,2 0 0,-16-74 0,19 51-1604,2 1 0,-1-94 0,9 152 1614,0 1 0,1-1 0,-1 0 0,0 1 1,1-1-1,0 1 0,-1 0 0,1-1 0,0 1 0,0-1 0,0 1 0,1 0 0,-1 0 0,0 0 0,1 0 0,0 0 0,-1 0 0,1 0 1,0 0-1,0 1 0,0-1 0,0 0 0,0 1 0,0 0 0,1 0 0,-1 0 0,0 0 0,1 0 0,-1 0 0,1 0 0,-1 1 0,1-1 1,-1 1-1,1 0 0,-1-1 0,1 1 0,-1 0 0,1 1 0,3 0 0,3-1 97,0 1-1,0 0 1,0 1-1,0 0 1,0 1-1,0 0 1,-1 0-1,1 1 1,14 8 0,-19-10 130,-1 1 1,1 0 0,-1-1-1,1 1 1,-1 0 0,0 1-1,0-1 1,0 1 0,-1-1-1,1 1 1,-1 0 0,0 0-1,0 0 1,0 0 0,-1 0-1,1 0 1,-1 0 0,0 1-1,0-1 1,0 1 0,-1-1-1,0 0 1,0 1 0,0-1-1,0 1 1,0-1 0,-1 1-1,0-1 1,0 0 0,0 1-1,-1-1 1,0 0 0,1 0-1,-1 0 1,-1 0 0,1 0-1,0-1 1,-1 1 0,0 0-1,0-1 1,0 0 0,0 0-1,-1 0 1,-5 4 0,0 0-164,0 1 0,0-1 1,-1-1-1,0 0 0,-1-1 1,1 0-1,-20 7 0,41-24-7571,5-1-620</inkml:trace>
  <inkml:trace contextRef="#ctx0" brushRef="#br0" timeOffset="2123.8">1858 661 9522,'0'0'12827,"-78"-19"-10339,56 2-719,5-6-961,2-4-448,7-3-144,8-3-176,0 1-40,15 1-552,10 5-816,5 8-617,2 7-327,10 11-1809,-10 2-192,-4 9-1816</inkml:trace>
  <inkml:trace contextRef="#ctx0" brushRef="#br0" timeOffset="2544.1">1953 609 11210,'0'0'11217,"12"0"-9968,0 0-939,1-1 1,-1-1-1,0 0 1,1 0-1,-1-1 1,0-1-1,11-5 1,-18 8-255,-1-1 0,1 0 0,-1-1 0,1 1 0,-1-1 0,0 0 0,0 0 0,-1 0 0,1-1 0,-1 1 0,1-1 0,-1 0 0,0 0 0,0 0 0,-1 0 0,1-1 0,-1 1 0,0-1 0,0 1 0,-1-1 0,1 0 0,-1 1 1,1-11-1,-1 14-47,-1 0 0,0 0 1,0 0-1,0-1 1,1 1-1,-1 0 1,-1-1-1,1 1 1,0 0-1,0 0 1,0 0-1,-1-1 0,1 1 1,-1 0-1,1 0 1,-1 0-1,1-1 1,-1 1-1,1 0 1,-1 0-1,0 0 1,-2-1-1,2 1 5,0 1-1,0 0 1,0 0-1,0-1 1,0 1-1,0 0 1,0 0-1,0 0 1,0 1-1,0-1 1,0 0-1,0 0 1,0 0-1,0 1 1,0-1-1,0 1 1,0-1-1,0 1 1,0-1-1,-2 2 1,-2 1 32,-1 2 1,1-1-1,0 0 1,0 1 0,0 0-1,0 0 1,-4 7-1,5-5 36,1 0 0,0 0 0,0 0 0,0 0 0,1 0 0,0 0 0,1 1 0,-1-1 0,2 1 0,-1 0 0,1-1 0,0 1 0,1 10 0,0-14-41,-1 0 0,1-1 0,0 1-1,0 0 1,0-1 0,1 1 0,-1-1 0,1 1-1,0-1 1,0 0 0,0 0 0,0 1 0,0-1-1,1-1 1,0 1 0,-1 0 0,1-1 0,0 1-1,0-1 1,0 0 0,1 0 0,-1 0-1,0 0 1,1-1 0,-1 0 0,1 1 0,0-1-1,4 1 1,-2-1-26,1 0-1,0 0 1,-1-1-1,1 1 1,0-1-1,0-1 0,0 1 1,-1-1-1,1 0 1,0-1-1,-1 0 1,1 0-1,-1 0 1,0-1-1,0 0 1,0 0-1,0 0 1,10-8-1,-8 3-59,-1 0 1,0 0-1,0 0 1,-1-1-1,0 0 1,0 0-1,-1-1 0,0 0 1,-1 0-1,0 0 1,3-12-1,-1-1-313,10-32-424,-14 51 713,-1 1 0,0-1-1,1 1 1,0 0-1,0-1 1,0 1 0,0 0-1,0 0 1,1 1 0,-1-1-1,5-4 1,-5 7 58,0-1 1,-1 0 0,1 1-1,-1-1 1,1 1 0,0 0-1,-1-1 1,1 1-1,0 0 1,-1 0 0,1 0-1,0 0 1,0 1 0,-1-1-1,1 0 1,0 1 0,-1-1-1,1 1 1,-1-1-1,1 1 1,-1 0 0,1 0-1,-1 0 1,1-1 0,-1 2-1,0-1 1,1 0 0,0 2-1,36 40 274,-32-36-175,4 6 48,-1-3-12,-1 0-1,0 1 0,0-1 0,-1 2 1,0-1-1,-1 1 0,-1 0 1,0 0-1,0 0 0,3 20 1,-8-31-131,0 0 0,0 0 0,0 0 0,0 0 0,0 0 0,0 0 0,-1 0-1,1 0 1,0 0 0,-1 0 0,1-1 0,-1 1 0,1 0 0,-1 0 0,1 0 0,-1 0 0,1-1 0,-1 1 0,0 0 0,0-1 0,1 1 0,-1 0 0,0-1 0,0 1 0,0-1 0,0 1 0,0-1 0,1 1 0,-1-1 0,0 0 0,0 0 0,0 1 0,0-1 0,0 0 0,0 0-1,-2 0 1,-40-1-949,34 0 607,-40-6-3061,-1-5-3606</inkml:trace>
  <inkml:trace contextRef="#ctx0" brushRef="#br0" timeOffset="2890.26">2054 41 15387,'0'0'5057,"69"14"-5057,-34 6-2784,7 2-3057</inkml:trace>
  <inkml:trace contextRef="#ctx0" brushRef="#br0" timeOffset="3302.6">3091 685 11923,'0'0'12910,"8"2"-11907,-4-1-922,-1-1 0,0 1 0,0-1 0,1 0 0,-1 0 0,0 0 0,0-1-1,1 1 1,-1-1 0,0 0 0,0 0 0,0 0 0,0 0 0,0 0 0,0-1 0,3-1 0,1-2 4,-1 1 0,0-2 0,0 1 0,-1-1 0,1 0 0,-1 0 1,5-9-1,1-2-50,-2 0 1,0 0 0,0-1 0,-2 0-1,0 0 1,-2-1 0,0 0-1,0 0 1,-2 0 0,-1 0 0,1-26-1,-3 28-53,0-1 0,-2 0-1,0 1 1,-1-1 0,0 1 0,-1 0-1,-2 0 1,1 0 0,-2 0-1,0 1 1,-1 0 0,-17-24-1,22 35-10,-1 1 0,0-1 0,0 1-1,0 0 1,-1 0 0,0 0-1,1 1 1,-1-1 0,0 1 0,-1 1-1,1-1 1,-11-3 0,14 5 25,0 1 0,0 0 1,0-1-1,0 1 0,0 0 0,0 0 1,0 0-1,0 0 0,-1 0 0,1 1 1,0-1-1,0 1 0,0-1 0,0 1 1,1 0-1,-1 0 0,0 0 0,0 0 1,0 0-1,1 0 0,-1 0 0,0 1 1,1-1-1,-1 1 0,1-1 0,-1 1 1,1-1-1,0 1 0,0 0 0,0 0 1,0-1-1,0 1 0,0 0 0,0 0 1,1 0-1,-1 0 0,1 0 0,-1 3 1,-4 16 29,2 0 0,0 0 0,1 1 0,1-1 0,0 1 0,2-1 0,5 27 0,-2-18 92,3 0 0,0 0 0,2-1 0,19 45 0,-18-54 13,0 0 0,1 0 0,1-1-1,1 0 1,1-1 0,22 23-1,-31-36-177,1 1-1,0-1 1,1 1 0,-1-2-1,1 1 1,0-1-1,1 0 1,-1 0-1,0-1 1,1 0-1,0-1 1,0 1 0,0-1-1,0-1 1,0 0-1,0 0 1,0 0-1,0-1 1,1 0-1,11-3 1,15-10-3015,-11-9-3682</inkml:trace>
  <inkml:trace contextRef="#ctx0" brushRef="#br0" timeOffset="3725.72">3464 46 18076,'0'0'4417,"39"74"-4417,3-27-1144,-4-6-4130,1-1-1503</inkml:trace>
  <inkml:trace contextRef="#ctx0" brushRef="#br0" timeOffset="4113.27">3770 593 12779,'0'0'8316,"8"9"-7232,-4-5-994,-1 0 0,1-1-1,-1 0 1,1 1 0,0-1-1,1 0 1,-1-1 0,0 1-1,1-1 1,-1 0 0,1 0 0,0 0-1,-1-1 1,1 0 0,0 1-1,0-2 1,0 1 0,0-1-1,0 1 1,0-1 0,0-1-1,0 1 1,0-1 0,0 0-1,0 0 1,0 0 0,0-1-1,9-4 1,-8 3-67,0 0 0,-1-1-1,1 0 1,-1 0 0,1-1 0,-1 1 0,-1-1-1,1 0 1,-1-1 0,0 1 0,0-1 0,0 0-1,-1 0 1,0 0 0,3-7 0,-5 10-18,0 0 0,0 0 0,0 0 0,-1 0 0,1 0 0,-1 0 0,0 0 0,0 0 0,0 0 0,0 0 0,0 0 0,-1 0 0,0 0 0,1 0 0,-1 0 0,0 0 0,0 0-1,-1 0 1,1 1 0,-1-1 0,1 0 0,-1 1 0,0-1 0,0 1 0,0 0 0,0-1 0,0 1 0,0 0 0,-1 1 0,1-1 0,-1 0 0,0 1 0,1-1 0,-1 1 0,-5-2 0,5 1 14,0 1 0,1-1 1,-1 1-1,0 0 0,0 0 0,0 0 0,0 1 0,0-1 1,0 1-1,0 0 0,0-1 0,-1 1 0,1 1 1,0-1-1,0 0 0,0 1 0,0 0 0,0-1 0,0 1 1,0 0-1,0 1 0,1-1 0,-1 0 0,0 1 0,0 0 1,1-1-1,0 1 0,-1 0 0,1 0 0,0 0 1,0 1-1,0-1 0,0 1 0,0-1 0,0 1 0,1-1 1,-1 1-1,1 0 0,0 0 0,0 0 0,-1 4 0,-1 3 91,0 0 0,1 0 0,0 1-1,1-1 1,0 0 0,1 1-1,0-1 1,0 1 0,1-1-1,1 0 1,4 16 0,-4-20-88,0 1 1,0-1 0,1 0-1,0 0 1,1 0-1,-1-1 1,1 1-1,0-1 1,0 0-1,1 0 1,-1 0 0,1-1-1,0 1 1,0-1-1,1-1 1,-1 1-1,1-1 1,0 0 0,0 0-1,0 0 1,0-1-1,10 3 1,-6-3-355,-1-1 1,0 0 0,0 0 0,1-1-1,-1 0 1,15-2 0,-13 1-853,0-2 1,1 1-1,-1-2 0,-1 1 1,13-7-1,19-13-7638</inkml:trace>
  <inkml:trace contextRef="#ctx0" brushRef="#br0" timeOffset="4571.57">4195 509 12915,'0'0'3601,"1"11"-1341,1 3-1629,0 0 1,1 0-1,0 0 0,1-1 1,1 1-1,0-1 0,9 17 0,-8-20-182,-3-6-132,-1 0 0,1 0 0,-1 1 0,0-1 0,0 1 0,-1-1 1,1 1-1,-1 0 0,1 9 0,-3-14-173,-1-1 1,1 1 0,-1-1-1,1 1 1,-1-1-1,1 0 1,-1 0 0,1 1-1,0-1 1,-1 0-1,1 0 1,0 0-1,0-1 1,0 1 0,0 0-1,-1-2 1,-3-5-171,1-1 0,1 1 1,-1-1-1,1 0 0,1-1 1,0 1-1,0 0 0,1-1 1,0-17-1,0 14-277,1 1 0,1 0 0,0 0-1,1 0 1,0 0 0,1 0 0,5-15 0,-7 25 219,0-1 1,0 1 0,0-1-1,0 1 1,1-1-1,-1 1 1,1 0-1,-1 0 1,1 0-1,0 0 1,0 0 0,0 0-1,0 0 1,0 1-1,0-1 1,0 1-1,1 0 1,-1-1 0,0 1-1,1 0 1,-1 0-1,1 0 1,3 0-1,-2 1 50,0 0-1,0 1 1,0-1 0,0 1-1,1 0 1,-1 0-1,0 0 1,-1 0-1,1 1 1,0 0-1,0-1 1,-1 2 0,6 2-1,6 7 212,0 0 0,-1 1-1,0 0 1,-1 1 0,15 20 0,-21-22 124,1 0 1,-1 1 0,-1-1 0,0 2-1,-1-1 1,5 22 0,5 10 217,-15-44-587,0 0 0,1 0 0,-1 1-1,1-1 1,0 0 0,-1 0 0,1 0 0,0 0 0,0 0 0,-1 0 0,1 0 0,0 0 0,0 0 0,0 0 0,0 0 0,0-1 0,0 1-1,1 0 1,-1-1 0,0 1 0,0-1 0,0 1 0,1-1 0,-1 1 0,0-1 0,1 0 0,-1 0 0,0 0 0,2 0 0,25-8-6069,-7-4-1574</inkml:trace>
  <inkml:trace contextRef="#ctx0" brushRef="#br0" timeOffset="5067.65">4729 462 14171,'0'0'5659,"-10"-5"-2948,3 1-2251,0 1 0,0 0-1,0 0 1,0 1 0,0-1 0,-1 2 0,-10-2 0,15 2-385,-1 2 1,1-1-1,-1 0 0,1 0 1,-1 1-1,1 0 1,0 0-1,-1 0 0,1 0 1,0 0-1,0 1 1,0 0-1,-1-1 0,2 1 1,-1 0-1,0 0 1,0 1-1,1-1 0,-1 0 1,1 1-1,0 0 1,-3 4-1,-1 2-45,1 1 0,0 0 1,0 0-1,1 1 0,0-1 0,1 1 0,1 0 1,-1 0-1,2 0 0,-1 0 0,1 14 1,1-21-31,1 1 0,-1 0 1,1 0-1,-1 0 1,1-1-1,1 1 1,-1 0-1,1-1 1,0 1-1,0-1 1,0 0-1,4 6 1,-4-8 0,0 1 1,0-1 0,1 0-1,-1 0 1,0 0 0,1 0-1,0-1 1,-1 1 0,1-1-1,0 1 1,0-1 0,0 0 0,0 0-1,0 0 1,0-1 0,0 1-1,0-1 1,1 1 0,-1-1-1,5-1 1,-5 1 2,0 0 0,-1 0 0,1-1 0,0 1 0,0-1 0,0 0 0,0 0 0,-1 0 0,1 0 0,0 0-1,-1-1 1,1 1 0,-1-1 0,1 0 0,-1 0 0,0 0 0,0 0 0,3-3 0,-1 0-21,-1 0 1,0-1-1,0 1 0,0-1 0,0 0 1,-1 0-1,0 0 0,2-7 0,0-11-377,-1 0-1,0 0 0,-2-33 1,-1 55 341,0 2 41,0 0 1,0 0-1,0 1 0,1-1 0,-1 0 1,0 0-1,0 0 0,0 0 0,0 0 1,1 0-1,-1 0 0,0 0 0,0 0 1,0 0-1,0 0 0,1 0 0,-1 0 1,0 0-1,0 0 0,0 0 0,0 0 1,1 0-1,-1 0 0,0 0 0,0 0 1,0 0-1,0 0 0,1 0 0,-1 0 1,0 0-1,0-1 0,0 1 0,0 0 1,1 0-1,-1 0 0,0 0 0,0 0 1,0 0-1,0-1 0,0 1 0,0 0 1,0 0-1,0 0 0,0 0 0,1-1 1,-1 1-1,0 0 0,0 0 0,0 0 1,0 0-1,0-1 0,0 1 0,0 0 1,0 0-1,0-1 0,16 29-71,18 49 650,-31-71-501,49 102 2048,-54-174-47,3 51-2226,0 0 0,0 0 0,2 1 0,7-30 0,-7 36-30,0 1 0,0-1 0,0 0 0,1 1 0,0 0 1,1 0-1,-1 0 0,1 0 0,1 1 0,8-9 0,-12 13 166,-1 1 0,0 0 0,1 0 1,-1 0-1,1 0 0,0 0 0,-1 0 0,1 0 0,0 0 0,-1 1 0,1-1 0,0 1 0,0-1 0,0 1 0,-1 0 0,1 0 0,0 0 0,0 0 0,0 0 1,0 0-1,-1 0 0,1 0 0,2 1 0,-1 1 32,0-1 0,0 1 1,0 0-1,0 0 0,-1 0 0,1 0 0,-1 0 1,1 1-1,-1-1 0,0 1 0,4 5 1,2 6 285,0 1 1,-1 1-1,10 29 1,-16-43-257,5 20 241,-4-15-262,0 1 1,1-1 0,-1 1-1,1-1 1,1 0 0,5 9 0,-8-15-280,0 0 0,0-1 1,0 1-1,1-1 1,-1 1-1,0-1 0,0 0 1,0 1-1,0-1 1,1 0-1,-1 0 1,0 0-1,0 0 0,1 0 1,-1 0-1,0 0 1,0 0-1,0 0 1,1-1-1,-1 1 0,0-1 1,0 1-1,0-1 1,0 1-1,0-1 0,0 1 1,0-1-1,0 0 1,0 0-1,0 1 1,0-1-1,1-2 0,14-11-7276</inkml:trace>
  <inkml:trace contextRef="#ctx0" brushRef="#br0" timeOffset="5457.25">5191 463 13795,'0'0'11354,"-9"9"-9932,5-4-1283,-1 0 18,1-1-1,-1 1 1,1 1 0,1-1-1,-1 0 1,1 1 0,0 0-1,0 0 1,0 0 0,1 0-1,0 0 1,0 0 0,-1 13 0,2-14-101,1-1 1,0 1 0,0 0 0,1-1 0,0 1-1,-1 0 1,1-1 0,1 1 0,-1-1 0,1 1 0,-1-1-1,1 0 1,1 0 0,-1 0 0,0 0 0,1 0 0,6 6-1,-4-6-27,0 0-1,0 0 0,1 0 1,0-1-1,-1 0 0,1 0 1,0 0-1,1-1 0,-1 0 1,0 0-1,1-1 0,8 2 0,-3-1-17,0-1 0,0 0 0,1 0 0,-1-1 0,0-1 0,0 0-1,0 0 1,0-2 0,14-3 0,-22 4-32,1 1 0,-1-1-1,1-1 1,-1 1 0,0-1 0,0 1 0,0-1-1,-1 0 1,1-1 0,-1 1 0,1-1 0,-1 1-1,0-1 1,0 0 0,-1 0 0,1-1 0,-1 1-1,0 0 1,0-1 0,0 1 0,-1-1 0,0 0-1,0 1 1,0-1 0,1-8 0,-1 3-118,1-1-9,-1 1 1,0 0 0,-1-1-1,0 1 1,0-1-1,-1 1 1,-1 0-1,-3-15 1,5 24 147,0 1 0,-1-1 0,1 0 0,0 1 0,-1-1 0,1 1 0,-1-1 0,1 1 0,-1-1-1,1 1 1,-1-1 0,1 1 0,-1-1 0,0 1 0,1 0 0,-1-1 0,0 1 0,1 0 0,-1 0 0,0 0 0,1-1 0,-1 1 0,0 0 0,1 0 0,-1 0 0,0 0 0,1 0-1,-1 0 1,0 0 0,0 0 0,1 0 0,-1 1 0,0-1 0,1 0 0,-1 0 0,0 1 0,1-1 0,-1 0 0,1 1 0,-1-1 0,0 0 0,1 1 0,-1-1 0,1 1 0,-1-1-1,1 1 1,-1-1 0,1 1 0,0-1 0,-1 2 0,-21 31 120,17-24-27,1 1 0,0 0 0,1 0 0,0 1-1,0-1 1,1 1 0,1-1 0,0 1-1,0 0 1,1-1 0,1 1 0,2 18 0,-2-23-67,1-1 1,-1 0 0,1 0 0,0 0 0,0 0 0,1-1-1,0 1 1,0-1 0,0 1 0,0-1 0,0 0 0,1 0 0,0 0-1,0-1 1,0 1 0,0-1 0,1 0 0,-1 0 0,1 0-1,0-1 1,0 0 0,0 0 0,0 0 0,0 0 0,0-1-1,0 0 1,7 1 0,5 0-129,1 0 0,-1-1 0,1-1 0,-1 0 0,1-2 0,23-4 0,-30 4-763,0-1 0,0-1 1,-1 0-1,1 0 1,-1-1-1,14-8 0,6-12-6682</inkml:trace>
  <inkml:trace contextRef="#ctx0" brushRef="#br0" timeOffset="5816.66">5487 167 17772,'0'0'2288,"-43"68"-2288,27-51-2176,-4-7-4434</inkml:trace>
  <inkml:trace contextRef="#ctx0" brushRef="#br0" timeOffset="6222.16">3979 0 16275,'0'0'1681,"-21"55"-1505,10-20-80,-2 13-96,9-11-1432,3-9-4802</inkml:trace>
  <inkml:trace contextRef="#ctx0" brushRef="#br0" timeOffset="6628.61">5956 628 5937,'0'0'19853,"1"53"-18125,-1-29-832,-2 2-248,-3 0-296,4 0-256,1-2-96,0-3-8,14 0-1040,1-6-1921,1-7-4640</inkml:trace>
  <inkml:trace contextRef="#ctx0" brushRef="#br0" timeOffset="7102.25">6946 236 12259,'0'0'14831,"3"11"-13388,26 222 1947,-16-102-2559,-18-178-3584,-6 17-3546,-3 8-2896</inkml:trace>
  <inkml:trace contextRef="#ctx0" brushRef="#br0" timeOffset="7476.94">6597 202 13483,'0'0'10199,"12"-4"-8904,18-4-653,1 1 0,0 2 0,50-3-1,106 5 845,-141 3-1248,-24 1-46,-1 1 0,1 1 0,36 10 0,-38-7-46,-1-2 1,1 0-1,34 1 0,-54-5-162,1 0 0,-1 0-1,0 0 1,0 0 0,0 0-1,1 0 1,-1 0 0,0 0-1,0-1 1,0 1 0,1 0 0,-1 0-1,0 0 1,0 0 0,0 0-1,0 0 1,1 0 0,-1-1-1,0 1 1,0 0 0,0 0 0,0 0-1,0 0 1,0-1 0,1 1-1,-1 0 1,0 0 0,0 0-1,0-1 1,0 1 0,0 0 0,0 0-1,0 0 1,0-1 0,0 1-1,0 0 1,0 0 0,0 0-1,0-1 1,0 1 0,0 0 0,0 0-1,0 0 1,0-1 0,0 1-1,0 0 1,-1 0 0,1 0-1,0-1 1,0 1 0,0 0-1,0 0 1,0 0 0,0 0 0,-1-1-1,1 1 1,0 0 0,-7-5-5663</inkml:trace>
  <inkml:trace contextRef="#ctx0" brushRef="#br0" timeOffset="7912.64">7559 207 12307,'0'0'15946,"-4"0"-15217,-5 2-308,12 2-38,23 7 244,46 11-79,33 2-220,-68-18-315,0 2 0,-1 1 1,-1 2-1,0 2 0,59 29 0,-94-42-10,1 0 0,0 1 0,0-1 0,-1 0 1,1 1-1,0-1 0,0 0 0,-1 1 0,1-1 0,0 1 0,-1-1 0,1 1 0,-1 0 1,1-1-1,-1 1 0,1-1 0,-1 1 0,1 0 0,-1 0 0,0-1 0,1 1 0,-1 0 0,0 0 1,1-1-1,-1 1 0,0 0 0,0 0 0,0-1 0,0 1 0,0 0 0,0 0 0,0 0 1,0-1-1,0 1 0,0 0 0,0 0 0,-1 0 0,1-1 0,0 1 0,-1 0 0,1 0 0,0-1 1,-1 1-1,1 0 0,-1-1 0,1 1 0,-1 0 0,1-1 0,-2 2 0,-40 23 375,26-18-322,-22 21 42,0 1-1,-58 59 0,76-68-421,-1-1-1,-26 18 1,89-59-7455,-40 20 6815,20-9-8350</inkml:trace>
  <inkml:trace contextRef="#ctx0" brushRef="#br0" timeOffset="8325.89">8580 273 11947,'0'0'13577,"3"11"-11807,10 52-493,-2 1 0,-4 0 0,0 66 0,-7-130-1023,-6-41-1283,-18-8-3792,4 18-1245,13 22 3465,-14-20-8120</inkml:trace>
  <inkml:trace contextRef="#ctx0" brushRef="#br0" timeOffset="8768.33">8241 186 11522,'0'0'5815,"13"-1"-3664,163-14 1112,182-7 937,-318 20-3659,-28 1-468,0 0 1,0 1-1,0 0 1,0 0 0,0 2-1,0-1 1,0 2-1,-1-1 1,13 6-1</inkml:trace>
  <inkml:trace contextRef="#ctx0" brushRef="#br0" timeOffset="9217.18">8942 566 14131,'0'0'9603,"-11"5"-8512,-33 20-519,42-23-506,0 0 0,0 1 0,0-1-1,0 0 1,0 1 0,1 0-1,0-1 1,-1 1 0,1 0-1,0 0 1,0-1 0,0 1 0,1 0-1,-1 0 1,1 0 0,0 0-1,0 5 1,6 46 939,-4-49-928,0 0 1,1 0-1,-1 0 1,1 0-1,0-1 1,1 1-1,-1-1 1,1 0 0,0 0-1,0 0 1,0-1-1,1 1 1,-1-1-1,1 0 1,0 0-1,0-1 1,0 1-1,0-1 1,0 0 0,0-1-1,1 1 1,8 0-1,-6 0-41,-1 0 0,1-1 0,0-1 0,-1 1 0,1-1 1,0 0-1,-1-1 0,1 0 0,0 0 0,-1-1 0,0 0 0,1 0 0,-1-1 0,0 1 0,13-9 0,-17 10-28,-1-1 0,0 1 0,0-1 0,0 0 0,0 0 0,-1 0 0,1 0 0,0 0 0,-1 0-1,1 0 1,-1 0 0,0-1 0,0 1 0,0 0 0,0-1 0,0 1 0,0-1 0,-1 1 0,1-1 0,-1 0 0,0-2 0,0 1 10,-1 0-1,1 0 1,-1 1 0,0-1 0,-1 0-1,1 0 1,0 1 0,-1-1 0,0 1 0,0-1-1,0 1 1,-5-6 0,1 3-163,0-1 0,0 1 1,-1 0-1,1 0 0,-1 1 1,-1 0-1,1 0 0,-1 1 0,0 0 1,0 0-1,-16-5 0,-8 6-2741,12 6-2775,2 3-4012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35:16.868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34 19 10594,'0'0'11788,"12"0"-10672,20 0-582,50 0 1288,138 16-1,-45 9-1419,185 2-1,-9-30-365,37 1-79,-154 6-193,382-42 0,-484 28 103,143 8 1,77-4 108,123-9 15,-472 15 7,-2 1 0,0-1-1,0 0 1,-1 0-1,1 0 1,0 1-1,0-1 1,-1 0 0,1 0-1,0 1 1,-1-1-1,1 1 1,0-1-1,-1 1 1,1-1-1,-1 1 1,1-1-1,-1 1 1,1 0-1,-1-1 1,1 1 0,-1 0-1,1-1 1,-1 1-1,0 0 1,1 0-1,-1-1 1,0 1-1,0 0 1,0 0-1,1 1 1,2 34-85,-1-9 53,13 28 32,-4-18 0,11 75-1,8 58 28,-20-128-54,-1 1 0,-3 0 0,-1 0 1,-2 1-1,-5 69 0,0-101 52,0 1-1,0-1 0,-8 21 1,9-31-104,1 1 0,-1-1 0,0 0 0,0 0 1,0 0-1,-1 0 0,1 0 0,0 0 0,-1 0 1,1 0-1,-1 0 0,0-1 0,0 1 0,1-1 0,-1 1 1,0-1-1,0 0 0,0 0 0,-1 0 0,1 0 1,0 0-1,0 0 0,-1 0 0,1-1 0,0 1 1,-5-1-1,-238 10-57,89-1 210,-22 2 42,-498 24 693,545-25-721,-309 9-8,368-17-60,-245 14-24,-333 2 68,432-16-2,-243 14 130,296 13 1419,164-29-1506,0 0-1,1 0 1,-1 0-1,0 0 1,0 0-1,0 0 0,1-1 1,-1 1-1,0 0 1,1 0-1,-1-1 1,0 1-1,0 0 0,1-1 1,-1 1-1,1-1 1,-1 1-1,0-1 1,1 1-1,-1-1 1,1 1-1,-1-1 0,1 0 1,-1 1-1,1-1 1,-1 0-1,-12-30 370,-1-33-743,14 64 296,-30-255 55,26 223-55,2-1 0,3-60 1,1 62-13,-2 1 0,0-1 0,-9-49 0,4 51-18,3 0 1,0 0-1,1-1 0,2 1 1,1 0-1,8-36 1,-8 42-1118,-2 1 1,-2-33 0,2 50 373,1 1-1,-2-1 1,1 0 0,-1 0 0,1 1 0,-1-1 0,-1 0 0,1 1 0,-4-9 0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35:31.407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218 524 6409,'0'0'11049,"-5"-9"-9415,3 5-1543,1 1 29,-1 0-1,1 0 1,-1 0 0,0 0-1,0 0 1,0 1 0,0-1-1,0 1 1,-1-1 0,1 1-1,-1 0 1,1 0 0,-1 0-1,0 0 1,0 0 0,0 1-1,0-1 1,0 1 0,0 0-1,0 0 1,-1 0-1,1 0 1,0 0 0,-1 1-1,-4-1 1,3 2-25,-1-1 0,1 1 0,0-1 0,-1 2 0,1-1 0,0 0 0,0 1 0,0 0 0,0 0 0,0 1 0,0 0 0,1-1 0,-1 1 0,1 1 0,0-1 0,0 1 0,0 0 0,0-1 0,1 2 0,-1-1 0,1 0 0,0 1 0,0-1 0,1 1 0,0 0 0,-1 0 0,2 0 0,-3 7 0,-1 6 109,0 1 0,2-1 1,0 0-1,1 1 0,1 0 0,1-1 1,1 21-1,0-34-193,-1 1-1,1 0 1,0 0-1,1 0 1,-1-1 0,1 1-1,0 0 1,0-1-1,1 0 1,0 0 0,0 1-1,0-1 1,0-1-1,1 1 1,0-1 0,7 8-1,-4-7-64,0-1 1,0 1-1,0-1 0,0-1 0,0 1 0,1-1 0,0-1 0,-1 1 0,1-1 1,15 1-1,-3-1-727,0 0 0,0-2 1,35-4-1,47-16-6630,-47 4-52</inkml:trace>
  <inkml:trace contextRef="#ctx0" brushRef="#br0" timeOffset="894.78">556 634 10402,'0'0'3530,"-11"-5"-1343,7 3-2087,-7-4 701,1 2 0,-1-1 0,0 1 0,-18-3 0,26 6-653,-1 0 1,1 1 0,-1-1-1,1 1 1,-1 0 0,1 1-1,-1-1 1,1 0-1,-1 1 1,1 0 0,-1 0-1,1 0 1,0 0 0,-1 0-1,1 1 1,0-1 0,0 1-1,0 0 1,0 0-1,0 0 1,1 1 0,-5 4-1,0 3-95,0 0 0,1 1 0,0 0 0,1 0 0,1 0 0,-1 1 0,2 0-1,0-1 1,0 1 0,1 1 0,0-1 0,1 0 0,1 0 0,0 0-1,1 1 1,1 12 0,-1-24-54,-1 1 1,0 0-1,1 0 0,-1 0 0,1 0 0,-1-1 0,1 1 0,0 0 1,0-1-1,0 1 0,0 0 0,0-1 0,0 1 0,0-1 0,1 0 0,-1 1 1,0-1-1,1 0 0,-1 0 0,1 0 0,0 0 0,-1 0 0,1 0 1,0 0-1,-1-1 0,1 1 0,0 0 0,0-1 0,0 0 0,-1 1 1,1-1-1,0 0 0,0 0 0,0 0 0,0 0 0,0 0 0,0-1 1,-1 1-1,5-1 0,1-1-20,-1 0 1,1 0 0,-1-1-1,1 1 1,-1-1-1,0-1 1,0 1-1,0-1 1,8-7 0,-7 4-73,-1 1 1,1-1-1,-1 0 1,-1 0 0,0-1-1,0 1 1,0-1-1,-1-1 1,0 1 0,0 0-1,-1-1 1,-1 0 0,1 0-1,-1 0 1,-1 0-1,1 0 1,-2 0 0,1 0-1,-1 0 1,-1 0-1,-1-12 1,-5 9 302,3 27-133,1 26 114,4-27-73,1 0 0,0 0 0,1 0 0,0 0 0,1-1 1,0 1-1,11 20 0,-13-30-80,-1-1 0,1 0 0,1 1 0,-1-1 0,0 0 0,1 0 0,-1 0 0,1 0 0,0-1 0,0 1 0,0-1 0,1 0 0,-1 1 0,4 0 1,-5-2-18,1 0 0,-1-1 1,1 0-1,-1 1 0,1-1 1,0 0-1,-1 0 0,1-1 1,-1 1-1,1 0 0,-1-1 1,1 0-1,-1 1 0,1-1 1,-1 0-1,1 0 0,-1-1 1,0 1-1,0 0 1,0-1-1,0 1 0,0-1 1,3-3-1,5-4-11,-2 0 0,1 0 0,-2-1 0,1 0 0,-1 0 1,-1-1-1,0 0 0,0 0 0,-1-1 0,0 1 0,-1-1 0,-1 0 0,0-1 0,0 1 1,-1 0-1,-1-1 0,0 1 0,-1-14 0,-1 51-200,0-3 196,0 0-1,3 22 1,34 148 262,7 60 2106,-50-277 239,-14-56-2699,9-15-1229,5 0 0,7-117 0,0 202 934,1 0 0,0 0 0,0 1-1,1-1 1,0 1 0,1-1 0,5-12 0,-7 21 311,0 0 1,1 0-1,-1-1 1,1 1-1,-1 0 1,1 0-1,0 0 1,0 0-1,-1 1 1,2-1-1,-1 0 1,0 1-1,0-1 1,0 1-1,1 0 0,-1 0 1,0 0-1,1 0 1,-1 0-1,1 0 1,-1 1-1,1-1 1,0 1-1,-1 0 1,1 0-1,-1 0 1,1 0-1,0 0 1,-1 0-1,1 1 1,-1-1-1,1 1 0,-1 0 1,4 1-1,0 0 63,-1 1 1,1 0-1,0 1 0,-1-1 0,0 1 0,1 0 0,-2 0 0,1 0 0,0 1 0,-1 0 0,0 0 1,0 0-1,0 0 0,-1 1 0,1-1 0,-2 1 0,5 10 0,-1-3 66,-1 1 0,-1 0-1,0 0 1,-1 1 0,-1-1-1,2 26 1,-4-34 36,0 0 0,0 0 0,-1 0-1,0 0 1,0 0 0,-1 0 0,1 0 0,-1-1-1,-1 1 1,1-1 0,-1 1 0,0-1-1,0 0 1,0 0 0,-1 0 0,0 0 0,0-1-1,0 1 1,0-1 0,-1 0 0,0 0 0,1-1-1,-1 0 1,-1 1 0,1-2 0,0 1 0,-1 0-1,0-1 1,1 0 0,-1-1 0,0 1 0,0-1-1,0 0 1,0-1 0,-9 1 0,13-1-177,0 0 1,0-1-1,1 1 0,-1 0 1,0-1-1,0 0 1,0 1-1,0-1 0,0 0 1,1 0-1,-1 0 1,0 0-1,1 0 0,-1 0 1,1 0-1,-1-1 0,1 1 1,-1-1-1,1 1 1,0-1-1,0 1 0,0-1 1,0 0-1,0 1 1,0-1-1,0 0 0,0-3 1,-3-5-1629,2-1 0,-1 0 0,0-20 1,2 22-160,-3-37-9398</inkml:trace>
  <inkml:trace contextRef="#ctx0" brushRef="#br0" timeOffset="1368.38">1021 217 10266,'0'0'1955,"3"12"-269,33 171 4295,53 210 651,-86-385-6601,-2-13-202,-5-18-853,-14-20-2042,-8-6-3894,0 2-3569</inkml:trace>
  <inkml:trace contextRef="#ctx0" brushRef="#br0" timeOffset="1369.38">895 423 5521,'0'0'9266,"71"14"-7641,-20-7-929,0 1-592,22 10-104,-12-1-1433,-16-1-1639</inkml:trace>
  <inkml:trace contextRef="#ctx0" brushRef="#br0" timeOffset="2246.17">1312 796 11723,'0'0'7900,"9"-2"-6396,0 0-1353,-1-1-1,0 0 0,0 0 1,0-1-1,0 1 1,8-7-1,-12 7-101,-1 1 0,1-1 0,-1 0 0,0 0-1,0 0 1,0-1 0,0 1 0,-1 0 0,1-1 0,-1 0 0,0 0-1,0 0 1,0 0 0,0 0 0,-1 0 0,0 0 0,1-5 0,-1-1 14,-1 1 0,1 0 0,-2 0 0,0 0 0,0 0 1,0 0-1,-1 0 0,-3-9 0,4 14-62,0 0 0,-1 0 1,1 1-1,-1-1 0,0 1 0,1-1 0,-2 1 0,1 0 0,0-1 0,-1 1 1,1 0-1,-1 1 0,0-1 0,0 0 0,0 1 0,0 0 0,0-1 1,-1 1-1,1 1 0,-1-1 0,-3-1 0,5 3 11,0 0 0,0 0 0,0 0 0,0 0 0,0 0 0,0 0 0,0 1 0,0-1 0,1 1 0,-1-1 0,0 1 0,0 0 0,1 0 0,-1 0 0,0 0 0,1 0 0,-1 0 0,1 0 0,-1 1 0,1-1 0,0 1 0,-1-1 0,1 1 0,0-1 0,0 1 0,0-1 1,0 1-1,0 0 0,1 0 0,-1-1 0,0 1 0,1 0 0,-1 0 0,1 2 0,-4 10 150,1 0 1,0 0-1,-1 17 1,3-19-4,0 1 0,1-1 0,0 0 0,1 0 0,0 1 0,1-1 0,1 0 1,0 0-1,4 12 0,-5-19-120,1-1 0,-1 1 0,0-1 0,1 0-1,0 0 1,0 0 0,0 0 0,1 0 0,-1-1 0,1 1 0,0-1 0,0 0 0,0 0 0,0-1 0,1 1 0,-1-1 0,1 0 0,0 0 0,-1 0 0,1-1 0,0 1 0,0-1 0,0 0 0,8 0-1,-7-1-35,-1 0-1,1 0 0,-1 0 0,1-1 1,-1 0-1,1 0 0,-1 0 0,0-1 1,1 0-1,-1 0 0,0 0 0,0-1 0,-1 1 1,1-1-1,0 0 0,-1-1 0,0 1 1,1-1-1,-2 0 0,1 0 0,0 0 0,-1 0 1,0-1-1,1 1 0,-2-1 0,1 0 1,-1 0-1,4-8 0,-3 3-158,0 1 0,0-1 1,-1 1-1,0-1 0,-1 0 0,0 0 0,-1 1 0,0-1 1,0 0-1,-1 0 0,0 0 0,-1 1 0,0-1 1,0 0-1,-7-14 0,8 22 99,0-1 0,0 1 0,-1-1 0,1 1 0,-1-1 0,1 1 0,-1 0 0,0 0 0,0 0 0,-4-4 0,5 6 49,1 0-1,0 0 0,0-1 0,-1 1 1,1 0-1,0 0 0,0 0 0,-1 0 0,1 0 1,0 0-1,0 0 0,-1 0 0,1 0 0,0 0 1,-1 0-1,1 0 0,0 0 0,0 0 0,-1 0 1,1 0-1,0 0 0,0 0 0,-1 1 0,1-1 1,0 0-1,0 0 0,-1 0 0,1 0 0,0 0 1,0 1-1,0-1 0,-1 0 0,1 0 1,0 0-1,0 1 0,0-1 0,-4 21-78,6-3 222,0 1 0,2-1 0,0 1 0,1-1 0,1 0 0,0-1 1,1 0-1,1 0 0,1 0 0,15 21 0,-23-37-97,0 1 1,0 0-1,0 0 0,1 0 1,-1-1-1,1 1 1,-1 0-1,1-1 0,-1 1 1,1-1-1,0 0 1,0 0-1,0 0 1,-1 1-1,1-2 0,0 1 1,0 0-1,1 0 1,-1-1-1,4 1 0,-4-1-13,-1 0-1,1-1 0,0 1 0,0-1 0,0 1 0,-1-1 0,1 0 0,0 0 0,-1 0 0,1 0 0,-1 0 0,1 0 1,-1 0-1,1-1 0,-1 1 0,0 0 0,0-1 0,2-2 0,2-3-22,-1-1 0,0 1 0,-1 0-1,0-1 1,0 0 0,-1 0 0,1 0 0,-2 0 0,2-12 0,-2 6-96,0 9 6,0 0 1,-1 0-1,0 0 1,0 0-1,0 1 1,0-1 0,-1 0-1,1 0 1,-1 0-1,-1 0 1,1 1-1,-3-7 1,0 50-659,5-25 747,0 1-1,1-1 1,0 1-1,8 24 1,-8-32 71,0-1 1,1 1-1,-1-1 0,1 0 1,1 0-1,-1 0 0,1 0 1,0-1-1,0 1 0,0-1 1,1 0-1,7 6 0,-11-11-46,-1 1-1,1-1 0,-1 1 1,1-1-1,0 1 1,-1-1-1,1 0 1,0 0-1,-1 1 0,1-1 1,0 0-1,-1 0 1,1 1-1,0-1 1,-1 0-1,1 0 0,0 0 1,0 0-1,-1 0 1,1 0-1,0 0 1,-1-1-1,1 1 0,0 0 1,-1 0-1,1 0 1,0-1-1,-1 1 1,1 0-1,0-1 0,-1 1 1,1-1-1,0 1 1,11-27 318,-8-37-273,-4 62-63,0-27 29,1-52-433,0 75 250,0-1 0,0 0 0,0 1 0,1-1 0,0 1-1,0-1 1,1 1 0,-1 0 0,5-7 0,-7 13 129,1-1-1,-1 0 1,1 0 0,0 0-1,-1 1 1,1-1-1,-1 0 1,1 1 0,0-1-1,0 1 1,-1-1 0,1 1-1,0-1 1,0 1-1,0-1 1,0 1 0,-1 0-1,1-1 1,0 1 0,0 0-1,0 0 1,0 0 0,0-1-1,0 1 1,0 0-1,0 0 1,1 1 0,1 0 9,-1-1 1,0 1-1,0 0 1,0 1-1,0-1 1,0 0-1,0 0 1,-1 1-1,1-1 1,0 1-1,1 2 1,33 50 511,-34-52-460,22 46 353,-16-31-222,1 1 0,1-1 0,12 16 0,-18-28-355,0 0 0,1 0 0,0-1 0,-1 1 1,1-1-1,1-1 0,-1 1 0,0-1 1,1 1-1,0-2 0,0 1 0,0-1 0,8 3 1,28 3-5270,-1-6-3716</inkml:trace>
  <inkml:trace contextRef="#ctx0" brushRef="#br0" timeOffset="2716.76">2442 305 13659,'0'0'1840,"5"70"-751,5-10 671,0 19 424,3 2-895,0-6-385,-2-17-208,-1-19-88,-3-12-72,-1-6-200,-2-3-192,-2-4-80,-1-3-64,-1-10-464,-23-10-576,-3-9-3897,-3-6-3513</inkml:trace>
  <inkml:trace contextRef="#ctx0" brushRef="#br0" timeOffset="3137.08">2345 606 11402,'0'0'2249,"89"1"-1689,-42-12 280,3-6-568,-1-6-272,7-21-912,-15 5-488,-14 2-1473</inkml:trace>
  <inkml:trace contextRef="#ctx0" brushRef="#br0" timeOffset="4751.95">2621 245 8266,'0'0'2864,"6"13"-1107,18 50 96,-2 1 1,-4 1 0,-2 1 0,-3 0-1,-3 1 1,3 108 0,-13-192-78,-1-4-1646,1-1 1,1 1 0,1 0 0,6-24 0,-8 41-322,1 0-1,0 0 1,0 0 0,0 0 0,0 0 0,1 1 0,0-1 0,0 0-1,0 1 1,0-1 0,0 1 0,1 0 0,0 0 0,-1 0 0,1 0 0,0 0-1,0 0 1,1 1 0,-1-1 0,0 1 0,1 0 0,0 0 0,-1 1-1,1-1 1,0 1 0,0-1 0,0 1 0,0 1 0,0-1 0,4 0-1,-5 1 168,0 1 0,0 0-1,0 0 1,0 0 0,0 0-1,0 0 1,0 0 0,0 1-1,-1 0 1,1-1 0,0 1-1,-1 0 1,0 0 0,1 0-1,-1 1 1,0-1 0,0 0-1,0 1 1,0 0 0,-1-1-1,1 1 1,-1 0-1,2 4 1,6 13 59,-1 1 1,8 27-1,-10-26-29,-2-11 175,-1-1-1,2 1 0,-1-1 1,2 0-1,-1-1 0,1 1 0,1-1 1,7 9-1,-11-15-117,0 0-1,0-1 1,0 1-1,0-1 1,0 0-1,1 1 0,-1-2 1,1 1-1,-1 0 1,1-1-1,0 1 1,0-1-1,0 0 1,0 0-1,-1-1 1,1 1-1,0-1 1,0 0-1,0 0 1,0 0-1,0-1 1,0 1-1,0-1 1,0 0-1,7-3 1,-6 2-79,-1 0 0,1-1 0,-1 1 0,0-1-1,1 0 1,-2 0 0,1-1 0,0 1 0,-1-1 0,1 0 0,-1 0 0,0 0 0,0-1 0,-1 1 0,1 0 0,-1-1 0,0 0 0,0 0 0,-1 1 0,1-1 0,-1 0 0,0 0 0,0 0 0,-1-1 0,0 1 0,1 0-1,-2-7 1,1 4-68,-1 1-1,1 0 0,-1 0 1,-1-1-1,1 1 1,-1 0-1,0 0 0,-1 0 1,0 1-1,0-1 0,0 1 1,-1-1-1,0 1 0,0 0 1,0 0-1,-1 1 0,0-1 1,-10-8-1,14 13 99,0 0 0,0 0 1,0 1-1,0-1 0,0 0 0,0 0 0,-1 1 1,1-1-1,0 0 0,0 1 0,0 0 0,-1-1 1,1 1-1,0-1 0,0 1 0,-1 0 0,1 0 1,0 0-1,-1 0 0,1 0 0,0 0 0,0 0 1,-1 0-1,1 1 0,0-1 0,0 0 1,-1 1-1,1-1 0,0 1 0,0-1 0,0 1 1,-1 0-1,1 0 0,0-1 0,0 1 0,0 0 1,0 0-1,1 0 0,-1 0 0,0 0 0,0 0 1,0 0-1,1 0 0,-1 0 0,1 0 0,-1 1 1,1-1-1,-1 0 0,1 0 0,0 1 0,-1-1 1,1 2-1,-2 10 174,0-1-1,1 0 1,0 1 0,1 15-1,0-21-91,0 3 45,1-1-1,0 1 1,1 0 0,-1 0-1,2 0 1,-1-1-1,2 0 1,-1 1 0,1-1-1,0 0 1,1-1 0,0 1-1,10 11 1,-11-15-87,0-1-1,0 0 1,1 0-1,-1 0 1,1-1-1,0 1 1,0-1-1,0 0 1,0-1-1,1 1 1,-1-1 0,1 0-1,0-1 1,0 1-1,-1-1 1,1 0-1,0 0 1,0-1-1,0 0 1,0 0-1,0 0 1,0-1-1,10-2 1,-13 2-48,0 0-1,1 1 1,-1-2 0,0 1-1,0 0 1,-1 0 0,1-1-1,0 0 1,0 0 0,-1 1-1,1-1 1,-1-1 0,1 1-1,-1 0 1,0-1-1,0 1 1,0-1 0,2-3-1,-2 1-37,1-1-1,-1 1 0,0-1 1,0 0-1,-1 0 0,0 0 0,0 0 1,0 0-1,-1-7 0,-1-10-587,-1-1 0,-1 1 0,-11-42-1,11 56 286,1 0-1,1 1 0,-1-1 0,2 0 1,-1 0-1,2-16 0,-1 23 294,0 1 0,1 0 0,-1-1 0,1 1-1,-1-1 1,1 1 0,-1 0 0,1 0 0,-1-1 0,1 1-1,0 0 1,0 0 0,0 0 0,0 0 0,0 0-1,0 0 1,0 0 0,0 0 0,2-1 0,0 1 35,-1 1 1,0-1-1,0 1 0,1-1 1,-1 1-1,0 0 1,1 0-1,-1 0 0,0 0 1,0 1-1,1-1 0,-1 1 1,0-1-1,0 1 1,0 0-1,4 1 0,1 2 7,1-1 0,-1 1 0,0 1 0,0-1 0,0 1 0,0 1 0,-1-1-1,0 1 1,0 0 0,-1 0 0,0 1 0,0 0 0,0 0 0,4 10 0,4 9 307,-2 1 1,15 49 0,-15-40 541,-11-34-793,1 0 0,-1 1 0,1-1 0,0 0 0,0 0 0,0 0 0,0 0-1,0 0 1,0 0 0,0 0 0,1 0 0,-1 0 0,1 0 0,-1-1 0,1 1-1,0-1 1,0 1 0,0-1 0,0 0 0,0 0 0,0 1 0,0-1-1,0-1 1,0 1 0,0 0 0,0 0 0,1-1 0,-1 1 0,0-1 0,1 0-1,-1 0 1,0 0 0,1 0 0,-1 0 0,0 0 0,0-1 0,1 1 0,-1-1-1,0 1 1,0-1 0,1 0 0,2-2 0,0 0-38,0 1 1,0-2-1,0 1 1,0 0-1,-1-1 1,0 0-1,1 0 1,-1 0-1,-1-1 1,1 1-1,-1-1 1,0 0-1,0 0 1,0 0-1,-1 0 1,4-9-1,-3-5-311,0-1-1,-1 0 1,-1 0 0,-3-32 0,1 6-519,3 48 778,1-1 0,-1 1 1,1 0-1,-1 0 0,0 1 0,0-1 0,0 0 0,0 1 0,2 3 0,2 4 82,8 12 398,0 0 0,-2 1 0,-1 0 0,0 1-1,-2 0 1,10 42 0,-21-86-142,1 1 0,1-1 1,0 0-1,5-27 0,-4 38-591,0 0-1,1 0 1,0 1 0,1-1-1,0 1 1,0 0 0,1 0 0,0 0-1,0 0 1,1 1 0,0-1 0,9-10-1,-13 17 258,0 0-1,-1 0 0,1 1 0,0-1 1,0 0-1,0 0 0,0 0 0,0 0 0,0 1 1,1-1-1,-1 1 0,0-1 0,0 1 1,0-1-1,1 1 0,-1-1 0,0 1 1,0 0-1,1 0 0,-1 0 0,0 0 1,1 0-1,-1 0 0,0 0 0,0 0 0,1 0 1,-1 1-1,0-1 0,0 1 0,1-1 1,-1 0-1,0 1 0,0 0 0,0-1 1,0 1-1,0 0 0,0 0 0,0-1 1,0 1-1,0 0 0,0 0 0,0 0 0,0 0 1,-1 0-1,1 1 0,0-1 0,-1 0 1,1 0-1,0 3 0,4 8 104,0 0-1,-1 0 1,0 0-1,1 15 1,-2-14-5,18 48 559,-15-46-79,-1 0 0,0 0 0,5 29-1,-12-61-24,2 1 0,0-1-1,3-21 1,-1 26-930,0 0 0,1 0 0,0 1-1,1-1 1,0 1 0,0 0 0,1 0 0,1 1 0,13-20 0,-19 29 390,1 0-1,-1 0 1,1 0-1,0 0 1,-1 0-1,1 0 1,0 0 0,0 0-1,0 0 1,0 0-1,0 0 1,0 0-1,0 0 1,0 1 0,0-1-1,0 1 1,0-1-1,0 1 1,1-1-1,-1 1 1,0-1 0,0 1-1,0 0 1,1 0-1,-1 0 1,0 0-1,1-1 1,-1 2 0,0-1-1,0 0 1,1 0-1,-1 0 1,0 1-1,0-1 1,1 0 0,-1 1-1,0-1 1,0 1-1,0 0 1,0-1-1,0 1 1,0 0 0,0 0-1,0 0 1,0-1-1,0 1 1,0 0 0,0 0-1,-1 0 1,1 1-1,0-1 1,-1 0-1,1 1 1,6 10 157,-1 1-1,-1-1 1,0 1 0,3 14 0,-3-12-46,-3-7 41,1-1 0,0 1 0,0-1 0,1 0 0,-1 0 0,2-1 0,-1 1 0,1-1 1,0 0-1,0 0 0,6 5 0,-7-8-83,0-1 0,0 1 0,0-1 0,1 0 0,-1 0 0,0 0 0,1-1 0,-1 0 0,1 0 0,0 0 0,-1 0 0,1-1 0,0 1 0,-1-1 0,1 0 0,0-1 0,-1 1 0,1-1-1,8-2 1,-6 0-49,-1 1-1,0-1 0,1 0 0,-1 0 1,0-1-1,-1 0 0,1 0 0,-1 0 0,0-1 1,0 0-1,0 0 0,0 0 0,-1 0 1,0-1-1,0 1 0,4-9 0,-5 9-35,-1 1-1,0-1 0,0 0 1,0 0-1,0 0 1,-1 0-1,1 0 0,-1 0 1,-1-1-1,1 1 1,-1 0-1,0 0 0,0-1 1,0 1-1,-1 0 1,0 0-1,0-1 0,0 1 1,-1 0-1,1 0 1,-5-8-1,6 13 36,0-1 0,0 1 0,0 0 0,0 0 1,0 0-1,0-1 0,0 1 0,0 0 0,0 0 0,0 0 0,0-1 0,0 1 0,0 0 0,0 0 1,0 0-1,-1-1 0,1 1 0,0 0 0,0 0 0,0 0 0,0 0 0,0-1 0,0 1 1,-1 0-1,1 0 0,0 0 0,0 0 0,0 0 0,0-1 0,-1 1 0,1 0 0,0 0 0,0 0 1,0 0-1,-1 0 0,1 0 0,0 0 0,0 0 0,0 0 0,-1 0 0,1 0 0,0 0 1,0 0-1,0 0 0,-1 0 0,1 0 0,0 0 0,0 0 0,0 0 0,-1 0 0,1 0 0,0 0 1,0 0-1,0 1 0,-1-1 0,1 0 0,0 0 0,0 0 0,0 0 0,0 0 0,-1 1 1,1-1-1,0 0 0,0 0 0,0 0 0,0 0 0,0 1 0,-2 23 183,7 31 212,-3-45-324,1-1-1,0 0 0,0-1 0,1 1 0,0-1 0,0 1 1,1-1-1,0-1 0,1 1 0,11 12 0,-12-15-38,1-1 0,0 1 0,0-1 0,0-1-1,0 1 1,1-1 0,0 0 0,-1 0 0,1-1 0,0 0 0,1 0-1,-1-1 1,0 0 0,11 1 0,-2-2-33,0 0-1,1 0 1,-1-2-1,1 0 1,-1 0-1,0-2 1,0 0-1,-1-1 1,1-1-1,17-9 1,-28 13-63,0 0 0,-1-1 1,1 0-1,-1 0 0,0 0 0,0-1 1,0 1-1,0-1 0,-1 0 0,1 0 1,-1 0-1,0-1 0,0 1 1,-1-1-1,0 1 0,1-1 0,-1 0 1,-1 0-1,1 0 0,-1 0 0,0 0 1,0-1-1,0 1 0,-1 0 1,0 0-1,0-1 0,0 1 0,-1 0 1,1 0-1,-1-1 0,-1 1 0,1 0 1,-1 0-1,1 0 0,-6-8 1,4 6-151,-1-1 1,0 1 0,0 0 0,-1 0 0,0 1-1,-8-9 1,11 13 187,0 0 0,0-1 0,0 1 0,-1 0 0,1 1 0,-1-1 0,0 0 0,1 1 0,-1-1 0,0 1 0,0 0 0,0 0 0,0 0 0,0 0 0,0 1 0,0-1 0,0 1 0,0 0 0,0-1 0,-4 2 0,5-1 50,0 1 0,1 0 0,-1 0 0,0 0 0,1 0 0,-1 0 0,0 0 0,1 0 0,0 1 0,-1-1 1,1 0-1,0 1 0,-1-1 0,1 1 0,0 0 0,0-1 0,0 1 0,0 0 0,1 0 0,-1-1 0,0 1 0,1 0 1,-1 0-1,1 3 0,-7 54 618,7-52-540,-2 64 579,3 1 0,4-1 1,2-1-1,4 1 0,27 98 0,-36-163-602,-2-3-64,0 0-1,1 0 1,0 0-1,0 0 1,0 0-1,0 0 1,0 0-1,0 0 0,1 0 1,-1-1-1,1 1 1,0-1-1,0 1 1,0-1-1,4 4 0,-6-7-23,1 1 1,0-1-1,-1 1 0,1-1 0,0 1 0,-1-1 0,1 1 0,-1-1 0,1 0 0,-1 1 0,0-1 0,1 0 0,-1 1 0,1-1 0,-1 0 0,0 0 0,0 0 0,1 1 0,-1-1 0,0 0 1,0 0-1,0 0 0,0 1 0,0-1 0,0 0 0,0-1 0,1-28-1166,-1 26 588,1-35-3831,-1-1-2585</inkml:trace>
  <inkml:trace contextRef="#ctx0" brushRef="#br0" timeOffset="5373.53">4772 579 13363,'0'0'7549,"9"9"-6218,0 1-979,0 1-1,-1 0 0,0 0 0,-1 1 1,0 0-1,-1 0 0,8 19 0,-4 12 411,-8-33-589,0 0 1,0-1-1,1 1 0,0-1 1,0 0-1,1 0 0,1 0 1,9 16-1,-13-25-160,-1 1-1,1-1 0,0 1 0,0-1 1,0 1-1,-1-1 0,1 1 1,0-1-1,0 0 0,0 1 1,0-1-1,0 0 0,0 0 1,0 0-1,0 0 0,0 1 1,-1-1-1,1-1 0,0 1 1,0 0-1,0 0 0,0 0 1,0 0-1,0-1 0,0 1 1,0 0-1,0-1 0,-1 1 1,1-1-1,0 1 0,0-1 0,0 1 1,-1-1-1,1 0 0,0 1 1,-1-1-1,1 0 0,-1 1 1,1-1-1,-1 0 0,1 0 1,-1 0-1,1 1 0,0-3 1,23-41 47,-23 41-59,5-13 28,7-9-83,-13 25 48,1 0 1,0 0 0,0 0-1,-1-1 1,1 1-1,0 0 1,-1 0-1,1 0 1,0 1 0,0-1-1,-1 0 1,1 0-1,0 0 1,-1 0-1,1 1 1,0-1-1,-1 0 1,1 1 0,-1-1-1,1 0 1,0 1-1,-1-1 1,1 1-1,-1-1 1,1 1 0,-1-1-1,1 1 1,-1-1-1,0 1 1,1 0-1,-1-1 1,0 1 0,1 0-1,-1-1 1,0 1-1,0 0 1,1-1-1,-1 2 1,6 8 16,1 0 1,0 0-1,1-1 1,0 0-1,0 0 1,1-1-1,0 0 1,16 11-1,-19-16 2,0 0 1,0 0-1,0 0 1,0-1-1,0 0 1,1 0-1,-1 0 1,1-1-1,-1 0 1,1 0-1,-1-1 1,1 0-1,0 0 0,-1-1 1,1 1-1,-1-2 1,10-1-1,-12 1-13,1 1-1,-1-1 1,1 0-1,-1-1 0,0 1 1,0-1-1,0 0 1,0 0-1,0 0 1,-1 0-1,1-1 0,-1 1 1,0-1-1,0 0 1,0 0-1,-1 0 0,1 0 1,-1-1-1,0 1 1,0-1-1,-1 1 0,1-1 1,-1 0-1,0 0 1,0 1-1,0-7 1,0 3-84,-1 0 1,0 0 0,0 0-1,-1 0 1,1 0 0,-2 0 0,1 1-1,-1-1 1,-1 0 0,1 0-1,-1 1 1,0 0 0,-1-1 0,0 1-1,-5-7 1,9 14 65,0-1 0,-1 0 0,1 1 0,-1-1 0,1 1 0,0-1 0,-1 0 0,1 1 0,-1-1 0,1 1 0,-1-1 0,1 1 0,-1 0 0,0-1 0,1 1 0,-1 0 0,0-1 0,1 1 0,-1 0 0,0-1 0,1 1 0,-1 0 0,0 0 0,1 0 0,-1 0 0,0 0 0,0 0 0,1 0 0,-1 0 0,0 0 0,0 0 0,0 1 0,-1 0 17,1 0 0,0 0 0,0 0 0,0 0 0,0 1 0,0-1 0,0 1 0,1-1 0,-1 0 0,0 1 0,1-1 0,-1 1 0,0 2 0,-7 52 784,8-49-680,-1 0 1,1-1-1,1 1 1,-1 0-1,1-1 1,0 1-1,1-1 1,-1 0-1,1 1 1,1-1-1,2 7 1,-2-9-81,0 0 1,0 0-1,1 0 1,-1 0-1,1 0 1,0-1 0,0 0-1,0 0 1,0 0-1,0 0 1,1-1-1,-1 1 1,1-1 0,0 0-1,6 1 1,1 1-77,0-1 1,0 0 0,1-1-1,-1 0 1,1-1 0,-1-1-1,1 0 1,0 0 0,20-5-1,-24 4-658,-1-2-1,1 1 1,-1-1-1,1 0 0,-1-1 1,0 0-1,0 0 0,12-10 1,6-13-6663</inkml:trace>
  <inkml:trace contextRef="#ctx0" brushRef="#br0" timeOffset="5782.39">4590 247 17364,'0'0'0</inkml:trace>
  <inkml:trace contextRef="#ctx0" brushRef="#br0" timeOffset="7928.19">6044 811 11122,'0'0'8022,"11"-7"-6036,15-7-1625,-1-2-1,0 0 1,-2-2 0,0-1 0,-1 0-1,-1-2 1,31-38 0,-44 48-336,1 0 1,-2 0-1,1-1 1,-2 0-1,0 0 0,0-1 1,-1 0-1,0 0 1,-1 0-1,-1 0 0,0-1 1,-1 1-1,-1-1 1,0 0-1,0 1 0,-1-1 1,-1 0-1,-1 0 1,-4-20-1,5 29-31,-1 1-1,0-1 1,-1 0 0,1 1-1,-1-1 1,1 1 0,-1 0 0,-1 0-1,1 0 1,0 1 0,-1-1-1,0 1 1,0 0 0,0 0-1,0 0 1,0 0 0,-1 1 0,1-1-1,-1 1 1,0 0 0,0 1-1,1-1 1,-1 1 0,-9-1 0,13 2 1,-1 0 0,1 1 0,-1-1 1,1 1-1,-1-1 0,1 1 0,-1 0 1,1 0-1,-1-1 0,1 1 0,0 0 1,0 0-1,-1 0 0,1 0 0,0 1 1,0-1-1,0 0 0,0 0 0,0 1 1,0-1-1,1 1 0,-1-1 0,0 0 1,1 1-1,-1 0 0,1-1 1,-1 1-1,1-1 0,0 1 0,0 1 1,-7 59 17,7-53-13,-1 5 32,-1 39 189,6 88 1,-3-128-75,1 1 0,0-1 0,1 1 0,0-1 0,1 0 0,1 0 0,0-1 0,0 1 0,2-1 0,-1-1 0,2 1 0,9 12 0,-13-20-127,-1-1-1,1 1 1,0-1 0,1 1 0,-1-1-1,1 0 1,-1-1 0,1 1-1,0-1 1,0 0 0,0 0-1,0-1 1,0 1 0,1-1-1,-1 0 1,0-1 0,0 1 0,1-1-1,-1 0 1,1 0 0,-1-1-1,0 0 1,0 0 0,1 0-1,-1 0 1,0-1 0,0 0 0,0 0-1,0 0 1,-1-1 0,1 1-1,0-1 1,-1 0 0,0-1-1,0 1 1,0-1 0,0 0-1,-1 0 1,1 0 0,-1 0 0,0 0-1,0-1 1,0 0 0,-1 1-1,0-1 1,0 0 0,0 0-1,0 0 1,-1 0 0,0-1 0,1-9-1,-1-40-454,-1 52 394,0 0 0,0-1 0,-1 1 0,0 0-1,0 0 1,0-1 0,0 1 0,0 0 0,-1 0 0,1 0 0,-1 0-1,0 1 1,0-1 0,-2-3 0,3 40-318,2-21 466,1 0 0,0 0 0,1 0 0,1-1 0,0 1 0,0-1 0,2 0 0,-1 0 0,1-1 0,1 1 0,10 12 0,-13-18-93,1-1 0,0 1 0,0-1 0,1 0-1,-1-1 1,1 1 0,0-1 0,1 0 0,-1-1 0,1 1-1,-1-1 1,1-1 0,0 1 0,0-1 0,0 0 0,0-1-1,1 0 1,-1 0 0,0 0 0,1-1 0,8-1 0,-11 1-162,-1-1 1,1 0 0,0 0-1,0 0 1,-1-1 0,1 0-1,-1 0 1,0 0-1,1 0 1,-1-1 0,0 0-1,0 0 1,-1 0 0,1 0-1,5-6 1,-3 2-1244,-1 0 1,0 0-1,0 0 0,6-14 0,2-20-8436</inkml:trace>
  <inkml:trace contextRef="#ctx0" brushRef="#br0" timeOffset="8461.84">6496 422 9690,'0'0'4465,"82"25"-4529,-53-21-1544</inkml:trace>
  <inkml:trace contextRef="#ctx0" brushRef="#br0" timeOffset="9257.08">6732 205 12563,'0'0'1731,"1"14"-91,7 47 1452,29 112 0,-23-117-2167,-1 0 0,-3 1 0,4 89 0,-17-95 531,0-46-255,0-33-646,2 7-480,-1-83-597,2 94 213,1 1 0,0 0 0,1 0 0,-1 0 0,2 0 1,0 0-1,0 0 0,8-15 0,-11 23 230,1-1 1,0 0-1,0 0 1,0 1-1,1-1 1,-1 1-1,0-1 1,1 1 0,-1 0-1,0-1 1,1 1-1,0 0 1,-1 0-1,1 0 1,0 0-1,-1 0 1,1 0-1,0 1 1,0-1-1,0 1 1,0-1-1,0 1 1,0-1-1,3 1 1,-2 1 40,0 0 1,1 0 0,-1 0-1,0 0 1,0 0 0,0 1-1,0-1 1,0 1-1,-1 0 1,1 0 0,0 0-1,-1 0 1,3 4 0,7 6 47,-2 1 1,0 0 0,0 1 0,11 23 0,-17-30-14,-1 0 0,0 0 1,0 0-1,-1 1 1,1-1-1,-2 1 0,1 0 1,-1-1-1,0 1 0,-1 14 1,0-19 10,0 1 1,-1-1-1,0 0 1,0 1-1,0-1 1,0 0-1,-1 1 1,1-1-1,-1 0 1,0 0-1,0 0 1,0-1-1,0 1 1,0 0-1,-1-1 1,1 1-1,-1-1 1,1 0-1,-1 0 1,0 0-1,0 0 1,0 0-1,0-1 1,0 1-1,-6 1 1,-1 0 104,0-1 0,0 0-1,-1-1 1,1 1 0,0-2 0,-11 0 0,19 0-71,-1 0 1,0 0-1,1-1 0,-1 1 0,0-1 1,1 0-1,-1 0 0,0 0 0,1 0 1,-1 0-1,1 0 0,-3-3 0,4 3-30,0 0-1,0 0 1,0 0-1,0 0 1,1 0 0,-1 0-1,1-1 1,-1 1-1,1 0 1,-1 0-1,1-1 1,-1 1-1,1 0 1,0 0-1,0-1 1,0 1-1,0 0 1,0-1-1,0 1 1,0 0 0,0-1-1,0 1 1,1 0-1,-1-1 1,1 1-1,0-2 1,0 1-11,1 0 0,-1 1 0,0-1 1,0 1-1,1-1 0,-1 1 1,1 0-1,0 0 0,-1-1 0,1 1 1,0 0-1,0 1 0,-1-1 0,1 0 1,0 0-1,0 1 0,0-1 0,0 1 1,3-1-1,47-5 3,-37 4-1,-3 1-23,21-3 39,65-16 1,-91 18-75,0 0 0,0 0 1,0-1-1,0 0 1,0-1-1,-1 1 0,1-1 1,-1 0-1,0-1 1,0 1-1,-1-1 0,1 0 1,-1-1-1,0 0 0,4-6 1,-8 11 60,0-1 1,0 0-1,-1 0 0,1 1 1,0-1-1,-1 0 0,1 0 1,-1 0-1,0 1 0,0-1 1,1 0-1,-1 0 0,-1 0 1,1 0-1,0 0 0,0 0 1,-1 1-1,1-1 0,-1 0 1,1 0-1,-1 0 1,0 1-1,0-1 0,1 0 1,-1 1-1,-1-1 0,1 1 1,0-1-1,0 1 0,0-1 1,-1 1-1,1 0 0,-1 0 1,1 0-1,-1 0 0,1 0 1,-1 0-1,0 0 0,0 0 1,1 0-1,-3 0 0,1 0 26,1 0 0,-1 0-1,1 0 1,-1 0 0,1 1 0,-1-1-1,0 1 1,1 0 0,-1-1-1,0 1 1,1 0 0,-1 1-1,0-1 1,1 0 0,-1 1-1,0-1 1,1 1 0,-1 0-1,1 0 1,-1 0 0,1 0-1,-1 1 1,1-1 0,0 0-1,0 1 1,0 0 0,-4 3-1,3 1 39,-1 0 0,1 0 0,0 1-1,0-1 1,1 1 0,0 0 0,0 0-1,1 0 1,0 0 0,0 0 0,0 0-1,1 0 1,0 0 0,0 0 0,1 0-1,0 0 1,1 0 0,2 10 0,-2-12-49,-1 0 1,1 0 0,1 0 0,-1-1-1,1 1 1,-1-1 0,1 1 0,1-1-1,-1 0 1,0 0 0,1-1 0,0 1 0,0-1-1,0 1 1,0-1 0,1-1 0,-1 1-1,1-1 1,0 1 0,0-1 0,0 0-1,0-1 1,0 1 0,0-1 0,6 0 0,-4 0-7,-1 0 0,1-1 0,0 0 0,0 0 1,-1-1-1,1 0 0,0 0 0,-1 0 0,1-1 0,11-5 1,-15 6-10,0-1 1,0 0-1,0 0 0,-1 0 1,1 0-1,-1-1 1,1 1-1,-1-1 1,0 1-1,0-1 0,0 0 1,0 0-1,-1 0 1,1 0-1,-1 0 1,1 0-1,-1 0 0,0-1 1,-1 1-1,1 0 1,0-1-1,-1 1 1,0-5-1,0-5-24,-1 0 1,0 0-1,-1 1 0,0-1 1,-8-22-1,6 22-120,0 0 0,1 0 0,1-1 0,-1-20 0,2 33 125,1 1 0,0-1 0,0 0 0,0 1 0,0-1 0,1 0 0,-1 0 0,0 1 0,0-1 0,0 0 1,1 0-1,-1 1 0,0-1 0,1 1 0,-1-1 0,0 0 0,1 1 0,-1-1 0,1 1 0,-1-1 0,1 0 0,-1 1 0,1-1 0,-1 1 0,1 0 1,0-1-1,-1 1 0,1 0 0,1-1 0,24 3-151,-19 0 149,0 1-1,0 0 1,-1 0-1,1 0 1,8 8 0,-3-1 24,-2 2 1,1 0 0,-1 0 0,-1 1-1,0 0 1,-1 0 0,-1 1 0,8 19-1,23 39 92,-36-69-71,0 1 1,1-1-1,-1 0 1,1 0-1,0 0 1,0-1-1,0 1 1,0-1-1,0 1 0,0-1 1,1 0-1,-1 0 1,1 0-1,0-1 1,-1 1-1,1-1 1,5 1-1,-2-1-5,0 0 1,0-1-1,0 0 0,0 0 0,1 0 0,-1-1 0,0 0 0,0-1 1,7-2-1,3-2-17,0 0 0,0-2 1,-1 0-1,0 0 1,-1-2-1,26-20 1,-34 24-21,-2 0 0,1 0 1,-1-1-1,0 0 0,0 0 1,-1 0-1,0 0 0,0-1 1,-1 0-1,4-12 0,-6 18 6,0 0-1,0-1 0,0 1 1,-1 0-1,0 0 0,1-1 0,-1 1 1,0 0-1,0-1 0,0 1 1,0 0-1,0-1 0,-1 1 1,1 0-1,-1 0 0,1-1 0,-1 1 1,0 0-1,0 0 0,0 0 1,0 0-1,0 0 0,-1 0 1,1 0-1,-1 0 0,1 0 1,-1 1-1,0-1 0,1 1 0,-1-1 1,0 1-1,0 0 0,0-1 1,0 1-1,0 0 0,0 0 1,0 1-1,-1-1 0,1 0 1,0 1-1,0-1 0,-3 1 0,3-1 13,-1 1-1,1 0 1,0 0-1,0 0 0,0 1 1,-1-1-1,1 0 1,0 1-1,0-1 0,0 1 1,0 0-1,0 0 0,0 0 1,0 0-1,0 0 1,0 0-1,0 0 0,0 1 1,1-1-1,-1 1 1,0-1-1,1 1 0,0 0 1,-1-1-1,1 1 0,0 0 1,0 0-1,0 0 1,0 0-1,0 0 0,0 0 1,1 0-1,-1 1 1,1-1-1,-1 0 0,1 4 1,-3 8 181,1 0-1,1 1 1,1-1 0,1 20 0,-1-28-145,1 0-1,0-1 1,1 1-1,-1 0 1,1-1-1,0 1 1,0-1-1,1 0 1,-1 1-1,1-1 1,1 0-1,-1-1 1,0 1-1,1-1 1,0 1-1,0-1 1,1 0 0,-1-1-1,1 1 1,0-1-1,0 0 1,0 0-1,0 0 1,0-1-1,1 1 1,-1-1-1,1-1 1,-1 1-1,9 0 1,-3 0-210,0 0-1,0-1 1,-1 0 0,1-1 0,0-1 0,19-2 0,-21 1-483,0 1 0,-1-2 0,1 0 0,0 0 0,-1 0 0,0-1 0,15-9 1,11-15-7459</inkml:trace>
  <inkml:trace contextRef="#ctx0" brushRef="#br0" timeOffset="9849.91">7300 110 14563,'0'0'2585,"73"47"-2113,-9-9-472,-6-3-1457,-4-4-3880</inkml:trace>
  <inkml:trace contextRef="#ctx0" brushRef="#br0" timeOffset="10500.12">8463 849 11226,'0'0'4716,"6"-13"-2868,19-33-26,0-1-98,30-74 0,-45 88-1531,-1-1 1,-2 0 0,4-38 0,-9 54-179,-1 0 0,-1 0 0,0 0 0,-2 0 0,0 0 1,-1 0-1,-9-32 0,9 43-22,0 0 1,-1 1-1,0-1 1,0 1-1,0-1 0,-1 1 1,0 1-1,0-1 1,-9-6-1,13 10 8,-1 1 1,1-1-1,-1 1 0,1 0 0,-1 0 1,0 0-1,0 0 0,1 0 0,-1 0 1,0 0-1,0 1 0,0-1 0,0 1 1,0-1-1,0 1 0,0 0 0,0 0 0,0 0 1,0 0-1,0 0 0,0 0 0,0 0 1,0 1-1,0-1 0,0 1 0,1-1 1,-1 1-1,0 0 0,0 0 0,0 0 1,1 0-1,-1 0 0,0 0 0,1 0 1,-1 0-1,1 1 0,-1-1 0,1 1 1,-2 2-1,-5 8 41,1 1 1,1 0-1,0 0 0,0 0 1,2 0-1,0 1 0,0 0 1,1 0-1,-2 21 0,2-2 127,2 0-1,1 0 1,4 35-1,-3-55-77,1-1 0,1 0 0,0 1 0,0-1 0,1 0 0,1 0 0,0-1 0,1 0 0,0 1 0,10 12 0,-10-16-43,0-1-1,1 0 0,-1 0 0,2-1 0,-1 0 0,1 0 1,0 0-1,0-1 0,0-1 0,1 1 0,0-1 0,0-1 0,0 0 1,12 3-1,-1-1 3,0-1 0,0-1 0,0-1 1,0-1-1,1-1 0,29-3 0,-44 3-44,0-1-1,0 0 1,0-1-1,0 1 1,0-1 0,-1 0-1,1-1 1,-1 1-1,1-1 1,-1 0-1,0-1 1,0 1-1,-1-1 1,1 0 0,-1 0-1,1-1 1,-1 1-1,-1-1 1,1 0-1,-1 0 1,1 0-1,-2 0 1,1 0-1,0-1 1,-1 0 0,2-7-1,-2 8-14,-1 0-1,1 0 0,-1-1 1,-1 1-1,1 0 1,-1-1-1,0 1 0,0-1 1,0 1-1,-1 0 0,0-1 1,0 1-1,0 0 1,-1 0-1,1-1 0,-1 1 1,-1 0-1,1 1 1,-1-1-1,0 0 0,0 1 1,0-1-1,0 1 1,-1 0-1,0 0 0,0 1 1,0-1-1,0 1 1,0 0-1,-1 0 0,1 0 1,-1 0-1,0 1 0,0 0 1,0 0-1,0 0 1,0 1-1,-1-1 0,1 1 1,0 1-1,-1-1 1,1 1-1,-6 0 0,8 0 2,1 0-1,-1 0 0,1 0 0,-1 0 0,0 1 0,1-1 0,-1 1 0,1 0 1,0-1-1,-1 1 0,1 1 0,0-1 0,-1 0 0,1 0 0,0 1 0,0-1 0,0 1 1,0 0-1,0-1 0,1 1 0,-1 0 0,0 0 0,1 0 0,-2 3 0,1-1 9,1 0 0,-1 1 0,1-1 0,0 1-1,0-1 1,0 1 0,0-1 0,1 1 0,0-1-1,0 1 1,0 0 0,2 8 0,0-6 19,0 0 1,0 1-1,0-1 1,0-1-1,1 1 1,1 0-1,-1-1 1,6 9-1,-7-12 1,1 0-1,-1 0 1,1 0-1,-1-1 1,1 1-1,0-1 1,0 1-1,0-1 1,0 0-1,0 0 1,1 0-1,-1-1 1,0 1-1,1-1 1,6 2-1,-7-3-18,0 1 0,0-1 0,0 0 0,0-1 0,0 1 0,0 0 0,0-1 0,0 0 0,0 0 0,0 0 0,0 0 0,0 0 0,-1 0 0,1-1 0,-1 1 0,1-1 0,-1 0 0,1 0 0,-1 0 0,0 0 0,0 0 0,0 0 0,0-1 0,0 1 0,0 0 0,-1-1 0,1 0 0,-1 1 0,0-1 0,0 0 0,0 0 0,0 0 0,0 0 0,0-3 0,7-39-335,-8 34 190,0 11 58,0 7 159,1 0 1,-1 0-1,1 0 1,1 0-1,-1 0 1,1-1-1,0 1 1,1-1-1,-1 1 1,1-1-1,1 0 1,-1 0-1,1 0 1,0-1-1,0 1 1,1-1 0,0 0-1,0 0 1,0-1-1,0 1 1,1-1-1,8 5 1,-1-2-474,0 0 1,0 0-1,26 7 1,43 5-5241,-31-12-3520</inkml:trace>
  <inkml:trace contextRef="#ctx0" brushRef="#br0" timeOffset="11028.28">9475 579 12171,'0'15'2197,"10"101"2210,5-1-1,46 176 0,-89-377-1540,17 56-3035,-12-54 1,13 23-518,4 0-1,1 0 1,6-82 0,-1 138 461,0 0-1,1 0 0,-1 0 1,1 1-1,0-1 1,0 0-1,1 0 1,-1 1-1,1-1 0,0 1 1,0-1-1,1 1 1,-1 0-1,1 0 1,0 0-1,0 0 0,6-6 1,-6 9 125,0-1 0,0 1 0,0-1 1,0 1-1,1 0 0,-1 0 0,0 0 0,0 0 0,1 1 0,-1 0 1,0-1-1,1 1 0,-1 0 0,1 1 0,-1-1 0,0 0 1,1 1-1,-1 0 0,0 0 0,0 0 0,0 0 0,1 0 1,-1 1-1,-1 0 0,6 3 0,2 0 80,0 1-1,-1 1 1,0 0-1,0 0 1,-1 0-1,0 1 1,0 1-1,-1-1 0,0 1 1,-1 1-1,8 12 1,-12-18 110,0 0-1,-1 0 1,1 0-1,-1 0 1,0 1-1,0-1 1,0 0 0,0 1-1,-1-1 1,0 0-1,0 1 1,0-1 0,0 1-1,-1-1 1,0 0-1,0 1 1,0-1-1,0 0 1,-1 0 0,1 0-1,-1 0 1,0 0-1,0 0 1,-1 0 0,1-1-1,-1 1 1,0-1-1,0 0 1,0 0 0,0 0-1,-5 4 1,1-2 12,0 1-1,0-1 1,-1 0 0,0-1 0,0 0 0,0 0 0,-1-1 0,1 0-1,-1 0 1,0-1 0,1 0 0,-11 0 0,19-2-145,-1 0-1,1 0 1,-1 0 0,0 0-1,1 0 1,-1 0-1,1 0 1,-1 0 0,1 0-1,-1 0 1,1 0 0,-1 0-1,1-1 1,-1 1 0,1 0-1,-1 0 1,1-1 0,-1 1-1,1 0 1,-1-1 0,1 1-1,-1 0 1,1-1-1,0 1 1,-1-1 0,1 1-1,0-1 1,-1 1 0,1-1-1,0 1 1,0-1 0,-1 1-1,1-1 1,0 1 0,0-1-1,0 0 1,2-24-4392,4 3-1175</inkml:trace>
  <inkml:trace contextRef="#ctx0" brushRef="#br0" timeOffset="11429.08">9749 480 12003,'0'0'3020,"4"12"-1507,8 25 1222,31 63 1,-35-83-2242,1-1 1,0 0 0,2 0-1,0-1 1,0 0 0,24 21-1,-34-34-452,0-1 0,0 0 0,1 1 0,-1-1 0,1 0 0,-1 1 0,1-1 0,0 0 0,-1 0 0,1 0-1,0-1 1,0 1 0,-1 0 0,1-1 0,0 1 0,0-1 0,0 0 0,0 1 0,0-1 0,0 0 0,0 0 0,0 0-1,0 0 1,0-1 0,0 1 0,0 0 0,-1-1 0,1 0 0,0 1 0,0-1 0,0 0 0,-1 0 0,1 0-1,0 0 1,-1 0 0,1 0 0,-1-1 0,1 1 0,-1 0 0,0-1 0,1 1 0,-1-1 0,0 1 0,0-1 0,0 0-1,0 0 1,0 1 0,0-4 0,4-6 30,-1 0-1,0 0 1,-1-1-1,0 1 0,-1-1 1,1-21-1,-3 18-72,-1 0 0,-1-1-1,0 1 1,-1 0 0,-1 0-1,0 0 1,-7-15 0,-11-44-2517,21 73 2366,1 1 1,0-1-1,0 1 1,0-1-1,-1 1 0,1-1 1,0 1-1,0-1 1,0 1-1,0-1 1,0 1-1,0-1 0,0 1 1,0-1-1,0 1 1,0-1-1,1 1 1,-1-1-1,0 1 1,0 0-1,0-1 0,1 1 1,-1-1-1,0 1 1,0-1-1,1 1 1,-1 0-1,0-1 0,1 1 1,-1 0-1,1-1 1,15 1-6568,-15 0 6595,16 3-5148</inkml:trace>
  <inkml:trace contextRef="#ctx0" brushRef="#br0" timeOffset="11854.34">10138 572 9706,'0'0'10346,"6"63"-8433,-6-45-497,2 1-352,0-1-320,2 0-200,0-3-303,2-2-161,-1-5-80,0-6-128,-2-2-617,-3-18-583,-1-5-1729,-9-5-4256</inkml:trace>
  <inkml:trace contextRef="#ctx0" brushRef="#br0" timeOffset="11855.34">10006 261 11747,'0'0'3440,"93"46"-3440,-49-27-832,-2-1-2377</inkml:trace>
  <inkml:trace contextRef="#ctx0" brushRef="#br0" timeOffset="12267.93">10394 438 9378,'0'0'3794,"-14"-3"-1872,6 1-1773,-4-1 655,-1 0-1,1 1 0,-1 0 1,-19 0-1,30 2-700,-1 0-1,1 0 0,0 0 0,0 0 0,0 0 0,-1 1 1,1-1-1,0 1 0,0-1 0,0 1 0,0 0 1,0 0-1,0 0 0,0 0 0,0 0 0,0 0 0,0 0 1,0 1-1,1-1 0,-1 1 0,1 0 0,-1-1 0,1 1 1,-1 0-1,1 0 0,0 0 0,0-1 0,0 1 1,0 1-1,0-1 0,1 0 0,-1 0 0,0 0 0,1 0 1,0 0-1,-1 5 0,2-4-94,-1 1 0,1-1 0,0 1 1,0-1-1,0 1 0,1-1 0,-1 0 0,1 0 0,0 0 1,0 0-1,0 0 0,0 0 0,0 0 0,0 0 0,1-1 1,0 0-1,3 3 0,58 42-324,-42-33 53,15 11-344,-21-16 468,-1 1 0,0 0 1,0 2-1,-2 0 0,1 0 1,20 26-1,-33-38 134,0 1-1,0 0 0,0 0 1,0 0-1,-1-1 1,1 1-1,0 0 0,-1 0 1,1 0-1,-1 0 0,1 0 1,-1 1-1,1-1 1,-1 0-1,0 0 0,0 0 1,1 0-1,-1 0 1,0 0-1,0 1 0,0-1 1,0 0-1,0 0 1,-1 0-1,1 0 0,0 1 1,0-1-1,-1 0 0,1 0 1,-1 0-1,1 0 1,-1 0-1,1 0 0,-1 0 1,0 0-1,1 0 1,-1 0-1,0 0 0,0-1 1,0 1-1,0 0 1,1 0-1,-1-1 0,0 1 1,0-1-1,0 1 0,-1-1 1,1 1-1,0-1 1,0 0-1,0 1 0,-2-1 1,-9 2 90,1 0 1,0-1-1,-1-1 1,-15 0-1,13-1 63,4 1-31,1 0 1,0-1 0,0 0 0,0-1 0,0 1 0,-16-7 0,23 7-233,0 0 0,0 0-1,0 0 1,0-1 0,0 1 0,0 0 0,0-1 0,1 1-1,-1-1 1,1 0 0,-1 1 0,1-1 0,-3-4-1,3 4-231,1 0 1,-1 0-1,1 0 0,-1 0 0,1 0 0,0 0 0,0 0 0,0 0 1,0 0-1,0 0 0,0 0 0,0 0 0,1 0 0,-1 0 0,1 0 1,-1 0-1,1 0 0,1-2 0,10-15-5550</inkml:trace>
  <inkml:trace contextRef="#ctx0" brushRef="#br0" timeOffset="12643.28">10701 431 7098,'0'0'5569,"-13"-3"-4044,6 0-1497,-1 1 507,-1-1 0,1 1 1,0 0-1,-1 1 1,1 0-1,-14 0 0,20 2-434,0-1 0,0 0 0,-1 1 0,1-1 0,0 1-1,0 0 1,0-1 0,0 1 0,0 0 0,0 0 0,0 1-1,0-1 1,0 0 0,1 1 0,-1-1 0,0 1 0,1-1-1,-1 1 1,1 0 0,0 0 0,-1-1 0,1 1 0,0 0-1,0 0 1,0 0 0,0 0 0,1 1 0,-1-1 0,1 0-1,-1 0 1,1 0 0,0 1 0,-1-1 0,2 4 0,-1 1-74,1 0 1,0 1 0,0-1-1,0 0 1,1 0 0,1 0-1,-1 0 1,1 0 0,0-1-1,1 1 1,-1-1 0,1 1-1,0-1 1,10 10 0,10 10-321,47 42 0,-53-52 153,-4-5 57,21 20 3,-33-30 78,-1 1 0,1-1 0,-1 0 1,0 1-1,1 0 0,-1-1 0,0 1 0,0 0 0,0-1 1,-1 1-1,1 0 0,0 0 0,-1 0 0,1-1 0,-1 1 0,1 0 1,-1 3-1,0-4 5,-1-1 1,1 1 0,0 0-1,-1-1 1,1 1 0,-1-1-1,1 1 1,-1 0 0,0-1-1,1 1 1,-1-1 0,1 0-1,-1 1 1,0-1 0,0 0-1,1 1 1,-1-1-1,0 0 1,1 1 0,-1-1-1,0 0 1,0 0 0,1 0-1,-1 0 1,-1 0 0,-24 1 123,20-1-94,-18 1 11,-47-1 207,65-1-332,1 1 0,-1-1 1,1 0-1,0 0 0,0-1 1,0 0-1,0 0 0,0 0 1,0 0-1,-6-5 0,9 6-291,1 0-1,0 0 1,-1-1-1,1 1 1,0 0-1,0-1 1,0 1-1,0-1 0,0 1 1,0-1-1,1 0 1,-1 1-1,1-1 1,-1 0-1,1 0 1,-1-3-1,0-9-5544</inkml:trace>
  <inkml:trace contextRef="#ctx0" brushRef="#br0" timeOffset="13312.3">10970 503 10746,'0'0'6790,"-11"-6"-4626,-37-18-781,45 23-1292,0 0 0,0 1 0,-1-1-1,1 0 1,0 1 0,0 0 0,0 0-1,-1 0 1,1 0 0,0 0 0,0 1 0,0-1-1,0 1 1,0 0 0,0 0 0,0 0 0,0 0-1,0 1 1,0-1 0,0 1 0,0 0-1,1 0 1,-5 3 0,-1 2 136,1 1 0,1-1 1,-1 1-1,1 0 0,-8 13 0,11-15-163,-1 0 0,1 0 0,0 0 0,1 0 0,0 1 0,0-1 0,0 1 0,1-1 0,-1 1 0,2 0 0,-1-1 0,1 1 0,0 0 0,0 0 0,1 0 0,1 7 0,0-10-53,-1 0-1,1 0 1,0 0 0,0 0 0,0 0 0,0 0-1,1-1 1,-1 1 0,1-1 0,0 0 0,0 1-1,0-1 1,1-1 0,-1 1 0,1 0 0,0-1-1,-1 0 1,1 0 0,0 0 0,0 0 0,0-1-1,1 1 1,-1-1 0,0 0 0,7 0 0,-5 0-36,0 0 1,-1 0 0,1 0 0,-1-1 0,1 0 0,0 0-1,-1-1 1,1 0 0,0 0 0,-1 0 0,1 0 0,-1-1 0,0 0-1,1 0 1,-1 0 0,0-1 0,7-5 0,-8 4-69,0 0 1,0 0 0,-1 0-1,0-1 1,0 0-1,0 1 1,0-1 0,-1 0-1,1 0 1,-1-1 0,-1 1-1,1 0 1,-1-1-1,0 1 1,0-1 0,0 1-1,-1-11 1,4-109-2074,-4 169 2762,-1-24-335,0-1-1,2 1 1,1 0 0,7 35-1,-9-51-219,1-1 0,1 1 0,-1 0 0,0-1 0,1 1 0,0-1 0,0 0 0,0 0 0,0 0 0,0 0 0,1 0 0,-1 0 0,1 0 0,0-1 0,0 1 0,0-1 0,0 0 0,0 0 0,1 0 0,-1 0 0,0-1 0,1 1 0,-1-1 0,1 0 0,0 0 0,-1 0 0,1 0 0,0-1 0,0 0 0,6 0 0,-8 0-30,1 0 0,-1-1 0,1 1 0,-1-1 0,0 0 0,1 0 0,-1 0 0,0 0 0,1 0 0,-1 0 0,0 0 0,0-1 0,0 1 0,0-1 0,0 0 0,-1 1 0,1-1 0,0 0 1,-1 0-1,0 0 0,1 0 0,-1 0 0,0-1 0,0 1 0,0 0 0,0-1 0,0 1 0,-1 0 0,1-1 0,-1 1 0,1-1 0,-1-3 0,2-13-1,0 0-1,-2 0 1,-1-25 0,0 16-100,0 12-73,1 11 14,-1-1 0,1 0 0,0 0 0,0 0 0,1 0 0,-1 1 0,1-1 0,1 0 1,-1 1-1,5-11 0,-5 18 119,1 0 0,-1 0 1,0 0-1,0 0 0,0 0 1,0 0-1,-1 0 0,1 1 1,0-1-1,-1 0 0,1 4 1,5 42 352,-3-23 131,1 0-1,0-1 1,2 1 0,15 40 0,-16-63 1244,-1-14-966,4-31-775,-4 16 87,-1 14-270,0 1-1,1 1 0,0-1 0,1 0 1,0 1-1,1 0 0,0 0 1,1 1-1,0 0 0,0 0 0,1 0 1,12-10-1,-19 19 222,0 0 1,0 1-1,0-1 0,0 1 1,0-1-1,0 1 0,0-1 1,0 1-1,0-1 0,0 1 1,0 0-1,1 0 0,-1-1 1,0 1-1,0 0 0,0 0 0,0 0 1,1 0-1,-1 1 0,0-1 1,0 0-1,0 0 0,0 1 1,0-1-1,1 1 0,-1-1 1,0 1-1,0-1 0,0 1 1,0 0-1,0-1 0,-1 1 1,1 0-1,0 0 0,0-1 1,0 1-1,-1 0 0,1 0 1,0 0-1,-1 0 0,1 0 0,-1 0 1,1 0-1,-1 1 0,0-1 1,1 0-1,-1 1 0,5 10 196,-1 0-1,-1 0 0,3 18 0,-4-20-8,1 3-221,0 4 337,0-1 1,2 1-1,0-1 1,7 16-1,-10-28-524,0 0 0,0 0 0,1-1 0,-1 1 0,1-1 0,0 1 0,0-1 0,0 0 0,0 0 0,0 0 0,1-1 0,-1 1 0,1-1 0,0 0 0,-1 0 0,1 0 0,0 0 0,0-1 0,1 1 0,7 0 0,6-1-5903</inkml:trace>
  <inkml:trace contextRef="#ctx0" brushRef="#br0" timeOffset="13702.5">11695 443 11602,'0'0'10163,"-69"38"-8003,52-13-760,1 6-495,6 3-241,6 1-136,4 0-168,6-2-176,17-4-136,17-5-48,19-8-216,9-13-1112,-10-3-3361,-17-6-4185</inkml:trace>
  <inkml:trace contextRef="#ctx0" brushRef="#br0" timeOffset="14122.05">11790 635 10306,'0'0'3866,"13"0"-2044,10 0-1054,-1-1 0,0-1 1,0-1-1,32-9 0,-48 11-630,-1-1 0,0 0 0,0 0 0,0-1-1,0 1 1,0-1 0,0 0 0,-1 0 0,0-1 0,1 1 0,-1-1 0,3-4 0,-5 5-93,0 0 1,-1 0 0,1 0-1,-1 0 1,0 0-1,0 0 1,0-1 0,0 1-1,0 0 1,-1 0-1,0-1 1,0 1 0,0 0-1,0-1 1,0 1 0,0 0-1,-1 0 1,0-1-1,0 1 1,1 0 0,-2 0-1,-1-5 1,2 6-27,0-1 0,0 1 0,0 0 0,0 0 0,0 0 0,-1 0 0,1 0 0,0 0 0,-1 0 0,0 0 0,0 0 0,1 1 0,-1-1 0,0 1 0,0-1 0,0 1 0,-1 0 0,1 0 0,0 0 0,0 0 0,-1 0 0,1 0 0,0 1 0,-1-1 1,1 1-1,-1-1 0,1 1 0,-1 0 0,1 0 0,0 0 0,-1 1 0,1-1 0,-1 0 0,1 1 0,-1 0 0,-1 0 0,-1 1 118,0 0-1,0 0 1,0 1 0,0-1 0,1 1 0,0 0-1,-1 0 1,1 1 0,0-1 0,1 1 0,-1 0-1,1 0 1,-1 0 0,1 0 0,-5 10-1,6-9 28,-1 0 0,1 0 0,0 0 0,1 0-1,-1 1 1,1-1 0,0 1 0,1-1 0,-1 1-1,1-1 1,0 1 0,0-1 0,1 1-1,-1-1 1,1 1 0,1-1 0,-1 0 0,4 9-1,-2-9-130,0-1-1,0 1 0,1-1 0,-1 0 1,1 0-1,0 0 0,0 0 0,1-1 1,-1 1-1,1-1 0,-1 0 0,1-1 1,0 1-1,0-1 0,0 0 0,1 0 1,-1-1-1,6 2 0,5 0-394,-1 0 0,1-1 0,0 0 0,23-2 0,26-8-6747,-25-5-6425</inkml:trace>
  <inkml:trace contextRef="#ctx0" brushRef="#br0" timeOffset="15873.31">12790 140 10618,'0'0'10516,"0"9"-9399,-1 81 1053,3 120 111,1-171-2162,2-1 0,1 0 0,17 59 0,-20-92-1923,-4-11-259,-4-14-3136,-6-1-3095</inkml:trace>
  <inkml:trace contextRef="#ctx0" brushRef="#br0" timeOffset="16301.55">12364 454 12755,'0'0'4873,"89"-19"-3697,-22 9-384,20 1 112,2 3-608,-15 2-224,-21 3-72,-11-1-640,-15 0-1888,-5-1-2457</inkml:trace>
  <inkml:trace contextRef="#ctx0" brushRef="#br0" timeOffset="18013.91">12920 69 6449,'0'0'5351,"0"12"-3161,2 55 65,3 0 1,17 88-1,6 52 319,-23-89 664,-17-139-1516,10 11-1909,1 0-1,0-1 0,0 1 1,1 0-1,0 0 1,1-1-1,0 1 1,1 0-1,0 0 1,0 0-1,1 0 1,0 1-1,1-1 1,0 1-1,1 0 1,0 0-1,0 0 0,1 1 1,0-1-1,11-10 1,-16 17 134,1 1 1,0-1 0,0 1-1,0 0 1,-1-1-1,1 1 1,0 0-1,0 0 1,1 0 0,-1 0-1,0 1 1,0-1-1,0 1 1,1-1-1,-1 1 1,0 0 0,0 0-1,1 0 1,-1 0-1,0 0 1,1 0-1,-1 0 1,0 1 0,0-1-1,0 1 1,1 0-1,-1 0 1,0 0-1,0 0 1,0 0 0,0 0-1,0 0 1,-1 1-1,1-1 1,0 1-1,0-1 1,-1 1 0,1 0-1,-1 0 1,3 3-1,6 10 128,0 0-1,-1 0 1,-1 1-1,8 20 0,-7-18-75,-9-16 8,4 7 90,0-1-1,0 0 1,1 0-1,0 0 1,1 0-1,6 7 1,-10-13-67,0-1 0,0 1 0,0 0-1,0-1 1,0 0 0,0 0 0,0 1 0,1-1 0,-1-1 0,1 1-1,-1 0 1,1-1 0,-1 1 0,1-1 0,-1 1 0,1-1-1,-1 0 1,1 0 0,-1-1 0,1 1 0,-1 0 0,1-1 0,-1 1-1,1-1 1,-1 0 0,0 0 0,4-2 0,0 0-15,-1 0 1,0 0-1,0 0 0,-1-1 1,1 0-1,-1 0 0,1 0 1,-1 0-1,-1-1 1,1 0-1,-1 0 0,1 0 1,-1 0-1,-1 0 0,1 0 1,-1-1-1,0 1 1,0-1-1,-1 0 0,2-11 1,-2 14-15,-1-1 0,0 1 0,0 0 0,0 0 0,0 0-1,-1 0 1,1 0 0,-1 0 0,0 0 0,0 0 0,0 0 0,0 0 0,0 0 0,-1 0 0,1 0 0,-1 1 0,0-1 0,0 1 0,0-1 0,0 1 0,0 0 0,0 0 0,-1 0 0,1 0 0,-1 0 0,1 0 0,-1 1 0,0-1 0,0 1 0,0 0 0,0 0 0,0 0 0,0 0 0,0 0 0,0 1 0,0-1 0,0 1 0,0 0 0,0 0 0,-5 1 0,5-2 17,0 2 1,-1-1 0,1 0 0,0 1 0,0-1 0,0 1-1,0 0 1,0 0 0,0 0 0,0 0 0,1 1 0,-1-1-1,0 1 1,1 0 0,-1-1 0,1 1 0,-1 0 0,1 1 0,0-1-1,0 0 1,0 1 0,0-1 0,0 1 0,1 0 0,-1-1-1,1 1 1,-1 0 0,1 0 0,0 0 0,0 0 0,1 0-1,-1 0 1,1 0 0,-1 0 0,1 0 0,0 0 0,1 6 0,-2-2 63,2 0 1,-1 0-1,1 0 1,0-1-1,0 1 1,1 0-1,0 0 1,0 0-1,1-1 1,-1 1-1,1-1 1,1 0 0,-1 0-1,1 0 1,0-1-1,7 8 1,-3-7-44,-1-1 1,1 0-1,0-1 1,0 0-1,0 0 1,1-1-1,-1 0 0,1 0 1,0-1-1,0 0 1,0-1-1,0 0 1,0 0-1,0-1 1,0 0-1,0-1 1,0 0-1,0 0 1,17-5-1,-23 4-32,0 0 1,-1 0-1,1 0 0,-1 0 1,1 0-1,-1-1 0,0 1 1,0-1-1,0 1 0,0-1 1,0 0-1,-1 0 0,1 0 0,-1 0 1,0 0-1,0 0 0,0 0 1,0 0-1,0-1 0,-1 1 1,1 0-1,-1-1 0,0 1 0,0 0 1,0-1-1,-2-5 0,0-12-151,-1 1 0,-1 0 0,-7-20-1,10 35 38,-4-10-170,3 10 176,0 1 0,0-1-1,1 0 1,0 0-1,0 0 1,0 0 0,0 0-1,1-1 1,0 1 0,0 0-1,1-8 1,2 12 77,0 0 1,0 0-1,0 0 0,0 1 1,0-1-1,0 1 1,1 0-1,-1 0 1,0 0-1,0 0 1,0 1-1,6 0 0,-9-1 24,8 2-4,0-1-1,0 1 1,-1 0 0,1 1 0,-1-1-1,0 2 1,0-1 0,0 1-1,0 0 1,0 0 0,-1 1 0,0 0-1,0 0 1,0 0 0,-1 1-1,0 0 1,0 0 0,0 0 0,-1 1-1,1 0 1,-2-1 0,1 1 0,-1 1-1,0-1 1,0 0 0,-1 1-1,0 0 1,-1-1 0,1 1 0,-2 0-1,1 0 1,-1 9 0,0-6 74,0 0 0,1-1 0,1 1 1,0 0-1,3 13 0,-4-22-31,0 0 1,-1-1-1,1 1 0,0 0 0,0 0 1,-1-1-1,1 1 0,0-1 0,1 1 1,-1-1-1,0 0 0,0 1 0,1-1 1,-1 0-1,1 0 0,-1 0 1,1 0-1,-1 0 0,1 0 0,0 0 1,-1 0-1,1-1 0,0 1 0,0-1 1,-1 1-1,1-1 0,0 0 0,0 0 1,0 1-1,0-1 0,-1-1 0,1 1 1,0 0-1,0 0 0,0-1 0,0 1 1,-1-1-1,1 1 0,0-1 1,2-1-1,0 0-25,0-1 0,0 1 0,-1-1 0,1 0 0,0 0 0,-1 0 0,0 0 0,0-1 0,0 1 0,0-1 0,0 0-1,-1 0 1,1 0 0,-1 0 0,0-1 0,-1 1 0,1 0 0,-1-1 0,0 1 0,0-1 0,0 0 0,0 1 0,-1-7 0,1-5-236,0 0 0,-1 0 0,-1 0 0,-1-1-1,-5-22 1,0-7-203,8 45 411,0 1 1,1-1-1,-1 1 0,0 0 1,0 0-1,0-1 1,1 1-1,-1 0 1,0 0-1,0 0 0,1 0 1,-1 0-1,0 1 1,0-1-1,0 0 1,1 0-1,-1 1 0,0-1 1,0 1-1,0-1 1,2 2-1,7 4 47,0 1 0,0 0 1,0 0-1,-1 1 0,0 1 0,-1-1 1,0 1-1,0 1 0,-1-1 0,0 1 0,-1 1 1,0-1-1,-1 1 0,0 0 0,0 0 0,-1 1 1,-1-1-1,0 1 0,2 18 608,-9-59 1092,1 12-1715,1 0 1,0 0-1,2-27 1,-1 38-119,2 1 0,-1 0 1,0 0-1,1 0 1,0 0-1,0 0 1,1 0-1,0 0 1,-1 0-1,2 0 0,-1 0 1,0 1-1,1-1 1,0 1-1,7-8 1,-9 11 68,0 0 1,0 1-1,0-1 1,1 0-1,-1 1 1,0-1-1,0 1 0,1-1 1,-1 1-1,1 0 1,-1 0-1,0 0 1,1 0-1,-1 0 1,0 0-1,1 0 1,-1 0-1,1 0 1,-1 0-1,0 1 1,1-1-1,-1 1 0,0-1 1,1 1-1,-1-1 1,0 1-1,0 0 1,0 0-1,0-1 1,0 1-1,0 0 1,0 0-1,0 0 1,0 0-1,0 0 1,0 0-1,0 1 0,-1-1 1,2 2-1,5 7 53,-1 0 0,0 1-1,6 15 1,-8-17-76,65 137 1093,-69-145-752,-8-44 993,7 35-1454,0-1-1,0 0 0,1 0 0,0 0 0,1 1 1,0-1-1,0 0 0,1 1 0,0-1 1,0 1-1,1-1 0,1 1 0,-1 0 1,1 0-1,0 0 0,1 1 0,0 0 0,0 0 1,11-11-1,-16 17 161,0 1 0,1 0 0,-1-1 0,0 1 0,1 0 0,-1 0 0,0-1 0,1 1 0,-1 0 0,1 0 0,-1 0 0,0 0 0,1-1 0,-1 1 0,1 0 0,-1 0 0,1 0 0,-1 0 0,0 0 0,1 0 0,-1 0 0,1 0 0,-1 0 0,1 1 0,-1-1 0,0 0 0,1 0 0,-1 0 0,1 0 0,-1 1 0,0-1 0,1 0 0,0 1 0,9 16-129,3 30 247,-11-38-112,1 2 80,0 4 35,1-1 1,11 27 0,-14-38-87,0-1 1,0 0-1,0 1 1,1-1-1,-1 0 1,0 0-1,1 0 1,0 0-1,-1 0 1,1 0-1,0 0 1,0-1-1,0 1 1,0-1-1,0 1 1,0-1-1,1 0 1,-1 0-1,0 0 1,1 0-1,-1 0 1,1 0-1,-1-1 1,4 1-1,-4-2-8,0 1-1,0-1 0,0 0 0,0 0 1,0 0-1,0-1 0,0 1 0,-1 0 1,1-1-1,0 1 0,-1-1 0,1 1 1,-1-1-1,0 0 0,1 0 0,-1 1 1,0-1-1,0 0 0,0 0 0,0 0 1,-1 0-1,2-3 0,15-50 4,-14-8-93,-2 48-48,5 45 243,-5-23-79,0 0-1,1 0 1,0 0 0,0 0 0,0 0 0,1 0-1,0-1 1,1 1 0,0-1 0,0 0 0,0 0 0,0 0-1,1-1 1,0 1 0,0-1 0,1 0 0,-1-1-1,1 0 1,0 1 0,0-2 0,1 1 0,-1-1 0,1 0-1,0 0 1,0-1 0,0 0 0,0 0 0,0 0 0,0-1-1,0 0 1,0-1 0,1 0 0,-1 0 0,0 0-1,0-1 1,11-2 0,-14 2-55,0-1 1,1 0-1,-1 0 0,0 0 1,0 0-1,0-1 0,0 1 0,0-1 1,-1 0-1,1 0 0,-1-1 1,0 1-1,0-1 0,0 1 1,0-1-1,0 0 0,-1 0 0,0 0 1,0-1-1,0 1 0,-1 0 1,1-1-1,-1 1 0,0-1 1,0 0-1,0 1 0,-1-7 0,2 1-94,-2-1 0,1 0-1,-1 0 1,-1 0 0,0 1-1,0-1 1,-1 0-1,-1 1 1,0 0 0,-8-20-1,11 29 109,0 0 0,-1 0 0,1 0-1,0 0 1,-1 0 0,1 0 0,-1 1-1,1-1 1,-1 0 0,1 0 0,-1 1-1,0-1 1,1 0 0,-1 1-1,0-1 1,1 0 0,-1 1 0,0-1-1,0 1 1,0 0 0,0-1 0,1 1-1,-1-1 1,0 1 0,0 0 0,-1 0-1,1 0 3,0 1 0,0-1-1,0 1 1,0 0-1,0-1 1,1 1 0,-1 0-1,0 0 1,0-1-1,1 1 1,-1 0 0,1 0-1,-1 0 1,1 0-1,-1 0 1,1 0 0,-1 0-1,1 1 1,-12 54 220,8 10 1,5 92 0,1-130-83,1 1-1,1-1 1,2 0 0,1 0 0,19 49 0,-26-76-132,20 38 147,-19-38-150,-1 1 1,1-1 0,0 1 0,0-1-1,0 1 1,0-1 0,0 0-1,0 0 1,0 1 0,0-1-1,1 0 1,-1 0 0,0 0-1,1 0 1,-1 0 0,1-1-1,-1 1 1,1 0 0,-1-1-1,1 1 1,3 0 0,-5-2-26,1 1 0,0-1 0,0 0 0,-1 1 0,1-1 0,0 0 0,-1 0 0,1 1 0,-1-1 0,1 0 0,-1 0 0,0 0 0,1 0 0,-1 0 0,0 0 0,1 0 0,-1 1 0,0-1 0,0 0 0,0 0 0,0 0 0,0 0 0,0-2 0,0-29-1848,0 26 822,0-34-4610,0-1-2738</inkml:trace>
  <inkml:trace contextRef="#ctx0" brushRef="#br0" timeOffset="18551.89">14692 404 9946,'0'0'3738,"4"13"-1847,-1-4-1418,9 32 1055,2-1 0,1 0 0,34 59-1,-49-98-1508,1 0 0,-1 1 0,1-1 0,0 0-1,0 0 1,0 0 0,-1 0 0,1 0-1,0 0 1,0 0 0,0-1 0,0 1 0,1 0-1,-1 0 1,0-1 0,0 1 0,0-1 0,1 1-1,-1-1 1,0 1 0,0-1 0,1 0-1,-1 0 1,0 0 0,1 1 0,-1-1 0,3-1-1,-2 0 40,0 0 0,-1 0-1,1 0 1,0 0 0,0-1-1,0 1 1,-1 0 0,1-1 0,-1 0-1,1 1 1,-1-1 0,0 0-1,0 0 1,0 0 0,1-2-1,3-4 102,-2 0 0,1-1-1,-1 0 1,-1 0-1,1 1 1,-2-2 0,2-10-1,-2 23-156,0 1-1,0 0 1,0-1-1,0 1 0,0-1 1,1 0-1,0 1 1,0-1-1,0 0 1,0 0-1,0 0 0,1-1 1,-1 1-1,1 0 1,-1-1-1,6 4 1,-1 0 3,0-1 1,1 0-1,-1 0 1,1-1-1,0 0 1,10 3-1,-9-4 3,0 0-1,1-1 1,-1-1-1,1 0 1,-1 0 0,1-1-1,0 0 1,-1 0-1,11-3 1,-16 3-12,-1-1 0,0 1 1,0-1-1,0 0 0,0-1 0,0 1 1,0 0-1,0-1 0,0 0 0,0 1 0,0-1 1,-1 0-1,1-1 0,-1 1 0,0 0 1,1-1-1,-1 1 0,0-1 0,-1 0 0,1 1 1,0-1-1,-1 0 0,1 0 0,-1 0 1,0 0-1,0-1 0,0 1 0,-1 0 0,1-6 1,0 0-162,-1-1 1,-1 1-1,0-1 0,0 1 1,-1-1-1,-5-16 1,6 24 126,1 0 0,-1 0 0,0-1-1,-1 1 1,1 0 0,0 0 0,0 0 0,-1 0 0,0 0 0,1 0 0,-1 1 0,0-1 0,0 1 0,-2-3 0,2 4 29,1-1 1,-1 1-1,1-1 1,-1 1-1,1 0 1,-1 0 0,0 0-1,1 0 1,-1 0-1,1 0 1,-1 0-1,0 0 1,1 0 0,-1 1-1,1-1 1,-1 1-1,1-1 1,-1 1-1,1 0 1,-1 0 0,1-1-1,0 1 1,-1 0-1,-1 2 1,0 0 94,-1 1 1,1 0-1,-1 0 1,1 0-1,0 0 0,1 0 1,-1 1-1,1-1 1,0 1-1,0 0 0,0 0 1,0-1-1,1 1 1,0 0-1,-1 6 0,2-6-12,-1-1 0,0 1-1,1-1 1,0 1 0,0 0-1,0-1 1,1 1 0,0-1-1,-1 1 1,2-1 0,-1 1-1,0-1 1,1 0 0,0 1-1,0-1 1,0 0 0,5 6-1,1-3-38,0 0 0,1-1 0,0 0 0,0 0 0,0-1 0,1 0 0,0-1 0,0 0 0,0 0-1,0-1 1,1 0 0,17 1 0,10 1-1114,0-1-1,43-3 1,-42-2-4322</inkml:trace>
  <inkml:trace contextRef="#ctx0" brushRef="#br0" timeOffset="18979.56">14615 1 14347,'0'0'616</inkml:trace>
  <inkml:trace contextRef="#ctx0" brushRef="#br0" timeOffset="20292.66">5994 1239 208,'0'0'24671,"0"0"-24647,0 0 1,-1 0-1,1 1 1,0-1-1,-1 0 1,1 0-1,0 0 1,0 1-1,-1-1 1,1 0-1,0 0 1,-1 1-1,1-1 1,0 0-1,0 1 1,0-1-1,-1 0 1,1 1 0,0-1-1,0 0 1,0 1-1,0-1 1,0 0-1,0 1 1,-1-1-1,1 1 1,0-1-1,0 0 1,0 1-1,0-1 1,0 0-1,1 1 1,-1-1-1,0 1 1,0-1-1,0 0 1,0 1-1,0-1 1,2 12 132,0-1 1,0 1-1,1-1 0,1 0 1,-1 0-1,11 18 0,-1-3-75,27 40 0,-31-53-58,2 0 0,22 23 0,-29-32-12,0 0 0,0-1 0,1 0 0,-1 1 0,1-2 0,0 1 0,0 0 0,0-1 0,0 0 0,0 0 0,0-1 0,9 2 1,-12-3 1,-1 0 0,1 0 0,-1-1 0,1 1 0,-1 0 0,0-1 0,1 0 0,-1 1 0,0-1 0,1 0 0,-1 0 0,0 1 0,0-1 0,0 0 0,0 0 1,0 0-1,0-1 0,0 1 0,0 0 0,0 0 0,0 0 0,-1-1 0,1 1 0,0 0 0,-1-1 0,1 1 0,-1 0 0,0-1 0,1 1 0,-1-1 0,0 1 1,0-1-1,0-2 0,3-60 76,-3 53-88,0-14-103,-2-1 0,0 1-1,-2 0 1,0 1 0,-2-1-1,0 1 1,-17-38-1,13 47-58,8 29-15,11 32 120,-4-39 66,0 1 0,1-1 0,0-1 0,0 1 0,1-1 0,0-1 0,0 1 0,0-1 0,0 0 0,1 0 0,0-1 0,0 0 0,0-1 0,1 0 0,-1 0 0,1 0 0,-1-1 0,1-1 0,0 0-1,0 0 1,0 0 0,0-1 0,0 0 0,16-3 0,-22 2-6,-1 1-1,1 0 0,0-1 0,-1 0 0,1 0 0,-1 1 0,1-1 0,-1-1 0,0 1 0,1 0 0,-1 0 0,0-1 0,0 0 1,0 1-1,0-1 0,0 0 0,0 0 0,-1 0 0,1 0 0,0 0 0,-1 0 0,0-1 0,0 1 0,1 0 0,-1-1 1,-1 1-1,1-1 0,0 1 0,0-1 0,-1 0 0,0 1 0,1-1 0,-1 0 0,0 1 0,0-1 0,-1 1 0,1-1 0,0 0 1,-1 1-1,-1-4 0,1 2-10,0 1 0,0 0 0,0 0 1,-1 0-1,0-1 0,1 1 0,-1 1 1,0-1-1,-1 0 0,1 0 0,0 1 1,-1-1-1,1 1 0,-1 0 0,0 0 0,0 0 1,0 0-1,0 0 0,0 1 0,0-1 1,0 1-1,0 0 0,-1 0 0,1 0 0,-1 0 1,1 1-1,0-1 0,-1 1 0,1 0 1,-1 0-1,-3 1 0,5-1 2,-1 1 0,1 0 0,0 0 0,-1 1 0,1-1 0,0 0 0,0 1 0,0-1 0,0 1 0,0 0 0,1 0 0,-1-1 0,0 1-1,1 0 1,0 1 0,-1-1 0,1 0 0,0 0 0,0 0 0,0 1 0,0-1 0,0 1 0,1-1 0,-1 0 0,1 1 0,0-1 0,0 1 0,-1 2 0,0 13 29,0-1-1,3 31 1,-2-42-13,1 3 37,1 1-1,-1-1 0,2 0 0,-1 0 0,1-1 0,1 1 0,0 0 0,0-1 0,0 0 0,1 0 1,0 0-1,1-1 0,0 0 0,0 0 0,0 0 0,8 6 0,-10-10-27,0 0 0,0 0 0,0 0 0,0-1 0,0 1 0,1-1-1,-1 0 1,1-1 0,-1 1 0,1-1 0,0 1 0,0-1 0,-1-1 0,1 1 0,0-1 0,0 0 0,0 0 0,0 0-1,0-1 1,0 1 0,-1-1 0,1 0 0,0-1 0,-1 1 0,1-1 0,-1 0 0,1 0 0,-1 0 0,0-1 0,0 0-1,7-5 1,-5 3-10,-1 0-1,-1 0 0,1 0 1,0-1-1,-1 0 0,0 0 0,-1 0 1,1 0-1,-1 0 0,0-1 1,-1 0-1,0 1 0,0-1 1,0 0-1,-1 0 0,1-8 0,-1-10-133,0 0 0,-2 0 1,-5-30-1,4 39-63,6 13-262,7 9 288,8 11 89,12 16 70,-1 1 0,-1 2 0,-2 1 0,-2 1 0,22 45 0,-47-82 25,1-1 0,-1 1-1,0-1 1,1 1 0,-1-1-1,1 0 1,-1 1 0,1-1-1,-1 1 1,1-1-1,-1 0 1,1 1 0,-1-1-1,1 0 1,0 0 0,-1 1-1,1-1 1,-1 0-1,1 0 1,0 0 0,-1 0-1,1 0 1,0 0 0,-1 0-1,1 0 1,-1 0-1,1 0 1,0 0 0,-1 0-1,1 0 1,0-1 0,-1 1-1,1 0 1,-1 0-1,1-1 1,-1 1 0,1 0-1,-1-1 1,1 1 0,-1-1-1,1 1 1,-1-1-1,1 1 1,-1-1 0,0 1-1,1-1 1,-1 1 0,0-1-1,1 0 1,26-35 123,-22 27-131,3-1-64,-2-1 0,1 0 0,-1 0 0,-1 0 0,0-1 0,-1 0 0,0 0 0,0 0 0,-1 0 0,-1 0 0,0-1 0,-1 1 0,-1-1 0,0 0 0,0 1 0,-1-1 0,-1 1 0,0-1 0,-5-16 0,9 29 16,-1 0 0,1 0 0,-1 1 0,1-1 0,-1 0 1,1 1-1,-1-1 0,1 1 0,-1 0 0,0-1 0,1 1 1,-1 0-1,0 0 0,2 2 0,84 55 63,-23-17 48,-2 4 0,64 59 0,-124-102-76,0 0-1,0 0 0,0 0 1,0 1-1,0-1 1,-1 0-1,1 1 1,-1-1-1,1 1 1,-1 0-1,2 5 0,-3-7 1,0 0-1,0 0 0,-1 0 1,1 0-1,0 0 0,0 0 1,0-1-1,-1 1 0,1 0 1,-1 0-1,1 0 0,0 0 1,-1 0-1,0-1 0,1 1 1,-1 0-1,1 0 0,-1-1 1,0 1-1,1 0 0,-1-1 0,0 1 1,0-1-1,0 1 0,0-1 1,1 1-1,-1-1 0,0 0 1,0 1-1,0-1 0,0 0 1,0 0-1,0 1 0,0-1 1,0 0-1,0 0 0,-1 0 1,-51 5 174,23-6-1991,9-8-5049</inkml:trace>
  <inkml:trace contextRef="#ctx0" brushRef="#br0" timeOffset="21112.31">7785 1447 8210,'0'0'12939,"14"-5"-11183,-2 1-1576,1-1 1,-1 0 0,0 0-1,-1-2 1,1 1-1,-1-1 1,0-1-1,-1 0 1,0-1 0,0 0-1,-1 0 1,0-1-1,-1 0 1,8-12-1,-10 11-177,-1 0-1,-1 0 0,0 0 1,0 0-1,-1-1 0,-1 1 1,0-1-1,0 0 0,-1 1 1,-1-1-1,0 0 0,0 0 1,-1 0-1,-5-18 0,4 20-29,0 1 0,-1-1 0,-1 1-1,1 0 1,-2 0 0,1 0-1,-1 1 1,0-1 0,-1 1 0,0 0-1,0 1 1,-1-1 0,0 1-1,0 0 1,-1 1 0,0 0 0,-16-9-1,23 14 28,-1 0-1,1 0 0,-1 0 1,1 0-1,-1 1 0,1-1 1,-1 1-1,0-1 0,1 1 1,-1 0-1,0-1 0,1 1 1,-1 0-1,0 0 0,1 0 1,-1 1-1,0-1 0,1 0 1,-1 0-1,0 1 0,1-1 1,-1 1-1,1 0 0,-3 1 1,1 0 1,1 0 0,0 0 0,0 0 0,1 1 0,-1-1 0,0 0 0,1 1 0,-1 0 0,1-1-1,0 1 1,0 0 0,0 0 0,-1 3 0,-1 12 39,0 1 0,1 0 0,0 30 0,2-36 13,-1 12 74,2 0 0,0 1 0,1-1 0,2 0 1,6 25-1,-7-40-38,0-1 1,0 0-1,1 0 1,0-1-1,1 1 1,0-1-1,0 0 1,1 0-1,0-1 1,0 1-1,1-1 1,0-1-1,0 1 1,0-1-1,1-1 1,14 9-1,-10-8-41,0-1 0,0-1 0,1 0-1,0-1 1,-1 0 0,1 0 0,0-2 0,1 0 0,-1 0-1,0-1 1,0-1 0,0 0 0,24-5 0,-31 5-48,0-1 1,1 1 0,-1-1 0,0-1 0,0 1 0,-1-1 0,1 0 0,0 0 0,-1 0 0,0-1 0,0 0 0,0 0 0,0 0 0,-1-1 0,1 1 0,-1-1 0,0 0 0,-1 0 0,1-1 0,-1 1 0,0-1 0,0 0-1,-1 0 1,0 0 0,0 0 0,0 0 0,-1 0 0,0 0 0,0-1 0,0-6 0,-1 7-49,-1 1-1,0 0 1,0-1 0,0 1-1,0 0 1,-1 0 0,0 0-1,0 0 1,0 0-1,-1 0 1,1 1 0,-1-1-1,0 1 1,-1 0 0,1-1-1,-1 2 1,0-1 0,0 0-1,0 1 1,0 0-1,-1 0 1,1 0 0,-1 0-1,0 1 1,0-1 0,0 1-1,0 1 1,0-1 0,0 1-1,0 0 1,-1 0-1,1 0 1,-9 1 0,12 0 62,-1 1 1,1 0 0,0 0-1,-1 0 1,1 1 0,0-1-1,-1 1 1,1-1 0,0 1-1,0-1 1,0 1-1,1 0 1,-1 0 0,0 0-1,1 0 1,-1 1 0,1-1-1,0 0 1,-1 1 0,1-1-1,0 1 1,1-1 0,-1 1-1,0-1 1,1 1-1,-1-1 1,1 1 0,0 0-1,0 3 1,-1 4 117,0 0 0,1 0-1,1 1 1,-1-1 0,2 0 0,3 16-1,-4-21-126,2 0 0,-1 0-1,0 0 1,1 0-1,0-1 1,0 1-1,0-1 1,1 0 0,-1 0-1,1 0 1,0 0-1,0-1 1,1 1 0,-1-1-1,1 0 1,-1-1-1,1 1 1,0-1-1,0 0 1,0 0 0,0 0-1,9 1 1,8 1-479,0 0-1,1-2 1,42 0 0,-54-2 172,70-1-3435,-9-4-4033</inkml:trace>
  <inkml:trace contextRef="#ctx0" brushRef="#br0" timeOffset="21787.52">8998 1486 9794,'0'0'13434,"0"6"-11543,-4 13 11,5-45-976,6-56-692,-2 50-232,1-8-737,20-66 1,-26 105 719,0 0 1,0 0-1,0 0 1,1 0-1,-1 0 1,1 0-1,-1 0 1,0 1-1,1-1 0,0 0 1,-1 0-1,1 0 1,-1 1-1,1-1 1,0 0-1,0 1 1,-1-1-1,1 0 1,0 1-1,1-1 1,10 8-237,9 32 78,-19-34 203,50 135-196,-45-121 827,-1 1 0,-1 0 0,-1 1 0,2 20 0,-6-73-671,1 0 0,7-34-1,-6 55-271,0 0 0,1 0 0,0 0 0,1 1 0,0-1 0,1 1 0,0 0 0,0 1 0,13-17 0,-18 25 249,1 0 1,0 1-1,-1-1 0,1 0 1,0 1-1,-1-1 0,1 0 1,0 1-1,0-1 0,-1 1 1,1-1-1,0 1 0,0 0 1,0-1-1,0 1 0,0 0 1,-1-1-1,1 1 0,0 0 1,0 0-1,0 0 1,0 0-1,0 0 0,0 0 1,0 0-1,0 0 0,1 1 1,0 0 6,0 0 1,0 0 0,0 0 0,0 0 0,0 1-1,-1-1 1,1 1 0,0-1 0,-1 1-1,1 0 1,1 2 0,5 8 51,-1 1 0,12 25 1,-14-27-81,4 8-349,0 0 608,0-1 0,1 0 0,14 19 0,-19-32-490,-1 0-1,1-1 1,-1 1 0,1-1-1,9 7 1,-10-9-388,0 0 0,1 1-1,-1-2 1,0 1 0,1 0 0,-1-1 0,1 0-1,8 1 1,6-1-4729</inkml:trace>
  <inkml:trace contextRef="#ctx0" brushRef="#br0" timeOffset="22297.7">9548 1390 11747,'0'0'11050,"35"66"-10010,-27-46-400,-2-1-160,-1-2-144,-3-3-152,-1-4-176,-1-4-8,0-14-1864,0-9-1065,-4-5-6273</inkml:trace>
  <inkml:trace contextRef="#ctx0" brushRef="#br0" timeOffset="22298.7">9406 1190 13315,'0'0'3257</inkml:trace>
  <inkml:trace contextRef="#ctx0" brushRef="#br0" timeOffset="22702.71">9812 1030 12763,'0'0'3893,"0"9"-2306,4 28-348,2-1 1,1-1-1,3 1 1,0-1-1,17 36 1,10 37 240,-8-17-1261,-34-107-4720,-4-2-3142</inkml:trace>
  <inkml:trace contextRef="#ctx0" brushRef="#br0" timeOffset="23087.99">10074 1266 12379,'0'0'5385,"16"58"-3249,-9-32 305,0 1-657,1-1-592,-3-4-471,0-4-369,-2-6-256,-1-6-96,-2-19-1721,-6-7-2400,-5-5-3648</inkml:trace>
  <inkml:trace contextRef="#ctx0" brushRef="#br0" timeOffset="23088.99">10009 1053 12163,'0'0'1480,"50"54"-1608,-22-30-1128,-2-2-9395</inkml:trace>
  <inkml:trace contextRef="#ctx0" brushRef="#br0" timeOffset="23628.74">10305 1426 4481,'0'0'18711,"8"-12"-17230,-2 6-1331,0-2-70,0 1 0,0-1-1,-1 0 1,0 0 0,0 0 0,-1-1-1,0 0 1,0 0 0,-1 0 0,0 0-1,1-13 1,-3 20-81,-1-1-1,0 0 0,-1 0 1,1 0-1,-1 0 1,1 0-1,-1 1 0,0-1 1,0 0-1,0 0 1,0 1-1,0-1 0,-1 1 1,1-1-1,-1 1 1,0-1-1,0 1 0,-2-2 1,3 3 2,0 0 0,-1 0 0,1 1 0,0-1 0,-1 0-1,1 1 1,0-1 0,-1 1 0,1 0 0,0 0 0,-1-1 0,1 1 0,-1 0 0,1 0 0,0 0 0,-1 0 0,1 0 0,-1 1 0,1-1 0,0 0 0,-1 1 0,1-1 0,0 1 0,-1-1 0,1 1 0,0 0 0,0-1 0,0 1 0,0 0 0,-1 0 0,1 0-1,0 0 1,0 0 0,0 0 0,1 0 0,-1 0 0,0 0 0,0 1 0,0 1 0,-3 3 38,0 0 1,1 0-1,0 1 0,0 0 1,0-1-1,1 1 0,0 0 0,0 0 1,1 0-1,0 1 0,0-1 0,1 0 1,0 0-1,0 0 0,1 1 1,-1-1-1,4 13 0,-3-16-5,1 1-1,-1 0 1,1-1-1,0 1 1,0-1-1,0 1 1,0-1-1,1 0 0,-1 0 1,1 0-1,1 0 1,-1-1-1,0 1 1,1-1-1,-1 0 1,1 0-1,0 0 1,0 0-1,1-1 1,-1 1-1,0-1 1,1 0-1,-1-1 1,1 1-1,0-1 1,9 2-1,-8-2-17,-1-1 0,1 0 0,0 0 0,0 0 0,0 0 1,0-1-1,0 0 0,0 0 0,-1-1 0,1 0 0,0 0 0,-1 0 0,0-1 0,1 1 0,-1-1 0,0 0 0,0-1 0,4-3 0,-4 2-43,-1 0-1,0-1 1,0 1 0,0-1-1,-1 0 1,1 0-1,-1 0 1,-1 0 0,1-1-1,-1 1 1,0-1-1,-1 1 1,1-1 0,-1 0-1,0-10 1,-2-27-884,0 30 341,4 37 537,-1-10 154,1 1-1,0-1 1,1 0-1,1 0 1,0 0-1,0-1 1,14 23-1,-17-32-64,1 1-1,-1-1 0,1 0 0,0 1 1,0-1-1,0 0 0,0-1 1,1 1-1,-1-1 0,1 1 0,-1-1 1,8 3-1,-8-4-31,0-1 0,-1 1 1,1-1-1,0 0 0,-1 0 0,1 0 0,0 0 1,0 0-1,-1-1 0,1 1 0,0-1 0,-1 1 0,1-1 1,-1 0-1,1 0 0,-1-1 0,1 1 0,-1 0 1,0-1-1,1 1 0,-1-1 0,2-2 0,0 0-43,1 0 0,-1-1 0,-1 0-1,1 1 1,0-2 0,-1 1-1,0 0 1,-1 0 0,1-1 0,-1 0-1,0 1 1,0-1 0,-1 0 0,1 0-1,-1 0 1,-1 0 0,1 0 0,-1 0-1,0 0 1,-1-7 0,4-40-1173,11 85 1492,-12-22-136,1 3-10,1 0 0,0 0 0,11 23 0,-13-31-165,1-1 0,0 0 0,0 1 0,0-1 0,1 0 0,0-1-1,-1 1 1,1-1 0,0 1 0,1-1 0,-1 0 0,1-1 0,-1 1 0,7 1 0,13 5-1800,0-2 1,38 7 0,-9-6-5785</inkml:trace>
  <inkml:trace contextRef="#ctx0" brushRef="#br0" timeOffset="24151.5">11233 1330 9522,'0'0'9154,"9"6"-7712,1 0-1155,-1-1 0,1 0 0,0-1 0,1 0-1,-1-1 1,1 0 0,-1-1 0,1 0 0,0 0 0,14-1 0,-11 0-160,5-1-40,0 0 0,36-5 0,-52 5-89,-1 0 1,1-1-1,0 1 1,0-1-1,-1 0 1,1 1-1,-1-1 1,1 0 0,-1 0-1,1-1 1,-1 1-1,0-1 1,1 1-1,-1-1 1,0 0-1,0 1 1,0-1 0,0 0-1,-1 0 1,1 0-1,0-1 1,-1 1-1,0 0 1,1-1-1,-1 1 1,0-1 0,0 1-1,1-5 1,-3 3-61,0 0 0,1 0-1,-1 0 1,-1 0 0,1 0 0,-1 0 0,1 0 0,-1 0 0,0 1 0,-1-1 0,1 1 0,-1-1 0,1 1-1,-1 0 1,0 0 0,0 0 0,0 1 0,0-1 0,-7-3 0,3 0 10,-1 1 0,0 0-1,0 0 1,-1 1 0,1 0 0,-1 1 0,-17-5 0,25 7 59,-1 1 1,1 0 0,-1 0 0,1 0-1,-1 0 1,1 0 0,-1 0 0,0 0-1,1 0 1,-1 1 0,1-1 0,-1 0-1,1 1 1,-1 0 0,1-1 0,0 1-1,-1 0 1,1-1 0,0 1 0,-1 0-1,1 0 1,0 0 0,0 0 0,0 1-1,0-1 1,0 0 0,-1 2 0,0 1 48,0 0 0,1 0 0,-1 0 1,1 1-1,0-1 0,0 0 1,1 0-1,-1 1 0,1-1 0,0 6 1,1 2 187,0 1 1,1 0-1,0-1 1,1 1-1,1-1 0,7 19 1,-7-23-141,0 1 1,1-2-1,0 1 0,0-1 0,1 1 1,0-1-1,0-1 0,0 1 1,1-1-1,0-1 0,1 1 1,14 8-1,-11-9-477,1-1 0,0 0 0,-1 0 0,1-1 0,0-1 0,1 0 0,-1-1 0,24 0 0,5-1-5827</inkml:trace>
  <inkml:trace contextRef="#ctx0" brushRef="#br0" timeOffset="24589.34">11633 1213 14403,'0'0'4681,"40"56"-2881,-12-31 201,6-1-601,5 0-824,3 0-400,0-2-176,-3-1-224,-5-4-1512,-12-5-3529</inkml:trace>
  <inkml:trace contextRef="#ctx0" brushRef="#br0" timeOffset="24966.49">11819 1237 13515,'0'0'1832,"-32"51"-7,10-19-737,-2 1 760,3-2-1048,4-2-800,12-4-992,4-6-3233,1-9-4056</inkml:trace>
  <inkml:trace contextRef="#ctx0" brushRef="#br0" timeOffset="24967.49">12147 1018 13947,'0'0'1776,"3"56"-119,1-10-473,5 13 1088,1-4-591,1-6-417,1-6-488,1-12-176,0 2-96,2 1-103,-3-10-209,-2-8-112,-3-8-80,-3-8-280,-4-14-585,-4-9-1847,-9-5-6098</inkml:trace>
  <inkml:trace contextRef="#ctx0" brushRef="#br0" timeOffset="25387.1">12006 1123 208,'0'0'16596,"100"8"-14804,-23-2-1240,11 2-296,-4 3-256,-16 3-864,-28-2-2257,-17-2-4384</inkml:trace>
  <inkml:trace contextRef="#ctx0" brushRef="#br0" timeOffset="26738.56">12419 1380 13179,'0'0'4325,"10"-3"-2762,0-1-1384,0 0 1,-1 0-1,1-1 1,-1-1-1,0 1 1,15-14-1,-21 16-169,0 0 0,0 0 1,0-1-1,0 1 0,0 0 0,-1-1 0,0 0 0,0 1 0,0-1 0,0 0 0,-1 0 0,1 0 0,-1 0 0,0-1 0,0 1 0,0 0 0,-1 0 0,0-1 0,0 1 0,0 0 0,0-1 0,-1 1 0,0-6 0,0 8 13,0 0-1,0-1 1,0 1-1,0 0 1,0 0-1,0 0 1,-1 0-1,1 0 1,-1 0-1,1 0 0,-1 0 1,0 0-1,0 1 1,0-1-1,0 1 1,0-1-1,0 1 1,0 0-1,0 0 1,0 0-1,-1 0 0,1 0 1,-1 0-1,1 1 1,0-1-1,-1 1 1,1 0-1,-1-1 1,1 1-1,-1 0 1,1 1-1,-1-1 0,1 0 1,-1 1-1,1-1 1,0 1-1,-1 0 1,1 0-1,0 0 1,0 0-1,-1 0 1,1 0-1,0 1 0,0-1 1,0 1-1,0-1 1,1 1-1,-1 0 1,0 0-1,1 0 1,-1 0-1,1 0 1,0 0-1,-1 0 0,0 4 1,-2 1 166,1 0 0,1 1 0,-1-1 0,1 1 0,0 0 0,1 0 1,0 0-1,0 0 0,1-1 0,0 1 0,0 0 0,1 0 0,0 0 0,1 0 0,-1 0 0,1-1 0,1 1 0,4 9 0,-4-11-113,0-1-1,0 1 0,1-1 0,0 0 1,0 0-1,0 0 0,1-1 1,0 1-1,0-1 0,0 0 0,0-1 1,0 1-1,1-1 0,0 0 1,-1 0-1,1-1 0,0 0 0,1 0 1,-1 0-1,0-1 0,0 0 1,12 1-1,-10-1-52,-1-1 0,1 0 0,-1 0 0,1-1 0,-1 0 1,1 0-1,-1-1 0,0 0 0,0 0 0,14-6 0,-18 6-13,1 0 0,-1-1 0,0 1 0,0-1 0,0 0-1,-1 0 1,1 0 0,0 0 0,-1 0 0,0 0 0,0-1 0,0 1 0,0-1-1,-1 1 1,1-1 0,-1 0 0,0 0 0,0 0 0,0 0 0,-1 0-1,1 0 1,-1-5 0,0-4-166,-1 0 1,0 0-1,-1 1 0,0-1 1,-1 0-1,0 1 0,-1 0 0,-7-15 1,-6-22-1035,17 49 1174,-1-1 0,1 1 0,0 0 1,0-1-1,0 1 0,0 0 0,0-1 0,0 1 0,0 0 0,0-1 1,0 1-1,0 0 0,0-1 0,0 1 0,0 0 0,0-1 0,0 1 0,0 0 1,0-1-1,0 1 0,0 0 0,0 0 0,1-1 0,-1 1 0,0 0 1,0-1-1,0 1 0,1 0 0,-1 0 0,0-1 0,0 1 0,1 0 0,-1 0 1,0 0-1,0-1 0,1 1 0,-1 0 0,0 0 0,1 0 0,-1 0 1,0 0-1,1-1 0,20 3-203,25 14 242,-43-15-48,8 3 22,1 1-1,-1 0 1,0 0-1,-1 1 1,0 1-1,12 9 1,-18-13 3,-1 1-1,0 0 1,0-1-1,0 1 1,0 0-1,0 1 1,-1-1-1,0 0 1,0 1-1,0 0 1,-1-1-1,1 1 1,-1 0-1,0 0 1,0-1-1,-1 1 1,1 0-1,-2 5 1,0 15 76,0-17 114,0 0 0,1 0 0,0 0-1,3 15 1,-3-22-157,0 1 0,1-1 0,-1 1 0,1-1 0,-1 1 0,1-1 0,0 1 0,-1-1 0,1 0 0,0 0 0,0 1 0,0-1 0,0 0 0,0 0 0,0 0 0,1 0 0,-1 0 0,0 0 0,0 0 0,1 0 0,-1-1 0,1 1 0,-1 0 0,1-1 0,-1 1 0,1-1 0,-1 0 0,1 1 0,2-1 0,0 1-8,0-1 0,0 1 1,0-1-1,0 0 0,0-1 1,0 1-1,0 0 0,0-1 0,0 0 1,0 0-1,0 0 0,0-1 0,0 0 1,0 1-1,-1-1 0,1 0 0,-1 0 1,1-1-1,-1 1 0,0-1 1,0 0-1,5-6 0,-5 4-42,0 0 0,0-1 0,-1 0 1,0 1-1,0-1 0,0 0 0,-1 0 0,1 0 0,-1 0 0,-1 0 0,1-1 1,-1 1-1,0 0 0,-2-12 0,-13-38-623,15 56 635,0 0 0,0 0 0,0 0 0,0 0 0,0 0 0,0 0 0,0 1-1,0-1 1,0 0 0,-1 0 0,1 0 0,0 0 0,0 0 0,0 0 0,0 0 0,0 0 0,0 0 0,-1 0-1,1 0 1,0 0 0,0 0 0,0 0 0,0 0 0,0 0 0,0 0 0,-1 0 0,1 0 0,0 0 0,0 0-1,0 0 1,0 0 0,0 0 0,0 0 0,-1 0 0,1-1 0,0 1 0,0 0 0,0 0 0,0 0-1,0 0 1,0 0 0,0 0 0,0 0 0,0 0 0,0 0 0,-1-1 0,1 1 0,0 0 0,0 0 0,0 0-1,0 0 1,0 0 0,0 0 0,0-1 0,0 1 0,0 0 0,2 33 16,-1-24 27,0 0 0,1-1-1,0 1 1,0-1 0,1 1 0,0-1-1,1 0 1,0 0 0,0-1 0,0 1 0,1-1-1,6 7 1,-6-9-15,0-1 1,0 1-1,0-1 1,0 0-1,1-1 0,0 1 1,0-1-1,0 0 0,0-1 1,0 1-1,0-1 0,1-1 1,-1 1-1,1-1 1,-1 0-1,10 0 0,-8 0-10,1-1 0,0 0 0,0-1 0,0 0 0,-1 0 0,1-1 0,0 0 0,-1 0 0,0-1 0,1 0 0,-1 0 0,0-1 0,13-9 0,-16 10-79,-1-2-1,1 1 1,-1 0 0,0-1-1,0 0 1,0 0-1,-1 0 1,1 0 0,-1-1-1,-1 1 1,1-1-1,-1 0 1,0 1 0,0-1-1,0 0 1,-1-1 0,0 1-1,0 0 1,-1 0-1,0-8 1,0 11 12,0 0-1,-1 1 1,1-1 0,-1 0-1,0 0 1,0 1-1,0-1 1,0 1 0,0-1-1,-1 1 1,1-1-1,-1 1 1,1-1 0,-1 1-1,0 0 1,0 0 0,0 0-1,0 0 1,0 1-1,0-1 1,-1 0 0,1 1-1,-4-2 1,4 2 70,0 0 1,1 0-1,-1 1 0,0-1 1,0 1-1,0-1 0,0 1 1,1 0-1,-1 0 0,0 0 1,0 0-1,0 0 0,0 0 1,0 0-1,0 0 0,0 1 1,0-1-1,1 1 0,-1 0 1,0-1-1,0 1 0,1 0 1,-1 0-1,0 0 0,1 0 1,-1 0-1,1 1 0,-1-1 1,1 0-1,0 1 0,0-1 1,-1 1-1,1-1 0,-1 4 1,-2 3 103,-1 0 0,2 1 1,-1 0-1,2-1 0,-1 1 0,1 1 1,0-1-1,1 0 0,0 0 1,0 1-1,1-1 0,2 13 1,-2-18-100,0 0 1,1 0 0,0 0-1,0 0 1,0-1 0,1 1-1,-1 0 1,1-1 0,0 1 0,0-1-1,0 1 1,0-1 0,0 0-1,1 0 1,-1 0 0,1 0-1,0-1 1,0 1 0,0-1-1,1 1 1,-1-1 0,0 0 0,1 0-1,-1-1 1,1 1 0,0-1-1,-1 0 1,1 0 0,0 0-1,7 1 1,-6-1-17,0 0 0,0-1 0,-1 0 1,1 1-1,0-1 0,0-1 0,0 1 0,0-1 0,0 0 1,-1 0-1,1 0 0,0-1 0,-1 1 0,1-1 0,-1-1 0,0 1 1,1 0-1,-1-1 0,0 0 0,-1 0 0,1 0 0,0 0 0,-1-1 1,0 1-1,0-1 0,0 0 0,0 0 0,0 0 0,-1-1 1,0 1-1,0 0 0,0-1 0,0 1 0,-1-1 0,2-7 0,30-117-1864,-33 141 1920,0 1 0,1-1-1,0 1 1,1-1 0,0 1 0,5 13-1,-5-22-30,0 0 1,0 0-1,0 0 0,0 0 0,1 0 0,-1-1 0,1 1 0,0-1 0,0 0 1,1 0-1,-1 0 0,1 0 0,-1 0 0,1-1 0,0 1 0,0-1 0,0 0 1,0 0-1,0-1 0,8 3 0,-6-2-15,0-1-1,1 1 1,-1-1 0,1 0 0,-1-1-1,1 1 1,-1-1 0,1 0-1,-1-1 1,1 0 0,-1 0 0,0 0-1,1-1 1,5-2 0,-8 2-11,-1 0 1,0 0-1,0 0 1,0-1-1,0 1 1,0-1-1,0 1 1,0-1-1,-1 0 1,1 0-1,-1 0 1,0-1-1,0 1 1,0-1-1,-1 1 1,1-1-1,-1 1 1,0-1-1,0 0 1,0 1-1,0-1 1,-1 0-1,1 0 1,-1-6-1,0 4 0,-1-38-375,1 43 351,0-1 0,0 0-1,-1 0 1,1 1 0,-1-1-1,1 0 1,-1 1 0,1-1-1,-1 0 1,0 1 0,0-1 0,0 1-1,0-1 1,0 1 0,0 0-1,0-1 1,-1 1 0,1 0-1,0 0 1,-4-2 0,5 3 21,-1 1 0,1-1 1,-1 1-1,1-1 0,-1 1 0,1-1 1,-1 1-1,1-1 0,0 1 0,-1 0 0,1-1 1,0 1-1,0 0 0,-1-1 0,1 1 1,0 0-1,0-1 0,0 1 0,0 0 1,0-1-1,0 1 0,0 0 0,0 0 1,0-1-1,0 1 0,0 1 0,1 24 234,0-19-179,0 1-1,0-1 1,1 0 0,0 0-1,1 0 1,-1 0 0,1 0-1,1 0 1,-1-1 0,1 1-1,0-1 1,6 7 0,-6-9-40,-1 0 1,1 0 0,-1 0 0,1-1 0,1 1 0,-1-1-1,0 0 1,1 0 0,-1-1 0,1 1 0,0-1 0,0 0 0,0 0-1,0-1 1,0 1 0,0-1 0,11 1 0,-15-3-9,1 1 1,-1 0 0,1 0-1,-1-1 1,1 1 0,-1-1-1,0 1 1,1-1-1,-1 0 1,0 0 0,1 1-1,-1-1 1,0 0 0,0 0-1,0 0 1,1 0-1,-1-1 1,0 1 0,0 0-1,-1 0 1,1-1 0,0 1-1,0 0 1,-1-1 0,1 1-1,-1-1 1,1 1-1,0-2 1,9-54 7,-4 21-37,-4 31-55,0 0-1,0-1 1,1 1-1,0 0 1,0 1 0,0-1-1,1 1 1,-1-1-1,1 1 1,0 0 0,1 0-1,-1 1 1,1-1-1,7-4 1,-10 7 63,0 0 0,0 0 0,0 0-1,1 0 1,-1 0 0,0 0 0,1 1 0,-1-1 0,1 1 0,-1-1 0,0 1 0,1 0 0,-1 0 0,1 0-1,-1 1 1,1-1 0,-1 0 0,1 1 0,-1 0 0,0-1 0,1 1 0,-1 0 0,0 0 0,0 0 0,0 1-1,0-1 1,0 0 0,0 1 0,0-1 0,0 1 0,0 0 0,-1 0 0,1 0 0,-1 0 0,3 3-1,24 49 53,-26-47-2,1-1 1,-1 0-1,1 1 1,1-1 0,-1 0-1,1-1 1,0 1 0,1-1-1,-1 1 1,1-1-1,0 0 1,0-1 0,1 0-1,-1 1 1,9 3 0,3 0-72,0-1 0,0-1 1,0 0-1,1-1 0,33 4 1,9-4-3349,-35-4-2612</inkml:trace>
  <inkml:trace contextRef="#ctx0" brushRef="#br0" timeOffset="27142.5">13307 965 16051,'0'0'2817</inkml:trace>
  <inkml:trace contextRef="#ctx0" brushRef="#br0" timeOffset="27569.89">12504 954 14635,'0'0'808,"-78"38"-3840,50-24-1873</inkml:trace>
  <inkml:trace contextRef="#ctx0" brushRef="#br0" timeOffset="27570.89">14693 1465 18308,'0'0'9874,"30"-3"-18156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35:28.935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51 0 6569,'0'0'14075,"-4"54"-9608,6 84-2602,-8 202-440,3-310-1265,-1 0 0,-2 0 0,-1 0 0,-16 42 0,35-78-111,0 0 1,-1 1-1,2 0 0,22-5 1,-11 5-51,1 2-1,-1 1 1,1 0 0,-1 2 0,1 1 0,-1 1 0,1 1 0,-1 1 0,33 9 0,-50-10 333,0-2-2043</inkml:trace>
  <inkml:trace contextRef="#ctx0" brushRef="#br0" timeOffset="519.36">385 616 11923,'0'0'9515,"15"-3"-8926,2 0-460,70-18 392,-77 18-427,-1 0-1,0 0 1,1-1-1,-1-1 1,-1 0-1,1 0 1,10-8-1,-17 11-75,-1 1-1,1-1 1,0 0 0,-1 1-1,0-1 1,1 0 0,-1 0-1,0 0 1,0 0 0,0-1-1,0 1 1,0 0 0,-1 0-1,1 0 1,-1-1 0,1 1-1,-1 0 1,0-1 0,0 1-1,0 0 1,0-4 0,-1 2-11,0 0 1,0-1 0,-1 1 0,1 0-1,-1 0 1,0 0 0,0 0 0,-1 0-1,1 0 1,-6-6 0,4 5 6,0 1 0,0-1-1,-1 1 1,1 0 0,-1 0 0,0 0-1,-1 0 1,1 1 0,0 0 0,-1 0-1,0 1 1,0 0 0,0-1 0,0 2 0,0-1-1,-7 0 1,11 2 29,0 1-1,0 0 0,0-1 1,-1 1-1,1 0 1,1 0-1,-1 1 1,0-1-1,0 0 0,0 1 1,1-1-1,-1 1 1,0-1-1,1 1 0,-1 0 1,1-1-1,0 1 1,0 0-1,0 0 1,0 0-1,0 0 0,0 0 1,0 0-1,1 0 1,-1 1-1,1-1 0,-1 3 1,-8 65 1516,8-57-1293,1 1 1,0-1-1,1 0 0,0 1 0,1-1 0,1 0 0,0 1 0,7 17 0,-7-26-233,-1 0-1,1 0 1,0-1 0,0 1-1,1-1 1,-1 0 0,1 1-1,0-1 1,0-1-1,0 1 1,1-1 0,-1 0-1,1 0 1,0 0 0,0 0-1,0-1 1,0 0 0,0 0-1,1 0 1,-1-1-1,1 1 1,-1-2 0,8 2-1,5-1-100,0 0-1,0-1 0,0-1 0,0 0 0,0-2 0,21-5 0,-19 3-1565,0-2 0,32-15-1,-17 4-4954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36:40.930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107 556 4809,'0'0'15385,"-22"-6"-10420,23 1-4795,0-1 1,0 1-1,0-1 1,1 1 0,0-1-1,0 1 1,0 0-1,0 0 1,1 0 0,4-5-1,38-51 10,-35 48-46,8-8-119,1 2 0,1-1 0,1 2 0,0 1 0,1 1 0,35-20 0,-9 10-10,2 2 0,59-21 0,-60 32-32,0 1 0,0 3 0,1 1 1,71 0-1,-103 7 26,-20 0-1504,-22-1-6607,10-1-443</inkml:trace>
  <inkml:trace contextRef="#ctx0" brushRef="#br0" timeOffset="789.58">92 321 1608,'0'0'11533,"-6"38"-6350,1-25-4546,-1 1 1,0 0-1,-1-1 1,-9 13-1,10-18-398,1 1-1,0-1 1,0 1 0,0 0-1,1 1 1,1-1-1,0 1 1,0-1 0,1 1-1,-2 17 1,7-26-196,0 0-1,1-1 1,-1 1 0,1-1 0,-1 0 0,1 0-1,-1 0 1,1 0 0,-1 0 0,6-2 0,51-19 65,-51 17-107,1 0 0,0 0-1,0 1 1,1 0 0,-1 1 0,0 0 0,17-1-1,-28 0 137,0-1-1,0 1 1,0 0-1,-1 0 1,1 0-1,-1 0 1,-4-6 0,-2-3 82,-2 1 0,0 0 1,0 0-1,-1 1 0,0 1 1,-1 0-1,0 0 1,0 1-1,-1 0 0,0 1 1,-26-9-1,38 15-555,31 1-11230,-13 0 1455</inkml:trace>
  <inkml:trace contextRef="#ctx0" brushRef="#br0" timeOffset="1782.91">1090 145 8450,'0'0'9410,"4"8"-8322,0 4-211,0 0 1,0 0-1,-1 0 0,-1 0 1,0 0-1,0 20 1357,-2-58-541,0 16-1788,1-1 0,1 1 0,0-1 0,4-12-1,-5 18-40,0 1-1,0 0 1,1-1 0,0 1-1,0 0 1,0 0-1,1 0 1,-1 0-1,1 1 1,0-1-1,0 1 1,6-6 0,-8 9 71,0-1 1,0 1-1,0-1 1,0 1-1,0-1 1,0 1 0,0-1-1,0 1 1,0 0-1,0 0 1,0-1 0,1 1-1,-1 0 1,0 0-1,0 0 1,0 1 0,0-1-1,1 0 1,-1 0-1,0 0 1,0 1 0,0-1-1,0 1 1,2 0-1,0 1 20,-1 0 0,1 0 0,-1 0 0,1 0 0,-1 1 0,0-1 0,1 1 0,2 4 0,1 4 70,0 0-1,-1 0 0,8 20 1,-11-23 328,0 0-1,-1 0 1,1 0 0,-1 17 0,-1-21 646,0-7-216,0-32-739,1 27-204,0 0-1,1 0 1,0 0 0,0 0 0,0 0-1,1 1 1,0-1 0,1 1 0,-1 0-1,10-12 1,-12 17 130,0 1 0,0-1 0,0 1 0,0 0 0,1 0 0,-1 0 1,0-1-1,1 1 0,-1 0 0,1 1 0,0-1 0,-1 0 0,1 0 0,0 1 0,-1-1 0,1 1 0,0-1 0,-1 1 0,1 0 0,3 0 0,-2 0 23,-1 1-1,1 0 0,-1 0 1,0 0-1,1 0 0,-1 1 0,0-1 1,0 1-1,0-1 0,0 1 1,0 0-1,0 0 0,0 0 1,-1 0-1,1 0 0,-1 0 0,1 0 1,1 5-1,4 6 11,-2-1-1,1 1 1,-2 0 0,0 0-1,5 27 1,-9-38-71,0-1-1,1 1 1,-1-1-1,1 1 1,-1-1 0,1 0-1,-1 1 1,1-1 0,0 0-1,0 0 1,0 1-1,0-1 1,0 0 0,1 1-1,13 4-4817,-4-5-879</inkml:trace>
  <inkml:trace contextRef="#ctx0" brushRef="#br0" timeOffset="2207.07">1581 118 9898,'0'0'7040,"-11"-2"-5070,-36-5-556,44 7-1336,0 0 1,0 0-1,1 0 1,-1 1-1,0-1 1,0 1-1,1 0 1,-1-1 0,0 1-1,1 0 1,-1 1-1,1-1 1,-1 0-1,1 1 1,0-1-1,-1 1 1,1 0-1,0 0 1,0 0-1,0 0 1,1 0 0,-1 0-1,0 0 1,1 1-1,-1-1 1,1 1-1,0-1 1,0 1-1,0-1 1,0 1-1,-1 4 1,0 0 99,0 1-1,0 0 1,1 0-1,0 0 1,0-1-1,1 1 1,0 0-1,0 0 1,2 9 0,-1-15-166,-1-1 0,0 0 1,1 0-1,-1 1 1,1-1-1,0 0 1,-1 0-1,1 0 1,0 0-1,0 0 0,0 1 1,0-2-1,0 1 1,0 0-1,0 0 1,0 0-1,0 0 1,0-1-1,0 1 0,1 0 1,-1-1-1,0 1 1,0-1-1,1 1 1,-1-1-1,0 0 1,1 0-1,-1 0 0,0 1 1,1-1-1,-1 0 1,1-1-1,-1 1 1,0 0-1,1 0 1,-1 0-1,0-1 0,0 1 1,1-1-1,-1 1 1,0-1-1,2-1 1,2 0-45,0 0 1,0 0 0,-1-1 0,0 1 0,1-1 0,-1 0-1,0-1 1,-1 1 0,1-1 0,4-4 0,-7 6 46,1-1 1,-1 1 0,0 0 0,0-1-1,0 1 1,0-1 0,-1 1 0,1-1-1,-1 0 1,1 1 0,-1-1 0,0 0-1,0-3 1,0 6 2,0 0 0,0 0 0,0 1 0,0-1 0,0 0 0,0 0 1,0 0-1,0 0 0,0 0 0,0 0 0,-1 0 0,1 0 0,0 0 0,0 0 0,0 0 0,0 0 0,0 0 0,0 0 0,0 0 0,0 0 0,0 0 0,0 0 0,0 0 0,0 0 0,0 0 0,0 0 0,-1 0 0,1 0 0,0 0 0,0 0 0,0 0 1,0 0-1,0 0 0,0 0 0,0 0 0,0 0 0,0 0 0,0 25 127,0-22-187,0-1 0,0 1 0,1-1 0,-1 1 1,1-1-1,0 0 0,-1 1 0,1-1 1,0 0-1,1 1 0,-1-1 0,0 0 1,1 0-1,-1 0 0,1 0 0,-1 0 1,1 0-1,0 0 0,0-1 0,2 2 0,0-1-583,0 0 0,0 0 0,0 0 0,0-1 0,0 0 0,1 1 0,-1-2 0,0 1 0,1 0 0,6-1 0,10 0-5529</inkml:trace>
  <inkml:trace contextRef="#ctx0" brushRef="#br0" timeOffset="2719.99">1737 103 72,'0'0'12437,"-9"-3"-10216,4 2-1977,-38-10 1687,41 10-1710,-1 0-1,0 1 0,0 0 0,0 0 0,0 0 0,0 0 0,0 0 0,0 0 0,0 1 1,0-1-1,0 1 0,0 0 0,-5 2 0,7-2-170,0-1 1,0 1-1,1-1 1,-1 1-1,0 0 0,1-1 1,-1 1-1,1 0 1,-1 0-1,1-1 0,-1 1 1,1 0-1,-1 0 1,1 0-1,0 0 0,0 0 1,-1-1-1,1 1 1,0 0-1,0 0 0,0 0 1,0 0-1,0 0 1,0 0-1,0 0 0,0 0 1,0 0-1,1 0 1,-1-1-1,0 1 0,1 0 1,-1 0-1,0 0 1,1 0-1,-1-1 0,1 1 1,-1 0-1,1 0 0,0-1 1,-1 1-1,1 0 1,0-1-1,-1 1 0,1-1 1,0 1-1,0-1 1,-1 1-1,2 0 1,39 24 329,-7-14-495,-28-10 20,1 1 0,-1 0 0,0 0 0,0 0 0,0 0 0,0 1-1,0 0 1,-1 1 0,1-1 0,-1 1 0,0 0 0,6 6 0,-10-9 74,-1-1 0,1 1 0,-1 0 0,0 0 1,1 0-1,-1 0 0,0 0 0,1-1 0,-1 1 0,0 0 0,0 0 0,0 0 0,0 0 1,0 0-1,0 0 0,0 0 0,0 0 0,0 0 0,-1 0 0,1 0 0,0-1 1,0 1-1,-1 0 0,1 0 0,-1 0 0,0 1 0,-23 16 56,17-15 58,0 0 1,-1 0-1,1-1 0,-1 0 0,-12 2 1,18-4-72,0 0 0,-1 1 0,1-1 0,0 0 0,0 0 0,0 0 0,0-1 0,0 1 0,0 0 0,0-1 0,0 1 0,0-1 0,-3-1 0,4 1-216,1 0 1,-1-1 0,0 1 0,0 0 0,0-1 0,1 1-1,-1-1 1,1 1 0,-1 0 0,1-1 0,0 0 0,-1 1-1,1-1 1,0 1 0,0-1 0,0 1 0,0-1 0,1-1 0,-1-13-4823</inkml:trace>
  <inkml:trace contextRef="#ctx0" brushRef="#br0" timeOffset="3120.38">1934 56 10762,'0'0'4208,"-12"-1"-2620,8 1-1466,-8-2 609,1 1-1,-1 0 0,1 1 0,-20 2 0,30-2-670,-1 1 0,1-1 1,-1 0-1,1 0 0,-1 0 1,0 1-1,1-1 0,-1 1 1,1-1-1,0 1 0,-1 0 0,1 0 1,0-1-1,-1 1 0,1 0 1,0 0-1,0 0 0,-1 0 1,1 1-1,0-1 0,0 0 1,1 0-1,-1 1 0,0-1 1,0 0-1,0 1 0,1-1 0,-1 1 1,1-1-1,-1 1 0,1-1 1,0 1-1,0-1 0,-1 1 1,1-1-1,0 1 0,0 0 1,1-1-1,-1 1 0,0-1 0,0 1 1,1-1-1,-1 1 0,1-1 1,-1 1-1,1-1 0,0 1 1,-1-1-1,3 2 0,0 3-90,1-1 0,0 0 0,1 0-1,-1 0 1,1 0 0,0-1 0,0 0-1,0 0 1,1 0 0,6 3-1,-7-4-71,0-1 0,0 1-1,0 0 1,-1 1 0,0-1-1,1 1 1,-1 0 0,0 0-1,-1 0 1,1 0-1,-1 1 1,0 0 0,0-1-1,3 9 1,-6-12 114,0 0 0,0 0-1,0 0 1,-1 0 0,1-1 0,0 1 0,-1 0-1,1 0 1,-1 0 0,1 0 0,-1 0 0,1-1-1,-1 1 1,1 0 0,-1-1 0,0 1 0,1 0 0,-1-1-1,0 1 1,0 0 0,1-1 0,-1 0 0,0 1-1,0-1 1,0 1 0,0-1 0,0 0 0,0 1-1,0-1 1,0 0 0,1 0 0,-1 0 0,0 0-1,0 0 1,0 0 0,0 0 0,-1 0 0,-47 1 145,42-1-123,-10-4-1241,16 3 973,1 1 0,0-1 0,-1 0 0,1 1 0,0-1-1,0 0 1,-1 1 0,1-1 0,0 0 0,0 1 0,0-1-1,0 0 1,0 1 0,0-1 0,0 0 0,0 1 0,0-1-1,0 0 1,1 1 0,-1-1 0,0 0 0,0 1 0,1-1-1,-1 1 1,1-2 0,7-10-4867</inkml:trace>
  <inkml:trace contextRef="#ctx0" brushRef="#br0" timeOffset="3529.38">1984 124 10802,'0'0'9778,"9"51"-8393,-4-36-137,1 0-152,-1-3-176,0-3-287,-2-2-249,-2-5-264,-1-13-2033,-5-3-2888,-2-2-2032</inkml:trace>
  <inkml:trace contextRef="#ctx0" brushRef="#br0" timeOffset="3530.38">1982 0 9298,'0'0'4897</inkml:trace>
  <inkml:trace contextRef="#ctx0" brushRef="#br0" timeOffset="3889.48">2197 116 10354,'0'0'6938,"-12"-3"-4995,-36-5-383,46 8-1493,0 0 0,0 0 1,0 0-1,0 0 0,0 1 0,0-1 0,0 1 1,0-1-1,0 1 0,0 0 0,0-1 0,0 1 1,1 0-1,-1 0 0,0 1 0,1-1 0,-1 0 0,0 0 1,1 1-1,0-1 0,-1 1 0,1-1 0,0 1 1,0 0-1,0-1 0,0 1 0,0 0 0,0 0 0,0 0 1,1 0-1,-1 0 0,1 0 0,-1 0 0,1 2 1,-1-1 22,0 0 0,0 0 0,1 1 0,0-1 1,-1 0-1,1 0 0,0 0 0,1 0 0,-1 1 0,0-1 1,1 0-1,0 0 0,0 0 0,0 0 0,0 0 0,0 0 1,0 0-1,4 4 0,-3-5-118,1 0 1,0-1-1,0 1 0,-1-1 0,1 0 1,0 0-1,0 0 0,0 0 0,0 0 1,0-1-1,0 0 0,0 1 1,0-1-1,1 0 0,-1 0 0,0-1 1,0 1-1,0-1 0,0 1 0,0-1 1,0 0-1,0 0 0,0 0 1,-1-1-1,1 1 0,4-3 0,-4 2-3,0 0 0,-1 1 0,1-1-1,-1 0 1,1 0 0,-1 0 0,0-1-1,0 1 1,0 0 0,0-1 0,0 0-1,0 1 1,-1-1 0,0 0 0,1 0-1,-1 0 1,0 0 0,0 0 0,0 0-1,-1 0 1,1 0 0,-1 0 0,0 0-1,0 0 1,0 0 0,0-5 0,-4 3 338,-1 13-232,0 14-95,6 25 513,8 57 0,-1-9 256,-9-88-1341,-3-17-485,-3-20-4039,5 5-1293</inkml:trace>
  <inkml:trace contextRef="#ctx0" brushRef="#br0" timeOffset="4336.33">2279 89 11306,'0'0'7955,"5"11"-6761,-3-5-1119,3 8 390,0 0 0,1 0 0,1 0-1,0-1 1,1 0 0,18 21 0,-26-33-424,1 0-1,-1-1 1,1 1 0,-1 0 0,1-1 0,0 1-1,-1-1 1,1 1 0,0-1 0,-1 1 0,1-1 0,0 0-1,0 1 1,-1-1 0,1 0 0,0 0 0,0 1 0,0-1-1,-1 0 1,1 0 0,0 0 0,0 0 0,0 0-1,0 0 1,-1 0 0,1 0 0,0-1 0,0 1 0,1-1-1,-1 0-1,1 0-1,-1 0 0,0 0 0,1-1 0,-1 1 0,0-1 0,0 1 0,0-1 1,-1 1-1,1-1 0,0 1 0,0-1 0,0-2 0,1-4 48,1-1-1,-2 0 1,1 1-1,0-14 1,-8-8 454,6 29-521,0 0 0,0 0 1,0-1-1,-1 1 0,1 0 0,0 0 0,-1 0 0,1 0 0,-1 0 1,0 0-1,1 0 0,-1 0 0,0 0 0,1 0 0,-1 1 1,0-1-1,0 0 0,0 0 0,0 1 0,0-1 0,0 0 0,1 1 1,-4-1-1,4 1-91,5 19-150,-2-15 214,0 0 0,0-1-1,1 1 1,-1-1 0,1 0-1,0 0 1,-1 0 0,1 0-1,1 0 1,-1-1 0,0 0-1,1 0 1,-1 0 0,1 0-1,0-1 1,-1 0 0,1 0-1,0 0 1,0-1 0,9 1-1,-10-1-10,0 0-1,0 0 0,0-1 1,0 1-1,0-1 0,0 0 1,0 0-1,0 0 0,-1-1 0,1 1 1,6-4-1,-9 4 15,1-1 0,0 1 0,0-1 0,-1 1 0,1-1 0,-1 0 0,1 1 0,-1-1 1,0 0-1,0 0 0,0 0 0,0 0 0,0 0 0,0 0 0,-1 0 0,1-1 0,0 1 0,-1 0 0,0 0 0,0 0 0,0-4 0,0 5 8,0-1-1,0 1 0,0-1 1,-1 1-1,1 0 0,-1-1 1,1 1-1,-1 0 0,1 0 1,-1 0-1,0-1 1,0 1-1,1 0 0,-1 0 1,0 0-1,0 0 0,0 0 1,0 0-1,0 0 0,-1 1 1,1-1-1,0 0 1,0 1-1,0-1 0,-1 0 1,1 1-1,0 0 0,-1-1 1,1 1-1,0 0 0,-1-1 1,1 1-1,-1 0 0,1 0 1,-2 0-1,1 0 16,0 0 0,-1 0-1,1 0 1,0 1 0,0-1 0,-1 0-1,1 1 1,0-1 0,0 1-1,0 0 1,0 0 0,0 0 0,0 0-1,0 0 1,0 0 0,0 1-1,0-1 1,0 0 0,1 1 0,-1 0-1,-2 2 1,2 1 109,-1 0 0,1 0 0,0 0 0,1 0 0,-1 0 0,1 0 0,0 0 0,0 1 0,1-1-1,0 0 1,0 1 0,0 7 0,1-10-97,-1 0-1,1 0 0,0 0 1,0 0-1,0 0 0,0 0 0,0-1 1,1 1-1,-1 0 0,1-1 1,-1 1-1,1-1 0,0 0 1,0 1-1,0-1 0,1 0 1,-1 0-1,0 0 0,1-1 1,-1 1-1,1-1 0,0 1 1,3 1-1,9 1-54,0 0-1,0 0 1,0-1 0,0-1-1,0-1 1,30 0-1,-30-2-1007,1-1 0,-1 0 0,26-7 0,-9-3-6046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36:33.498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113 264 10082,'0'0'11909,"-1"13"-10984,-8 32 332,-2 0 0,-2-1 0,-30 72 1,16-56-219,18-48-203,18-44-427,26-71-954,-20 66-288,-2-1 0,-2 0 0,-1 0 0,-2-1 0,5-63 1,-13 100 811,0 0 0,-1 1 0,1-1 0,0 0 0,0 1 0,0-1 0,1 0 0,-1 0 0,0 1 0,1-1 0,-1 0 0,1 1 0,-1-1 0,1 1 0,0-1 0,-1 1 0,1-1 1,0 1-1,0-1 0,0 1 0,0 0 0,1 0 0,1-2 0,-2 3 33,1 0 1,0 1-1,0-1 1,0 1 0,-1-1-1,1 1 1,0 0-1,-1 0 1,1-1-1,0 1 1,-1 0-1,0 1 1,1-1 0,-1 0-1,1 0 1,-1 1-1,0-1 1,0 0-1,0 1 1,0-1-1,1 3 1,111 160 1119,-7-9-846,-97-144-192,31 45-261,-39-54 232,1 0 0,-1 1 0,1-1-1,-1 1 1,0-1 0,0 1 0,0 0 0,0-1 0,-1 1 0,1 0 0,-1 0 0,1-1 0,-1 1 0,0 0 0,0 0-1,0 0 1,-1-1 0,1 1 0,-2 4 0,1-6 13,0 0 0,0 1 0,0-1 0,-1 0 0,1 0 0,0 0 0,-1 0 0,1 0 0,-1-1 0,1 1 0,-1 0 0,1-1 0,-1 1 0,0-1 0,1 1 0,-1-1 0,-3 0 0,-35 3 387,30-3-371,-276 1 174,262-7-1283,24 5 930,0 1 0,0 0-1,0-1 1,0 1-1,0-1 1,0 1-1,0 0 1,0-1 0,0 1-1,0-1 1,1 1-1,-1 0 1,0-1-1,0 1 1,0 0 0,1-1-1,-1 1 1,0 0-1,0-1 1,1 1 0,-1 0-1,0-1 1,1 1-1,-1 0 1,0 0-1,1 0 1,-1-1 0,0 1-1,1 0 1,-1 0-1,1 0 1,47-20-8672,-45 19 7747,33-12-12569</inkml:trace>
  <inkml:trace contextRef="#ctx0" brushRef="#br0" timeOffset="647.59">474 348 8690,'0'0'11533,"-5"-2"-11053,5 1-463,0 1 0,-1-1-1,1 1 1,-1 0 0,1-1 0,0 1-1,-1 0 1,1 0 0,-1-1 0,1 1-1,-1 0 1,1 0 0,-1 0 0,1 0 0,-1 0-1,1 0 1,-1-1 0,0 1 0,1 0-1,-1 1 1,1-1 0,-1 0 0,1 0-1,-1 0 1,1 0 0,-1 0 0,1 0-1,-1 1 1,1-1 0,-1 0 0,1 0 0,-1 1-1,1-1 1,-1 0 0,1 1 0,0-1-1,-1 0 1,1 1 0,0-1 0,-1 1-1,1-1 1,0 1 0,-1-1 0,1 0-1,0 1 1,0-1 0,0 1 0,-1-1-1,1 2 1,5 36 1804,1-9-1187,-5-21-459,2 18 290,1 0 0,12 37 1,-15-57-394,1-1 1,0 1 0,0-1 0,1 0-1,0 1 1,0-1 0,0-1 0,0 1 0,1 0-1,0-1 1,0 1 0,0-1 0,0 0-1,1-1 1,-1 1 0,1-1 0,7 4-1,-8-5 16,0-1-1,0 1 0,1-1 0,-1 0 0,0 0 0,1-1 0,-1 1 0,0-1 0,1 0 0,-1 0 0,1 0 1,-1-1-1,0 0 0,1 0 0,-1 0 0,0 0 0,0 0 0,5-3 0,-3 1-26,0-1-1,-1 0 0,1 0 1,-1 0-1,1-1 0,-1 0 1,-1 1-1,1-2 0,-1 1 1,8-12-1,-8 10-43,0 0 0,0 0 0,-1 0 0,1-1 0,-2 1 0,1-1 0,-1 0 0,0 0 0,0 0 0,-1 0 0,-1 0 0,1 0 0,-1-1 0,0 1-1,-1 0 1,0 0 0,0 0 0,-1 0 0,-5-15 0,-2 9 64,0 0 0,-1 1 0,-19-21 0,19 24-2,1-1 0,0 0 0,0 0 0,1-1 0,-9-17 0,17 28-83,0 1-1,0 0 1,0 0 0,0-1-1,0 1 1,0 0 0,0 0-1,0-1 1,0 1 0,0 0-1,0-1 1,0 1 0,0 0 0,0 0-1,1-1 1,-1 1 0,0 0-1,0 0 1,0-1 0,0 1-1,0 0 1,1 0 0,-1-1-1,0 1 1,0 0 0,0 0 0,1 0-1,-1-1 1,0 1 0,0 0-1,0 0 1,1 0 0,-1 0-1,0 0 1,1 0 0,-1-1-1,0 1 1,0 0 0,1 0 0,-1 0-1,0 0 1,0 0 0,1 0-1,-1 0 1,0 0 0,1 0-1,20 0-556,-15 0 258,35 2-2545,-12 2-2383,3 3-5289</inkml:trace>
  <inkml:trace contextRef="#ctx0" brushRef="#br0" timeOffset="1071.4">1165 352 12243,'0'0'10450,"64"11"-8914,-32-7-352,2 0-439,1 0-473,-3 0-272,-4 0-216,-7-1-1889,-8 0-3320</inkml:trace>
  <inkml:trace contextRef="#ctx0" brushRef="#br0" timeOffset="1505.35">1208 520 11042,'0'0'14155,"93"-6"-14155,-17-3-168,-9 1-2248,-5 1-4690</inkml:trace>
  <inkml:trace contextRef="#ctx0" brushRef="#br0" timeOffset="2094.05">1923 287 10642,'0'0'6839,"1"11"-4625,10 173 5918,-11-183-7676,8-41 983,47-109-5564,-55 148 4093,0 1 0,0-1-1,0 1 1,0-1 0,0 1-1,0 0 1,1-1 0,-1 1-1,0-1 1,0 1 0,1 0-1,-1-1 1,0 1 0,0 0-1,1-1 1,-1 1 0,0 0-1,1-1 1,-1 1 0,0 0-1,1 0 1,-1-1 0,1 1-1,-1 0 1,0 0 0,1 0-1,-1 0 1,1-1 0,-1 1-1,1 0 1,-1 0 0,0 0-1,1 0 1,0 0-1,14 13-327,12 31 511,-22-35-219,43 88 989,-39-78 3248,-9-31-4319,0 0 0,1 0 1,0 0-1,1 0 0,1 0 0,6-20 0,-8 30 65,0-1-1,0 0 1,1 1-1,-1-1 1,1 1-1,-1-1 1,1 1 0,0 0-1,0 0 1,0 0-1,0 0 1,0 0-1,0 0 1,0 1-1,1-1 1,-1 1 0,1-1-1,-1 1 1,1 0-1,0 0 1,-1 0-1,1 0 1,0 0 0,0 1-1,0 0 1,-1-1-1,1 1 1,0 0-1,0 0 1,0 0-1,0 1 1,-1-1 0,1 1-1,5 1 1,-3 0 78,-1 0 1,0 0 0,0 0 0,0 1-1,0-1 1,-1 1 0,1 0-1,-1 0 1,0 0 0,1 1-1,-1-1 1,-1 1 0,1-1-1,0 1 1,-1 0 0,0 0 0,0 0-1,2 6 1,0 0 323,-1 0-1,1 0 1,-2 0-1,0 1 1,0-1 0,1 21-1,-14-73 1570,11 35-2013,0 0 1,1-1 0,0 1-1,0 0 1,1 0-1,0 0 1,0 0 0,1 0-1,0 0 1,3-7-1,-5 13 95,0-1-1,0 0 1,0 1 0,0-1-1,1 1 1,-1-1 0,0 1-1,1-1 1,-1 1-1,1 0 1,-1 0 0,1 0-1,0 0 1,-1 0-1,1 0 1,0 0 0,0 0-1,0 1 1,0-1 0,0 1-1,-1-1 1,1 1-1,0 0 1,0 0 0,0 0-1,0 0 1,0 0-1,0 0 1,0 1 0,0-1-1,0 0 1,0 1-1,0 0 1,0-1 0,-1 1-1,1 0 1,0 0 0,-1 0-1,1 0 1,0 0-1,-1 1 1,3 1 0,10 8 36,0 0 0,-1 1-1,13 15 1,-22-23 98,0 1-1,-1-1 1,1 1-1,-1-1 1,-1 1-1,1 0 1,0 0-1,-1 1 1,0-1-1,-1 0 1,1 1-1,-1-1 0,1 11 1,-2-15-178,0-1-1,0 0 1,0 0 0,1 0 0,-1 0-1,0 1 1,0-1 0,0 0-1,0 0 1,0 0 0,0 0-1,0 0 1,0 0 0,1 1 0,-1-1-1,0 0 1,0 0 0,0 0-1,0 0 1,0 0 0,1 0 0,-1 0-1,0 0 1,0 0 0,0 0-1,0 1 1,1-1 0,-1 0-1,0 0 1,0 0 0,0 0 0,0 0-1,1 0 1,-1 0 0,0-1-1,0 1 1,0 0 0,0 0 0,1 0-1,-1 0 1,0 0 0,0 0-1,0 0 1,0 0 0,1 0 0,-1 0-1,0 0 1,0-1 0,0 1-1,0 0 1,0 0 0,0 0-1</inkml:trace>
  <inkml:trace contextRef="#ctx0" brushRef="#br0" timeOffset="2602.78">2893 248 10186,'0'0'10752,"-11"-5"-8972,3 1-1430,-1-1-1,0 2 0,0 0 1,0 0-1,-12-3 1,17 6-202,0-1 0,-1 1 1,1 0-1,0 0 0,-1 0 0,1 1 1,0-1-1,0 1 0,-1 0 0,1 0 0,0 0 1,0 1-1,0 0 0,0 0 0,0 0 1,1 0-1,-6 4 0,3-2-44,1 1 0,0 0 0,1 0 0,-1 0 0,1 1 0,0-1 1,0 1-1,0 0 0,1 0 0,0 0 0,0 1 0,1-1 0,0 1 0,0-1 0,0 1 0,1 0 0,-1 11 0,2-13-70,0 0 0,0-1 0,1 1 0,-1-1 0,1 1 1,0-1-1,1 1 0,-1-1 0,1 0 0,0 0 0,0 1 0,0-1 0,0 0 0,1-1 0,-1 1 0,1 0 1,0-1-1,0 0 0,1 1 0,-1-1 0,1-1 0,-1 1 0,1 0 0,0-1 0,0 0 0,0 0 0,5 2 0,7 1 12,-1 0 0,1-1 0,0-1-1,0 0 1,22 0 0,-29-2-49,0-1 0,0 0 1,0 0-1,0-1 0,0 0 0,-1-1 1,1 0-1,0 0 0,0-1 0,-1 0 1,9-5-1,-17 8 0,-1 0 0,1 0 0,0 0 0,-1 0 0,1 0 0,0 0 0,-1-1 0,1 1-1,0 0 1,0 0 0,-1 0 0,1 0 0,0-1 0,-1 1 0,1 0 0,0 0 0,0-1 0,-1 1 0,1 0 0,0 0 0,0-1 0,0 1 0,-1 0 0,1-1 0,0 1 0,0 0 0,0-1 0,0 1 0,0 0 0,0-1 0,0 1 0,0 0 0,0-1-1,0 1 1,0 0 0,0-1 0,0 1 0,0 0 0,0-1 0,0 1 0,0 0 0,0-1 0,0 1 0,0 0 0,1-1 0,-1 1 0,0 0 0,0 0 0,0-1 0,1 1 0,-1 0 0,0 0 0,0-1 0,0 1 0,1 0 0,-1 0 0,0 0-1,1-1 1,-1 1 0,0 0 0,1 0 0,-1 0 0,1 0 0,-17-3-2895,4 3-7232</inkml:trace>
  <inkml:trace contextRef="#ctx0" brushRef="#br0" timeOffset="3323.23">3256 438 8250,'0'0'17466,"3"-6"-16143,28-52-523,-9 20-878,-1 0 0,-2-2 0,-2 0 0,-2-2 0,15-63 0,-27 70-131,0 0 293,-3 35-82,0 0 0,0 0-1,0 0 1,0 0 0,0 0-1,0 0 1,0 0 0,1 0 0,-1 0-1,0 0 1,0 0 0,0 0 0,0 0-1,0 0 1,0 0 0,0 0 0,0 0-1,0 0 1,0 1 0,0-1-1,0 0 1,0 0 0,0 0 0,0 0-1,0 0 1,1 0 0,-1 0 0,0-1-1,0 1 1,0 0 0,0 0-1,0 0 1,0 0 0,0 0 0,0 0-1,0 0 1,0 0 0,0 0 0,3 22 33,-1-1-13,1 1 0,1-1 0,1 0 0,1 0 0,0-1 0,2 1 0,0-1 0,2-1 0,0 0 0,1 0 0,0-1 0,2 0 0,0-1 0,1-1 0,1 0 0,0-1 0,2 0 0,18 13 0,-19-18-9,-12-8-11,0 0 0,0 0 1,0 1-1,0-1 0,-1 1 0,1 0 1,-1 0-1,0 0 0,0 1 0,0-1 1,0 1-1,0-1 0,3 8 0,-8-10 50,0 1-1,0-1 1,0 0-1,0 0 0,0 0 1,0 0-1,0 0 1,-1 0-1,1 0 1,0-1-1,0 1 0,-1-1 1,1 0-1,-1 1 1,1-1-1,-4-1 1,-1 2 8,-60 7-8,0-3-1,-85-5 1,136-3-1886,40 2-4183,-3 1 426</inkml:trace>
  <inkml:trace contextRef="#ctx0" brushRef="#br0" timeOffset="3696.68">3932 110 13259,'0'0'5117,"-1"12"-2822,-3 25-606,-6 106 1735,10-127-3070,0 0-1,1-1 0,1 1 1,1-1-1,0 1 1,1-1-1,7 18 0,-19-90-566,2 28-3108,0 1-3752</inkml:trace>
  <inkml:trace contextRef="#ctx0" brushRef="#br0" timeOffset="4134.25">3718 72 10002,'0'0'4257,"77"-3"-2185,-24 2 601,18 0-881,-4 0-583,-8 0-281,-14 0-424,-17 1-312,-3 0-192,-5 0-296,-16-1-792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36:26.948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106 88 12707,'0'0'10767,"0"10"-9596,-3 36-413,-2 0 0,-1-1 0,-3 0 1,-2 0-1,-1-1 0,-33 74 0,30-82-264,24-56-219,25-59-461,-17 35-495,-2-1 1,-2 0 0,-2-2 0,-2 1 0,-2-1 0,-2 0 0,-1-55-1,14 126 1177,3 18-203,1-1-1,2-1 0,2-1 0,2-2 0,46 50 0,-39-53-284,-19-20-3,0 0 1,-2 2-1,0 0 1,0 0 0,-2 1-1,15 26 1,-26-42 34,0 0 0,0 1 1,-1-1-1,1 0 1,-1 1-1,1-1 1,-1 1-1,1-1 1,-1 1-1,0-1 1,1 1-1,-1-1 1,0 1-1,0-1 1,0 1-1,-1-1 1,1 1-1,0-1 1,0 1-1,-1-1 1,1 1-1,-1-1 1,1 0-1,-1 1 1,0-1-1,0 0 1,1 1-1,-1-1 0,0 0 1,0 0-1,0 0 1,0 0-1,-1 0 1,1 0-1,0 0 1,0 0-1,0 0 1,-1 0-1,1-1 1,-1 1-1,1 0 1,0-1-1,-1 1 1,1-1-1,-1 0 1,-2 1-1,-9 1 176,-1 0-1,-1 0 1,1-2-1,-17 0 1,8 0-255,-139 17 735,21-1 61,141-20-2241,13-5 13,18-10-3516,-1 3-2050</inkml:trace>
  <inkml:trace contextRef="#ctx0" brushRef="#br0" timeOffset="403.13">721 176 13083,'0'0'12090,"1"11"-10863,51 298 3073,-42-273-3979,0 14 982,-14-62-1027,-17-58-2763,10 22-3997,5 14-1854</inkml:trace>
  <inkml:trace contextRef="#ctx0" brushRef="#br0" timeOffset="840.54">436 93 13275,'0'0'2864,"68"10"-423,-1-6-433,28-2-567,10 0-273,-3-1-88,-25 1-96,-32-1-215,-19 1-401,-13-1-272,-2 0-96,-25-5-9554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36:32.053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74 690 14523,'0'0'11691,"4"-9"-10758,89-132 887,7-12-1089,-20-32-550,-27 55-172,-52 126-13,1 0 1,-1 0 0,1 0 0,0 0-1,0 1 1,0-1 0,1 1 0,-1-1-1,1 1 1,0 0 0,0 0 0,0 0-1,0 0 1,0 0 0,1 1 0,-1 0-1,1-1 1,0 1 0,-1 1 0,1-1-1,0 0 1,0 1 0,0 0 0,0 0-1,1 0 1,-1 0 0,0 1 0,0 0-1,0 0 1,1 0 0,4 1 0,-6-2-7,1 1 1,-1 0-1,0 0 1,0 1 0,1-1-1,-1 1 1,0-1-1,0 1 1,0 0 0,0 0-1,0 1 1,0-1-1,0 0 1,0 1 0,-1 0-1,1 0 1,4 3-1,-3 1 13,-1-1 0,1 1-1,-1-1 1,0 1 0,-1 0-1,1 1 1,2 11 0,2 2 18,2 0 0,0-1 0,0 0 0,2 0 0,0-1 0,1-1 0,24 26 0,115 103 60,-77-79-40,16 11-40,27 25-10,-117-102 10,1-1 0,-1 0-1,0 0 1,0 1-1,1-1 1,-1 0-1,0 1 1,0-1 0,0 0-1,1 1 1,-1-1-1,0 0 1,0 1 0,0-1-1,0 1 1,0-1-1,0 0 1,0 1 0,0-1-1,0 0 1,0 1-1,0-1 1,0 1-1,0-1 1,0 0 0,0 1-1,0-1 1,0 0-1,0 1 1,-1-1 0,1 0-1,0 1 1,0-1-1,0 0 1,-1 1-1,1-1 1,0 0 0,-1 1-1,-18 10 38,-32 2 19,47-12-56,-50 7 53,1-3 1,-1-2-1,-72-5 1,29 0 137,-451-12 37,471 6 622,48 4-2550,8 2-5272</inkml:trace>
  <inkml:trace contextRef="#ctx0" brushRef="#br0" timeOffset="422.41">423 324 11362,'0'0'7578,"5"54"-7514,-2-42-64,-2 4 0,1-2-1360,-1-3-3161</inkml:trace>
  <inkml:trace contextRef="#ctx0" brushRef="#br0" timeOffset="791.41">462 530 13651,'0'0'6241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36:25.763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347 82 8162,'0'0'13723,"-2"-31"-7659,-2 27-5906,-1-1 0,1 1 1,-1-1-1,0 2 1,0-1-1,-1 0 1,1 1-1,-1 0 0,0 0 1,1 1-1,-1 0 1,0 0-1,-1 0 0,1 0 1,0 1-1,0 0 1,-1 1-1,-11-1 1,10 1-143,0 0 1,-1 1-1,1 0 0,0 0 1,0 1-1,0 0 1,0 0-1,0 1 1,0 0-1,0 1 1,1-1-1,0 1 1,-14 10-1,11-3 0,0-1-1,1 1 1,0 1-1,1-1 1,0 2-1,0-1 1,2 1 0,0 0-1,0 0 1,1 1-1,1 0 1,0 0-1,1 0 1,0 0-1,1 0 1,1 1-1,0-1 1,1 1-1,1-1 1,3 24-1,-3-28-10,1 0 0,0 0-1,1 0 1,0 0 0,1 0-1,0-1 1,0 1 0,1-1-1,0 0 1,0-1-1,1 1 1,0-1 0,1 0-1,0-1 1,0 1 0,1-2-1,-1 1 1,2-1 0,-1 0-1,1 0 1,-1-1 0,2 0-1,-1-1 1,0 0 0,1-1-1,0 1 1,0-2-1,0 0 1,14 2 0,-3-2-7,0-2 0,-1 0 1,1-1-1,0-1 0,31-7 1,97-38-7,-140 43 10,-12 4-273,-5 0-1686</inkml:trace>
  <inkml:trace contextRef="#ctx0" brushRef="#br0" timeOffset="427.64">812 326 15067,'0'0'15524,"-8"0"-15524,13-3-1113,8-1-1791,1-1-4962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36:15.83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0 635 17300,'0'0'9027,"8"-13"-8102,57-99 228,-3 8-700,72-168-1,-125 247-386,-2 0 0,5-33 0,-8 41-25,-4 16-46,0 1 0,1-1 0,-1 1-1,0-1 1,0 1 0,1-1 0,-1 1 0,0 0 0,1-1-1,-1 1 1,1 0 0,-1-1 0,0 1 0,1 0 0,-1-1-1,1 1 1,-1 0 0,1 0 0,-1 0 0,1-1 0,-1 1 0,1 0-1,-1 0 1,1 0 0,-1 0 0,1 0 0,-1 0 0,1 0-1,-1 0 1,1 0 0,-1 0 0,1 0 0,-1 0 0,1 0 0,-1 1-1,1-1 1,-1 0 0,1 0 0,-1 1 0,1-1 0,-1 0-1,1 0 1,-1 1 0,0-1 0,1 1 0,-1-1 0,0 0-1,1 1 1,-1-1 0,1 1 0,21 19 1,-5 4 170,0 1 0,-2 1 1,18 41-1,21 35-83,23 2-55,-54-75-8,0 1 0,29 52-1,-52-81-7,1 0 0,-1 0-1,1-1 1,-1 1 0,0 0-1,1 0 1,-1 0 0,0 0-1,0 0 1,1 0 0,-1 0 0,0 0-1,0 0 1,0 0 0,0 0-1,0 0 1,-1 0 0,1 0 0,0 0-1,0 0 1,-1 0 0,1 0-1,0-1 1,-1 1 0,1 0 0,-1 0-1,1 0 1,-1 0 0,0-1-1,1 1 1,-1 0 0,0-1-1,1 1 1,-1 0 0,0-1 0,0 1-1,0-1 1,0 1 0,1-1-1,-1 1 1,0-1 0,0 0 0,0 1-1,0-1 1,0 0 0,0 0-1,0 0 1,-1 0 0,-11 2 210,1 0 1,0-1 0,-18-1-1,4 0-44,-115 18-147,58-6 18,-102 1 0,73-11 469,112-2-541</inkml:trace>
  <inkml:trace contextRef="#ctx0" brushRef="#br0" timeOffset="1158.53">799 79 9338,'0'0'12532,"1"13"-11812,53 414 4703,-45-398-5253,1 8 759,31-37-1291,187-11 217,-82 12 203,-137-58 1215,-6 35-1260,-2 0 1,0 0-1,-2-1 1,0 1 0,-2 0-1,0 0 1,-1 0-1,-2 0 1,0 1 0,-17-38-1,-48-129 44,65 184-4363,4 4 2220</inkml:trace>
  <inkml:trace contextRef="#ctx0" brushRef="#br0" timeOffset="1684.59">1806 188 1144,'0'0'20875,"10"0"-19516,59-1 222,41 0 159,-87 2-8964,-38 2-2489</inkml:trace>
  <inkml:trace contextRef="#ctx0" brushRef="#br0" timeOffset="2081.17">1796 416 8754,'0'0'6209,"63"0"-3880,-36 0-273,3 0-327,1 0-273,-3 0-192,-1 0-344,-7 0-232,-7 0-295,-4 1-209,-5-1-128,-1 0-56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36:46.092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12 236 12683,'0'0'11170,"67"8"-9794,-37-8-199,3 0-369,1 0-208,-4 0-360,-6 0-152,-6 2-88,-6 0-8,-6-2-760,-22-5-11083</inkml:trace>
  <inkml:trace contextRef="#ctx0" brushRef="#br0" timeOffset="441.83">0 389 11811,'0'0'9546,"60"9"-7266,-33-8-624,6-1-447,2 0-601,1 0-416,-3-1-192,-4-6-648,-5-4-1865,-8 2-3136</inkml:trace>
  <inkml:trace contextRef="#ctx0" brushRef="#br0" timeOffset="1327.52">758 0 7922,'0'0'9410,"2"10"-7303,1 4-1617,-1-2 68,1-1 0,0 0 0,1 0 0,5 12 0,-7-20-479,0 0 0,-1 0-1,1 0 1,1 0 0,-1 0 0,0 0 0,1 0-1,-1-1 1,1 1 0,0-1 0,0 0-1,0 0 1,0 0 0,0 0 0,0 0-1,1-1 1,-1 1 0,1-1 0,3 1 0,14 0-139,-1 0 0,1-1 0,0-2 0,-1 0 0,1-1 0,-1-1 0,32-8 1,-23 4-369,0 2 0,52-2 1,-80 7 426,1 0 1,0 1 0,0-1-1,-1 1 1,1 0 0,0 0-1,-1 0 1,1 0 0,-1 0-1,1 0 1,-1 0-1,1 0 1,-1 0 0,0 1-1,0-1 1,0 1 0,1-1-1,-1 1 1,-1-1 0,1 1-1,0-1 1,0 1-1,0 2 1,0-2 1,0 1-1,0-1 1,0 0 0,0 0-1,1 0 1,-1-1-1,0 1 1,1 0 0,0 0-1,-1-1 1,1 1 0,0-1-1,0 0 1,-1 1 0,4 1-1,-1-4-51,-1 0 0,1 0 0,-1-1 1,0 1-1,0-1 0,1 1 0,-1-1 0,0 0 0,-1 0 0,1 0 0,0-1 0,-1 1 1,1-1-1,2-2 0,12-10-658,-14 14 657,0-1 0,0 1 0,0-1-1,1 1 1,-1 0 0,0 0 0,1 1 0,-1-1 0,0 1 0,1-1 0,-1 1 0,1 0-1,-1 0 1,1 1 0,4 0 0,53 20 121,-13-4-58,-27-12 95,1-1 0,0-1 0,0 0-1,1-2 1,-1-1 0,38-4-1,-57 3-13,0 0 0,0 0-1,0 1 1,0-2-1,-1 1 1,1 0-1,0-1 1,-1 1-1,1-1 1,-1 0-1,1 0 1,-1 0-1,0 0 1,0 0-1,0 0 1,0-1-1,0 1 1,-1-1 0,1 1-1,-1-1 1,1 0-1,0-4 1,1-2-65,0 1 1,-1-1-1,-1 0 1,1 0-1,-2 0 1,1-12-1,-1 21-86,0 0-1,0-1 0,0 1 0,0-1 0,-1 1 1,1 0-1,0-1 0,0 1 0,0 0 1,0-1-1,0 1 0,-1 0 0,1-1 1,0 1-1,0 0 0,-1-1 0,1 1 0,0 0 1,-1 0-1,1-1 0,0 1 0,0 0 1,-1 0-1,1 0 0,-1-1 0,1 1 0,0 0 1,-1 0-1,1 0 0,0 0 0,-1 0 1,1 0-1,-1 0 0,1 0 0,0 0 1,-1 0-1,1 0 0,0 0 0,-1 0 0,1 0 1,-1 0-1,1 0 0,0 0 0,-1 0 1,1 1-1,-1-1 0,-19 8-5356,3 4-4040</inkml:trace>
  <inkml:trace contextRef="#ctx0" brushRef="#br0" timeOffset="2175.04">1388 369 9658,'0'0'13136,"-7"-5"-11450,2 2-1442,-1-1-1,1 1 1,-1 0 0,0 1-1,1 0 1,-1-1-1,0 2 1,0-1 0,-1 1-1,1 0 1,0 0 0,0 1-1,-1 0 1,1 0 0,0 0-1,0 1 1,-1 0 0,1 0-1,-11 4 1,1 0-22,1 2 0,0 0 0,0 1 0,0 0 0,1 2 0,1-1-1,-21 19 1,30-24-175,1 0 0,-1 0 0,1 0 0,-1 0 0,1 1 0,0-1 0,1 1 0,-1 0 0,1 0 0,0 0 0,0 0 0,-1 6 0,3-8-23,0 1 1,0-1-1,0 0 1,0 1-1,1-1 1,-1 1-1,1-1 1,0 0-1,0 1 1,0-1 0,0 0-1,0 0 1,1 0-1,0 0 1,-1 0-1,1 0 1,0 0-1,0 0 1,1-1-1,4 5 1,3 1 3,0 0 1,1 0 0,0-1 0,0 0-1,1-1 1,0 0 0,0-1 0,1 0-1,-1-1 1,1-1 0,23 4 0,-10-3-33,0-2 0,1 0 0,-1-2 0,0-1 0,27-4 0,-52 5-49,1 0 10,0 0 1,0 0 0,0 0-1,0-1 1,-1 1 0,1 0-1,0-1 1,0 1 0,0-1-1,-1 0 1,1 0 0,0 1 0,-1-1-1,1 0 1,0 0 0,-1-1-1,1 1 1,-1 0 0,0 0-1,1-1 1,1-2 0</inkml:trace>
  <inkml:trace contextRef="#ctx0" brushRef="#br0" timeOffset="3017.13">2027 608 7418,'0'0'16731,"5"-10"-15524,47-85-373,-20 37-298,33-80 0,-53 108-433,-6 20-13,-2-1 0,0 0 0,0 0 0,-1 0 0,0 0 0,1-15 0,-3 40-66,0-1 1,1 1-1,1-1 0,0 1 0,0-1 0,1 0 0,1 0 0,0 0 0,8 12 0,10 15-24,39 50 0,-10-15-30,-51-73 35,1 0-1,-1 0 1,0 0 0,0 0 0,0 0-1,0 1 1,0-1 0,0 0 0,-1 0-1,1 1 1,-1-1 0,1 0 0,-1 1-1,0 2 1,0-4 30,-1 0 1,0 0 0,1 0-1,-1 0 1,0 0-1,0 0 1,1 0-1,-1-1 1,0 1-1,0 0 1,0 0-1,0-1 1,0 1-1,0-1 1,0 1-1,0-1 1,0 1-1,0-1 1,0 0-1,-1 1 1,1-1-1,0 0 1,0 0-1,0 0 1,0 0-1,0 0 1,-1 0-1,1 0 1,-2-1-1,-72-1 955,39 0-948,1 2 0,0 1 0,-1 1-1,-34 8 1,115-6-10300,-21-8 3746</inkml:trace>
  <inkml:trace contextRef="#ctx0" brushRef="#br0" timeOffset="3434.25">2648 328 12587,'0'0'10942,"-4"11"-8996,-1 11-1364,1 0 0,1 0-1,0 1 1,2-1 0,1 0 0,0 1 0,2-1 0,8 39 0,-3-36-401,-9-34-788,-16-41-7473,7 25-539</inkml:trace>
  <inkml:trace contextRef="#ctx0" brushRef="#br0" timeOffset="3835.67">2394 232 12379,'0'0'7409,"80"16"-5504,-20-7-729,22-3-280,13-3-336,-2-3-320,-21-1-168,-24-5-72,-14 0-456,-19 3-1792</inkml:trace>
  <inkml:trace contextRef="#ctx0" brushRef="#br0" timeOffset="4229.31">1686 346 9210,'0'0'12475,"50"24"-16220,-41-28-4001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38:31.93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198 119 7514,'0'0'12308,"-10"-3"-11124,-34-10-523,41 14-616,0-1-1,0 1 1,0 0 0,0-1-1,0 1 1,0 0-1,0 1 1,1-1 0,-1 0-1,0 1 1,1 0-1,-1 0 1,1-1 0,0 1-1,-1 1 1,1-1-1,0 0 1,0 0 0,1 1-1,-1-1 1,0 1-1,1 0 1,-2 2 0,-1 2 82,-8 11 134,0 0-1,2 1 1,1 0-1,-14 39 1,19-48-181,1 0 1,1 1-1,0-1 0,0 1 0,1 0 0,1 0 1,-1 0-1,2 0 0,-1-1 0,2 1 1,4 19-1,-4-25-48,0 0 0,0 1 0,0-1 0,1 0 0,0 0 0,0-1 0,1 1 0,-1-1 0,1 1 1,0-1-1,0 0 0,0 0 0,1-1 0,-1 1 0,7 3 0,-2-3 30,-1 0 0,1 0 0,0-1 0,0 0 1,1 0-1,-1-1 0,1-1 0,15 2 0,-12-2-30,0-1-1,-1-1 1,1 1-1,0-2 1,-1 0 0,1-1-1,-1 0 1,0 0 0,0-2-1,0 1 1,0-2-1,-1 1 1,21-15 0,-27 15-26,0 0 1,0 0 0,-1-1 0,0 1 0,0-1-1,0 0 1,0 0 0,-1-1 0,0 1-1,-1-1 1,1 1 0,-1-1 0,0 0-1,-1 0 1,0 0 0,0 0 0,0 0-1,-1 0 1,0 0 0,-1 0 0,1-1 0,-1 1-1,-1 0 1,-2-9 0,-6-18-53,-1 1 0,-2 0 0,-29-53 0,26 54-18,9 16-16,5 10-1,0 0 0,-1 0 0,1 0 0,-1 0 0,-1 0-1,1 1 1,-1-1 0,0 1 0,0 0 0,-1 0-1,1 1 1,-7-5 0,9 8-361,0 1 0,0 0-1,0 0 1,0 0 0,0 1-1,0-1 1,0 0 0,0 1 0,0 0-1,0-1 1,0 1 0,0 0 0,0 0-1,1 0 1,-1 0 0,0 0 0,1 0-1,-3 2 1,3-2-167,-17 11-5969</inkml:trace>
  <inkml:trace contextRef="#ctx0" brushRef="#br0" timeOffset="405.11">129 248 10626,'0'0'2133,"6"10"-1176,113 156 5286,2 2-2333,-119-164-3666,1-1 0,-1 1 0,0 0 0,0 0 0,0 0 0,0 0 0,-1 0 0,0 1-1,0-1 1,1 6 300,-1-25-7932,0 6 639</inkml:trace>
  <inkml:trace contextRef="#ctx0" brushRef="#br0" timeOffset="825.99">492 315 11058,'0'0'7805,"0"12"-6602,0 28-528,-2 15 1128,3 0-1,14 93 0,-15-148-1518,1 3-844</inkml:trace>
  <inkml:trace contextRef="#ctx0" brushRef="#br0" timeOffset="1271.41">598 477 9738,'0'0'4906,"-1"8"-3805,0 10-544,1 0 0,1 0 1,1 0-1,4 23 0,-5-37-392,0 0 0,1 1 0,-1-1 0,1 0 0,0 1-1,0-1 1,0 0 0,0-1 0,1 1 0,0 0 0,4 4-1,-6-7-77,1 1 0,0-1-1,0 0 1,0 0 0,0 0-1,0 0 1,0 0 0,0-1-1,0 1 1,1 0-1,-1-1 1,0 0 0,0 1-1,0-1 1,1 0 0,-1 0-1,0 0 1,0-1 0,1 1-1,-1 0 1,0-1 0,0 0-1,0 1 1,4-3 0,-3 2-7,-1-1 0,1 0 0,0 0 1,-1 0-1,1 0 0,-1 0 0,0-1 1,0 1-1,0-1 0,0 1 1,0-1-1,-1 0 0,1 0 0,-1 0 1,0 0-1,1 0 0,-1 0 0,-1 0 1,1 0-1,0 0 0,-1 0 1,0-1-1,1 1 0,-1 0 0,-1 0 1,1-4-1,-1-2 14,1 0 0,-1 0 0,-1 1 0,1-1 0,-2 0 0,1 1 0,-1-1 0,-5-10 0,-3 2 1002,5 9-3960,19 27-6040,-2-4 4097</inkml:trace>
  <inkml:trace contextRef="#ctx0" brushRef="#br0" timeOffset="1839.21">774 640 5145,'0'0'10510,"-1"-9"-8820,0 5-1358,-2-10 244,1 0 0,1 0 0,1-29 0,0 40-555,1-1 0,-1 1 1,1-1-1,0 1 0,0-1 0,0 1 1,0 0-1,1 0 0,0 0 0,2-5 0,-2 6-49,-1 1 0,0 0 0,0-1 0,1 1 0,-1 0 0,1 0 0,-1 0 0,1 0 0,0 0-1,-1 1 1,1-1 0,0 0 0,-1 1 0,1-1 0,0 1 0,0 0 0,-1 0 0,1-1 0,0 1-1,0 0 1,0 0 0,2 1 0,-2 0 25,1 0 0,0 0 0,-1 0 0,1 1-1,-1-1 1,0 1 0,1 0 0,-1-1 0,0 1 0,0 0 0,0 0-1,0 1 1,0-1 0,-1 0 0,1 0 0,-1 1 0,1-1 0,-1 1-1,0 0 1,0-1 0,0 1 0,1 3 0,1 5 100,1 0 0,-2 0 0,0 0-1,2 15 1,-3-7 1617,-1-26 275,2-45-872,-2 51-1165,1 0 1,-1-1-1,0 1 1,1 0-1,-1-1 1,0 1-1,1 0 1,0 0-1,-1 0 0,1-1 1,0 1-1,-1 0 1,1 0-1,0 0 1,0 0-1,0 0 0,0 0 1,0 1-1,0-1 1,0 0-1,2-1 1,-2 3 26,0-1-1,0 0 1,0 1 0,0-1 0,0 1 0,0-1 0,-1 1 0,1-1-1,0 1 1,-1 0 0,1-1 0,0 1 0,-1 0 0,1 0 0,-1-1-1,1 1 1,-1 0 0,1 0 0,-1 0 0,1 0 0,-1 2 0,19 65 39,-17-61 23,0-15-22,1 0 0,0 1 0,0-1 1,0 1-1,1 0 0,0 0 0,1 1 1,7-10-1,-7 10-277,0 0 1,0 0-1,0 1 1,1-1-1,0 1 0,8-5 1,-13 9 236,1 0 0,-1 0 1,0 1-1,0-1 0,0 0 1,0 1-1,1-1 0,-1 1 0,0-1 1,0 1-1,1 0 0,-1-1 1,0 1-1,1 0 0,-1 0 0,1 0 1,-1 0-1,0 0 0,1 0 1,-1 0-1,0 1 0,1-1 0,-1 0 1,0 1-1,1-1 0,-1 1 1,0-1-1,0 1 0,0 0 0,0 0 1,1-1-1,-1 1 0,0 0 1,0 0-1,0 0 0,0 0 0,-1 0 1,1 0-1,0 0 0,0 1 1,-1-1-1,2 2 0,15 46 512,-6-15-1587,0-12-2999,-7-14-990</inkml:trace>
  <inkml:trace contextRef="#ctx0" brushRef="#br0" timeOffset="3191.61">4475 1050 7282,'0'0'9146,"-4"1"-8409,75-3 3251,97 4-2179,-4-1-1221,890 46 503,-964-42-1063,54-2 195,-139-7-507,-11-4-56,-10-6-20,-85-39-1313,77 42 1767,0-1 0,1-1-1,0-1 1,-33-27 0,91 46 552,-8 5-645,0 1 0,-1 1 0,30 20 0,-50-29-4,-1 1 0,1-1 0,-1 1 0,1 1 0,-1-1 0,0 1 0,-1 0 0,1 0 0,-1 0 0,0 1-1,0 0 1,-1-1 0,0 1 0,0 1 0,0-1 0,-1 0 0,0 1 0,0-1 0,2 13 0,-5-16 6,1-1 1,0 0-1,-1 1 1,0-1-1,0 0 1,0 0-1,0 0 1,0 1-1,0-1 1,0 0-1,-1 0 1,1-1-1,-1 1 1,1 0-1,-1 0 1,0-1-1,0 1 0,0-1 1,0 0-1,0 1 1,0-1-1,0 0 1,0 0-1,-3 1 1,-63 21 213,54-18-188,-46 12-364,20-6-6050,25-8-1535</inkml:trace>
  <inkml:trace contextRef="#ctx0" brushRef="#br0" timeOffset="4986">4761 197 9882,'0'0'9918,"-12"4"-9094,3-2-641,1 2 0,0-1 0,0 1-1,0 0 1,1 1 0,-1 0 0,1 0 0,0 0-1,0 1 1,1 0 0,0 1 0,0-1-1,0 1 1,1 0 0,0 1 0,0-1-1,1 1 1,0 0 0,0 0 0,-4 16 0,6-16-105,0-1 0,1 1 1,1-1-1,-1 1 0,1-1 1,0 1-1,1 0 0,-1-1 1,2 1-1,-1-1 0,1 1 1,0-1-1,1 0 0,-1 0 1,2 0-1,-1 0 0,1 0 1,0-1-1,0 0 0,0 1 1,1-2-1,0 1 0,1 0 1,-1-1-1,1 0 0,0 0 1,0-1-1,0 0 0,1 0 1,-1 0-1,1-1 0,0 0 1,0 0-1,1-1 1,-1 0-1,0 0 0,1 0 1,8 0-1,0 0-39,0-1 0,0 0 0,0-1 0,0-1-1,0-1 1,-1 0 0,1-1 0,0 0 0,24-10 0,-33 11-31,0-1 0,-1 0 0,1-1 0,-1 1 0,0-1 0,0 0 0,0-1 1,-1 1-1,1-1 0,-1 0 0,0-1 0,-1 1 0,1-1 0,-1 0 0,0 0 0,-1 0 0,1-1 0,-1 1 0,-1-1 0,1 0 0,-1 0 1,0 0-1,2-14 0,-4 4-47,1 0 0,-2 0 1,0 0-1,-1 0 0,-1 1 1,-1-1-1,0 0 0,-1 1 1,-1 0-1,0 0 0,-16-27 1,17 35-72,0-1 1,-1 1-1,-1 0 1,1 1-1,-1-1 1,0 1 0,-1 0-1,0 1 1,-12-8-1,13 10-42,1 1 1,-1 0-1,1 0 0,-1 1 0,0 0 0,0 0 0,0 1 0,0 0 0,0 0 0,0 0 0,0 1 1,0 0-1,-1 1 0,-10 1 0,12 0-551,0 0 0,0 0 0,-1 0 1,2 0-1,-1 1 0,0 0 0,0 0 0,-9 8 1,-6 8-4210</inkml:trace>
  <inkml:trace contextRef="#ctx0" brushRef="#br0" timeOffset="5406.99">4725 315 10802,'0'0'6074,"56"63"-3818,-35-35-664,1 4-743,1 3-249,2-1-64,2-1 32,0-2-184,-3-4-104,-4-4-136,-4-5-88,-6-4-56,-5-5-360,-5-6-864</inkml:trace>
  <inkml:trace contextRef="#ctx0" brushRef="#br0" timeOffset="6260.95">5144 429 10186,'0'0'2735,"0"10"-1554,17 271 6963,-16-274-3722,0-20-3360,0-25-1235,53 33-1257,-49 3 1366,-1 1 0,0-1 0,1 0 0,-1 0 0,0-1 0,0 0 0,0 1 0,0-1 0,-1 0 0,1-1 0,-1 1 0,0-1 0,0 1 0,0-1 0,0 0 0,0 0 0,-1 0 0,0-1 0,0 1 0,0 0 0,-1-1-1,1 1 1,-1-1 0,1-8 0,3-11-313,-2-1-1,-1 0 1,-1-34-1,-1 51 367,0 7 18,0-1 18,1 1 0,-1-1 0,0 1 1,0-1-1,0 1 0,0 0 0,0-1 0,0 1 0,-1-1 0,1 1 1,0-1-1,-1 1 0,1 0 0,-1-1 0,0 1 0,1 0 0,-1-1 0,0 1 1,0 0-1,1 0 0,-3-2 0,1 43 48,16 245 2645,-5-344-623,-7 53-2221,1 1 0,0-1-1,1 1 1,-1-1-1,1 1 1,0 1-1,0-1 1,0 0 0,1 1-1,0 0 1,0 0-1,0 0 1,10-5-1,-13 8 85,0 0 0,0 0-1,1 0 1,-1 0 0,0 0-1,0 0 1,1 0-1,-1 1 1,0 0 0,1-1-1,-1 1 1,1 0-1,-1 0 1,0 0 0,1 0-1,-1 0 1,1 1-1,-1-1 1,0 1 0,1 0-1,-1 0 1,0-1-1,0 2 1,0-1 0,0 0-1,0 0 1,0 0-1,0 1 1,0-1 0,0 1-1,0 0 1,-1 0-1,1-1 1,-1 1 0,1 0-1,-1 0 1,0 0-1,1 3 1,14 32-10,-13-27 106,0-1 1,1 0-1,0 0 0,9 13 1,-12-20-33,1 0 0,0 1 1,0-1-1,0 0 1,0 0-1,1 0 1,-1-1-1,0 1 0,1 0 1,-1-1-1,1 0 1,0 1-1,-1-1 1,1 0-1,0 0 0,0-1 1,0 1-1,0-1 1,5 1-1,1-1-473,0 0 1,0 0-1,0-1 0,14-3 0,3-6-4923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38:20.85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2388 568 7298,'0'0'11437,"2"-8"-9558,-1 3-1953,0 1 546,0-1-1,0 0 1,0 1 0,-1-1 0,1 0 0,-1 0 0,-1-8 0,0 11-317,1 0 0,-1 0 1,0 0-1,0 0 0,0 0 1,0 0-1,0 0 0,-1 1 1,1-1-1,0 0 1,-1 1-1,1-1 0,-1 1 1,0-1-1,1 1 0,-1 0 1,0 0-1,0 0 1,0 0-1,0 0 0,0 0 1,0 0-1,-4 0 0,0-1-122,0 1 0,0 0-1,0 1 1,0 0 0,0 0 0,-1 0-1,1 1 1,0-1 0,0 1-1,0 1 1,0-1 0,0 1-1,1 0 1,-1 1 0,0-1-1,1 1 1,0 0 0,-1 1 0,1-1-1,0 1 1,1 0 0,-1 0-1,1 0 1,-8 10 0,1-1 10,0 1 0,2 0 0,-1 0 0,2 1 1,0 0-1,0 1 0,-9 30 0,15-39-38,0-1 1,0 1-1,1 0 0,0 1 0,0-1 1,1 0-1,0 0 0,0 0 0,0 0 0,1 0 1,0 0-1,1 0 0,0 0 0,0 0 0,0 0 1,1-1-1,0 1 0,0-1 0,0 0 0,1 1 1,8 8-1,-3-6-1,0-1 1,0 0-1,1 0 0,0-1 1,0 0-1,1-1 0,-1 0 1,2-1-1,-1 0 0,0-1 1,24 6-1,-15-6-255,0 0 0,0-1 1,39 1-1,-46-5-1393,0 0-1,0 0 1,24-7 0,-3-3-7122</inkml:trace>
  <inkml:trace contextRef="#ctx0" brushRef="#br0" timeOffset="931.76">2625 605 12171,'0'0'7129,"-10"2"-5426,9-2-1702,-4 0 162,1 1-1,-1 0 1,0 0 0,0 1 0,0-1-1,0 1 1,1 0 0,-1 0 0,1 1-1,0 0 1,0-1 0,-1 1-1,2 0 1,-1 1 0,0-1 0,1 1-1,-1 0 1,-4 6 0,-4 11 187,0-1 1,-9 26-1,18-39-325,0 0-1,1 0 0,-1 0 0,2 0 0,-1 1 0,1-1 0,0 1 0,1-1 0,0 1 0,1 13 0,-1-20-25,1 0 0,-1 0-1,1 0 1,-1 0 0,1 0 0,0 0-1,-1-1 1,1 1 0,0 0 0,-1 0-1,1-1 1,0 1 0,0-1 0,0 1-1,-1 0 1,1-1 0,0 0 0,0 1-1,0-1 1,0 1 0,0-1 0,0 0-1,0 0 1,0 0 0,0 0 0,0 0-1,0 1 1,0-2 0,0 1 0,0 0-1,0 0 1,0 0 0,0 0 0,0-1-1,0 1 1,0 0 0,0-1 0,1 0-1,38-18-38,-31 13-20,-1-1 1,0 0-1,0-1 1,-1 0-1,0 0 1,0 0-1,-1-1 1,0 0-1,0-1 1,-1 1-1,-1-1 1,1 0-1,-1 0 1,-1 0-1,0-1 1,-1 1-1,0-1 1,0 0-1,-1 0 1,0-16-1,-2 55 13,0-8 113,1 1-1,0-1 0,2 1 0,7 37 1,-8-55-58,0 0 1,0 1 0,0-1 0,0 0-1,0 0 1,1 0 0,-1 0 0,1 0-1,0 0 1,0 0 0,0 0 0,0-1-1,1 1 1,-1-1 0,1 0-1,-1 0 1,1 0 0,0 0 0,0 0-1,0 0 1,0-1 0,0 1 0,0-1-1,0 0 1,0 0 0,1 0 0,-1 0-1,0-1 1,1 1 0,-1-1 0,0 0-1,1 0 1,-1 0 0,1-1-1,-1 1 1,6-2 0,-5 1 10,0-1 0,0 0 0,0 0 0,0 0 0,0 0 0,0-1 0,-1 1 0,1-1 0,-1 0 0,0 0 0,1 0 0,-1-1 0,-1 1 0,1-1 0,-1 1 0,1-1 0,-1 0 0,0 0-1,0 0 1,-1 0 0,1-1 0,-1 1 0,0 0 0,0-1 0,1-7 0,0 1 11,-1 0-1,0 0 0,-1 1 1,0-1-1,0 0 0,-1 0 1,-1 0-1,0 1 0,-5-19 1,0 22 353,4 20-325,1 26-79,7 33 58,2 0 0,4-1 0,25 91-1,-15-73 233,-27-109 3447,-24-110-3078,25 74-1037,3-1 1,2 0-1,3 1 0,2-1 0,3 1 1,18-70-1,-26 124 310,1 0 0,-1-1 0,1 1-1,-1 0 1,1 0 0,0 0 0,-1 0 0,1 0 0,0 0-1,0 0 1,1 0 0,-1 1 0,0-1 0,1 0 0,-1 0 0,1 1-1,-1-1 1,4-1 0,-4 3 41,0 0 1,0 0-1,0 0 0,0 0 0,0 0 0,0 0 1,1 1-1,-1-1 0,0 0 0,0 1 0,0-1 1,0 1-1,0-1 0,0 1 0,0-1 1,0 1-1,-1 0 0,1-1 0,0 1 0,0 0 1,0 0-1,-1-1 0,1 1 0,0 0 1,0 1-1,8 12-216,0 1 0,-1-1 0,9 25 0,-12-27 294,6 12-134,29 72-47,-37-87 144,-1 0 0,0 0 0,0 0 0,-1 0 0,0 0-1,0 0 1,-1 0 0,-2 17 0,1-23 27,0-1-1,0 1 1,0-1 0,0 0-1,-1 0 1,1 0 0,-1 0-1,1 0 1,-1 0 0,0 0-1,0 0 1,0-1 0,0 1-1,0-1 1,0 1 0,-1-1-1,1 0 1,0 0 0,-1 0-1,1 0 1,-1 0-1,1-1 1,-1 1 0,1-1-1,-1 1 1,1-1 0,-5 0-1,3 0-32,-1 1-1,1-1 1,0 0 0,-1-1-1,1 1 1,0-1-1,0 1 1,-1-1-1,1 0 1,0-1-1,0 1 1,0-1-1,0 0 1,0 0-1,1 0 1,-5-4-1,-12-21-1772,7-7-3752,7 2-2366</inkml:trace>
  <inkml:trace contextRef="#ctx0" brushRef="#br0" timeOffset="1276.82">3087 273 8130,'0'0'8423,"0"12"-7005,17 243 4515,25 11-3410,-77-319-9746,12 18 214</inkml:trace>
  <inkml:trace contextRef="#ctx0" brushRef="#br0" timeOffset="1689.23">3026 494 6553,'0'0'6458,"73"3"-5506,-38 3-672,0 3-216,7 9-64,-10-4-1504,-7-2-4834</inkml:trace>
  <inkml:trace contextRef="#ctx0" brushRef="#br0" timeOffset="2295.81">3212 724 11002,'0'0'3912,"11"0"-2272,-2 0-1187,5 1 60,0-2 0,0 1 1,1-2-1,16-3 0,-28 4-388,0 0-1,0 1 0,0-1 0,0 0 0,-1 0 1,1-1-1,0 1 0,0-1 0,-1 1 0,1-1 1,-1 0-1,1 0 0,-1 0 0,0 0 1,0 0-1,0-1 0,0 1 0,0 0 0,0-1 1,-1 0-1,1 1 0,-1-1 0,0 0 1,0 0-1,0 0 0,0 0 0,0 0 0,0-4 1,0-4 17,-1 0-1,-1-1 1,1 1 0,-5-20 0,4 29-116,0-1-1,1 1 1,-1 0-1,0 0 0,0-1 1,0 1-1,0 0 1,0 0-1,-1 0 1,1 0-1,-1 1 1,1-1-1,-4-2 0,4 3-5,0 0-1,0 1 0,-1-1 0,1 1 0,0-1 0,-1 1 0,1 0 0,-1 0 1,1-1-1,0 1 0,-1 0 0,1 0 0,-1 0 0,1 1 0,0-1 0,-1 0 1,1 0-1,0 1 0,-1-1 0,1 1 0,0-1 0,-1 1 0,1 0 0,0-1 0,-2 2 1,0 0 9,0 1 1,0 0-1,0 0 1,0 0-1,0 0 1,1 1-1,-1-1 1,1 1-1,0-1 1,0 1-1,0 0 1,1 0-1,-1 0 1,1 0-1,0 0 1,0 0-1,0 0 1,0 6-1,0 6 104,0 0 0,0 0 0,3 24 0,0-32-118,0 0 0,0 0 0,1 0 1,0 0-1,0-1 0,1 1 0,0-1 0,0 0 0,1 0 1,0 0-1,9 9 0,-12-13-13,0 0 1,0-1-1,0 0 1,1 1-1,-1-1 1,1 0-1,-1 0 1,1 0-1,0-1 1,0 1-1,0-1 1,0 1-1,0-1 1,0 0-1,0 0 1,0 0-1,0-1 1,1 1-1,-1-1 1,0 0-1,1 0 1,-1 0-1,0 0 1,0 0-1,1-1 1,-1 1-1,0-1 0,0 0 1,0 0-1,0 0 1,0-1-1,3-1 1,-1-1 3,-1 1-1,0-2 1,-1 1 0,1 0-1,-1-1 1,1 1 0,-1-1-1,-1 0 1,1 0 0,-1-1 0,0 1-1,0 0 1,0-1 0,1-10-1,2-11-385,2-46 0,-6 64 215,0-18-116,0-4 72,6 53 147,-1 17 76,-4-22-4,0 1-1,1-1 1,1 0 0,1 0 0,0-1 0,1 0 0,11 22 0,-17-38-1,1 1 0,-1 0 1,1 0-1,0 0 0,-1 0 0,1-1 1,-1 1-1,1 0 0,0-1 0,0 1 1,0 0-1,-1-1 0,1 1 0,0-1 1,0 1-1,0-1 0,0 0 0,0 1 1,0-1-1,0 0 0,0 0 0,0 1 1,0-1-1,0 0 0,0 0 0,0 0 0,0 0 1,0 0-1,1-1 0,0 0 22,0 0-1,0 0 1,1 0-1,-1-1 1,0 1-1,0-1 1,-1 1-1,1-1 1,0 0-1,0 1 1,1-5-1,4-2 62,-2-1-1,0 0 0,0 0 1,6-17-1,-6 7-62,-2-1 1,2-23-1,-5 40-930,0 12 827,0 13 33,1 0 0,4 26 1,-5-44 76,1 1 1,0 0 0,0-1-1,0 1 1,1-1 0,0 1 0,0-1-1,0 0 1,0 0 0,1 0-1,-1 0 1,1 0 0,0 0 0,0-1-1,1 1 1,5 4 0,-8-7-16,0-1 1,0 1-1,0-1 0,0 1 1,0-1-1,0 1 0,1-1 1,-1 0-1,0 1 1,0-1-1,0 0 0,0 0 1,1 0-1,-1 0 0,0 0 1,0 0-1,0 0 1,1 0-1,-1-1 0,0 1 1,0 0-1,0-1 0,0 1 1,0-1-1,0 1 1,1-1-1,-1 0 0,0 1 1,-1-1-1,1 0 0,0 0 1,0 1-1,0-1 1,0 0-1,-1 0 0,1 0 1,0 0-1,-1 0 0,2-2 1,2-6-8,1 0 0,-1 0 1,6-20-1,-1 3-185,-5 20 0,-1-1 0,2 0 0,-1 1-1,1 0 1,0 0 0,0 1-1,0-1 1,7-4 0,-11 9 143,1 0-1,-1-1 1,0 1 0,1 1 0,-1-1-1,1 0 1,-1 0 0,1 0 0,-1 1-1,1-1 1,-1 1 0,1-1-1,0 1 1,-1 0 0,1-1 0,0 1-1,0 0 1,-1 0 0,1 0 0,0 1-1,-1-1 1,1 0 0,0 1 0,-1-1-1,1 1 1,0-1 0,-1 1-1,1 0 1,-1-1 0,1 1 0,-1 0-1,0 0 1,1 0 0,-1 0 0,0 1-1,0-1 1,1 0 0,-1 0 0,0 1-1,0-1 1,1 3 0,32 61-131,-28-50 303,1-1 1,1 0-1,0 0 1,10 13 0,-14-23-472,0 0 1,0-1 0,0 1 0,0 0 0,0-1 0,1 0 0,-1 0 0,1 0 0,0-1 0,0 0 0,0 0 0,0 0 0,0 0 0,1-1 0,9 2 0,4-2-6350</inkml:trace>
  <inkml:trace contextRef="#ctx0" brushRef="#br0" timeOffset="4608.31">3908 219 11931,'0'0'3862,"-13"-5"-2134,-52-21 1511,-91-24-1,30 19-1220,8 1-1227,-217-28 0,206 46-736,-1 5 0,-201 16 0,265-2-33,-1 4 1,-76 21-1,115-23 30,-1 1-1,1 2 1,1 1 0,0 0-1,1 2 1,0 2 0,-31 25-1,29-19 262,1 1 0,0 2 1,-43 55-1,61-68-297,0 0 0,2 0 1,0 1-1,0 0 1,1 0-1,1 1 1,0 0-1,1 0 0,1 0 1,0 0-1,1 0 1,0 18-1,3-12-22,0 0 0,2 0 0,0-1 0,2 1 0,0-1 0,1 0 0,14 32-1,-5-20 0,2-1-1,0-1 1,40 52-1,-17-35 103,3-1 0,2-2-1,72 54 1,-72-67 29,2-1-1,1-3 1,1-1-1,1-3 1,1-2-1,1-2 1,94 20-1,-79-22 39,-15-3-70,1-2-1,0-3 1,95 6-1,-45-14 56,1-5-1,-1-4 0,192-41 1,-272 44-83,-1-1-1,0-2 1,0 0 0,-1-1 0,36-22 0,-33 17-73,47-19 1,-23 12-11,-41 17 31,0-1 0,-1 1 0,1-1 0,-1 0 0,8-9 1,19-15-25,-15 16-23,0 1 0,-1-2-1,-1 0 1,0-1 0,-1-1 0,-1 0 0,0-1-1,-1 0 1,20-37 0,-17 19 37,0 1 0,-3-2-1,0 0 1,8-45 0,-20 72-2,1-1-1,-1 0 0,-1 0 1,0 0-1,0 0 0,-1 0 1,-1 0-1,-3-18 0,-4 0-32,-20-44-1,-7-23 49,30 80-24,0-1 1,-1 1 0,0 1 0,-1-1 0,-1 1 0,0 1 0,-21-25-1,8 14 2,-1 2 0,0 0-1,-31-20 1,42 34-45,1 2 1,-1-1 0,-1 2-1,1-1 1,-1 2-1,0 0 1,-22-5-1,-8 2-2930,1 2-3784,17 3-1950</inkml:trace>
  <inkml:trace contextRef="#ctx0" brushRef="#br0" timeOffset="7149.63">1 760 10922,'0'0'12719,"10"-1"-11639,170-14 770,266 11-1,-217 7-1160,-8-6-515,178 3-36,-265 1 46,-131-1-179,0-1 1,0 1-1,-1-1 0,1 0 1,0 0-1,0 0 0,0 0 1,-1 0-1,1-1 0,-1 1 1,1-1-1,-1 0 0,4-2 1,-6 3-10,1 1 1,0-1 0,-1 1 0,1-1 0,-1 1 0,1-1 0,-1 0 0,1 1-1,-1-1 1,1 0 0,-1 1 0,1-1 0,-1 0 0,0 0 0,0 1 0,1-1 0,-1 0-1,0 0 1,0 0 0,0 1 0,0-1 0,0 0 0,0 0 0,0 0 0,0 1-1,0-1 1,0 0 0,0 0 0,-1 0 0,1 1 0,0-1 0,0 0 0,-1 0 0,1 1-1,-1-1 1,1 0 0,-1 1 0,1-1 0,-1 0 0,1 1 0,-1-1 0,1 1-1,-1-1 1,0 1 0,1-1 0,-1 1 0,0-1 0,1 1 0,-2-1 0,-21-10-98,1 1 1,-25-8-1,29 12 103,1 0 0,-1-2-1,1 0 1,-30-20-1,99 59-482,-44-28 474,1 1 1,-2 0 0,1 1 0,0 0-1,-1 0 1,0 1 0,0 0 0,0 0-1,-1 0 1,0 1 0,0 0 0,9 15-1,-10-13-1,0 0 0,0 0 0,-1 0 0,0 1 0,-1 0 0,0-1 0,-1 1 0,0 0 0,0 0-1,-1 0 1,-1 1 0,0 10 0,0-19 6,-1 0-1,0 0 1,0 0 0,0 0-1,0 0 1,0 0 0,-1-1-1,1 1 1,0 0 0,-1-1-1,1 1 1,-1-1 0,0 1 0,1-1-1,-1 0 1,0 0 0,0 0-1,0 0 1,0 0 0,-3 1-1,-51 13 74,27-8-234,-7 5-4693,21-7-1409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39:03.782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211 196 14603,'0'0'6724,"-9"13"-5876,-29 50 288,2 2 0,-30 76 0,51-105-639,4-11-75,1 1 0,1-1 0,-7 36 1,21-83-223,2 1 1,0 1-1,1-1 1,1 1-1,12-19 1,4-10-267,16-50-1248,38-132 0,-64 185 459,-14 40 646,0 2 182,-1 1-1,1 0 1,0 0 0,0 0 0,0 0 0,1 0 0,-1 0-1,1 0 1,-1 0 0,1 0 0,0 0 0,0 1-1,3-4 1,-4 7 30,0 1-1,1-1 1,-1 0-1,0 0 1,-1 0-1,1 1 0,0-1 1,0 0-1,0 1 1,-1-1-1,1 0 1,-1 1-1,1-1 1,-1 1-1,1-1 1,-1 4-1,1 0 36,16 36 126,1-1 0,2 0-1,47 69 1,-35-59-228,33 69-1,-57-101 67,-1 0-1,0 0 0,-1 1 1,-2 0-1,0 0 1,0 1-1,0 37 1,-4-55 49,0 1 0,-1-1 0,1 0 0,-1 1 0,0-1 1,0 0-1,0 0 0,0 1 0,0-1 0,0 0 0,0 0 0,-1 0 0,1 0 1,-1-1-1,1 1 0,-1 0 0,0 0 0,0-1 0,0 0 0,0 1 0,0-1 1,0 0-1,0 0 0,0 0 0,-1 0 0,1 0 0,0 0 0,0-1 1,-1 1-1,1-1 0,-5 1 0,-11 1 242,0 0-1,0-1 1,-23-2 0,19 1-192,-25-2 191,-57-10 0,58 5-590,-58 0 0,94 5-1710,20-5-3026,7-1-1716</inkml:trace>
  <inkml:trace contextRef="#ctx0" brushRef="#br0" timeOffset="594.06">650 174 6585,'0'0'9473,"0"12"-7766,16 351 3381,-11-270-4197,-5-92-819,0 0-1,0 1 1,0-1 0,0 1 0,0-1 0,1 1 0,-1-1 0,0 1-1,1-1 1,-1 0 0,1 1 0,0-1 0,-1 0 0,1 1-1,0-1 1,0 0 0,-1 0 0,1 1 0,0-1 0,0 0-1,0 0 1,1 0 0,1 1 0,0-1 72,1 0 0,-1 0 1,0-1-1,1 1 0,-1-1 0,1 0 1,-1 0-1,6-1 0,9 1-142,27 0 39,0-2 0,1-2 0,65-14 0,-107 17-34,0 0 0,-1 0 0,1 0 0,-1 0 0,1-1 0,-1 1 0,1-1 0,-1 0 0,0 0 0,0 0 0,0-1 0,0 1 0,0-1 1,-1 0-1,1 1 0,-1-1 0,1 0 0,-1-1 0,0 1 0,-1 0 0,3-5 0,-2 1 42,0-1 0,-1 0 1,0 0-1,0 1 1,-1-1-1,0 0 0,0 0 1,-1 0-1,-3-12 1,-3-11 272,-1 0 1,-2 1-1,-26-55 1,17 45 243,-12-46-1,30 84-586,1 1-1,-1 0 0,1-1 0,-1 1 1,1-1-1,0 1 0,-1-1 0,1 1 0,0-1 1,0 1-1,0 0 0,0-1 0,0 1 1,1-1-1,-1 1 0,0-1 0,1 1 1,-1-1-1,1 1 0,-1 0 0,1-1 0,0 1 1,-1 0-1,1 0 0,0-1 0,0 1 1,0 0-1,0 0 0,0 0 0,0 0 1,1 0-1,-1 0 0,0 0 0,0 1 0,3-2 1,3 0-744,-1 0 1,1 0-1,0 1 0,0 0 1,0 1-1,9-1 1,-12 1 90,24 0-5715</inkml:trace>
  <inkml:trace contextRef="#ctx0" brushRef="#br0" timeOffset="1017.17">1460 382 12019,'0'0'11794,"72"1"-10610,-35-1-680,3 0-280,0 0-167,-5 0-57,-4 0-857,-13 0-1415,-10 0-4034</inkml:trace>
  <inkml:trace contextRef="#ctx0" brushRef="#br0" timeOffset="1419.54">1483 577 12827,'0'0'10626,"62"0"-9834,-26-3-768,5-4-24,24-3-2120,-10 1-4090,-4 1-1631</inkml:trace>
  <inkml:trace contextRef="#ctx0" brushRef="#br0" timeOffset="1811.07">2393 177 12227,'0'0'5450,"-11"1"-2708,4-1-2462,0 1-1,0 0 1,0 0 0,1 0 0,-1 1-1,0 0 1,1 1 0,-1 0 0,1 0-1,0 0 1,0 0 0,0 1-1,0 0 1,0 1 0,1-1 0,0 1-1,0 0 1,0 0 0,-6 9 0,4-4-120,1 1 0,0-1 0,0 1 1,1 0-1,0 0 0,1 1 1,0-1-1,1 1 0,0 0 1,1 0-1,1 0 0,0 0 1,0 0-1,2 20 0,0-24-131,1 1 0,0-1 0,0 0 0,1 1 0,0-1 0,0 0 0,1-1 0,0 1 0,0-1 0,1 1 0,0-1 0,0-1 0,1 1 0,-1-1 0,2 0 0,-1 0 0,1-1 0,-1 1 0,1-2 0,1 1 0,11 5 0,2-1-14,0-1 0,1-1 1,0-1-1,0-1 0,0-1 1,0-1-1,1-1 1,0-1-1,-1-1 0,1 0 1,0-2-1,-1-1 1,0-1-1,33-9 0,-48 10-5,-1 0 0,1-1 0,-1 1 0,0-1 0,0 0-1,0-1 1,0 1 0,-1-1 0,0 0 0,0-1 0,0 1 0,0-1-1,-1 0 1,6-11 0,-5 7 1,-1-1-1,0 0 0,0 0 1,-1-1-1,-1 1 0,0-1 1,0 1-1,-1-18 1,-1 2-28,-2 1 0,-1 0 0,-1 0 0,-1 0 0,-1 0 1,-2 1-1,-11-29 0,13 42-50,1-1 0,-2 1-1,0 1 1,0-1 0,-1 1 0,0 0 0,-1 1 0,0 0 0,-1 0-1,-21-15 1,22 18-145,-1 2 0,0-1 0,0 1 0,-1 1 0,1 0-1,-1 0 1,0 1 0,0 1 0,0 0 0,0 0 0,-1 1-1,1 0 1,-16 2 0,25-1-12,-1 0 0,1 0 0,0 1 0,-1-1 0,1 1-1,0 0 1,0-1 0,-1 1 0,1 0 0,0 0 0,0 0 0,0 1 0,0-1-1,0 0 1,0 1 0,1 0 0,-1-1 0,-2 4 0,-13 24-6132,8-5-1024</inkml:trace>
  <inkml:trace contextRef="#ctx0" brushRef="#br0" timeOffset="2160.22">2450 280 12187,'0'0'2244,"8"9"305,168 204 5463,-2-1-4090,-169-207-3528,-4-9-4102</inkml:trace>
  <inkml:trace contextRef="#ctx0" brushRef="#br0" timeOffset="3231.54">2986 740 10762,'0'0'8363,"11"-7"-6629,0 1-1537,0-1 0,-1 0 0,0 0 0,0-1 0,-1 0-1,0-1 1,-1 0 0,0-1 0,0 1 0,11-20 0,-11 11-131,-1 0 0,0 0 1,-1 0-1,-1-1 0,-1 0 1,-1 0-1,0-1 0,-2 1 0,0-1 1,-1 1-1,-1-1 0,-3-19 0,2 33-42,0 0 0,-1 1 0,1-1 0,-1 1 0,0-1 0,0 1 0,-1 0 0,1 0 0,-1 1 0,-6-6 0,10 9-16,-1 0-1,0 0 1,0 0-1,0 0 1,0 0-1,0 0 1,0 0-1,0 0 1,0 1-1,0-1 1,0 0-1,-1 1 1,1-1-1,0 1 1,0-1-1,-1 1 1,1 0-1,0-1 1,-1 1-1,1 0 1,0 0-1,-1 0 1,1 0-1,0 0 1,-1 0-1,1 0 1,0 1-1,-1-1 1,1 0-1,0 1 0,0-1 1,-1 1-1,1 0 1,0-1-1,0 1 1,0 0-1,0-1 1,0 1-1,0 0 1,0 0-1,0 0 1,0 0-1,0 0 1,0 0-1,0 0 1,1 1-1,-1-1 1,0 2-1,-5 11 4,0 1-1,1-1 0,0 2 1,2-1-1,0 0 0,0 1 1,0 26-1,3-16 77,0-1-1,2 1 0,9 47 0,-8-63-16,0-1-1,1 1 1,0-1 0,1 0-1,0 0 1,0 0-1,1 0 1,0-1-1,0 0 1,1 0-1,0-1 1,16 13 0,-17-15-37,-1-1 0,1 0 0,0 0 0,0-1 0,0 1 0,0-2 0,0 1 0,1 0 0,-1-1 0,1 0 0,0-1 0,-1 0 0,1 0 1,0 0-1,0-1 0,0 0 0,0 0 0,0 0 0,12-4 0,-15 3-21,-1-1 1,1 0-1,0-1 0,-1 1 1,1-1-1,-1 0 0,0 0 1,0 0-1,0 0 0,0 0 1,0 0-1,-1-1 0,1 0 1,-1 1-1,0-1 0,0 0 1,0 0-1,-1 0 0,0 0 1,1 0-1,-1-1 0,-1 1 1,1-7-1,2-8-128,-1-1 1,-2 1-1,-2-37 0,-3 25-254,5 29 355,-1 1 1,1-1-1,0 1 1,-1 0-1,1-1 0,0 1 1,-1-1-1,0 1 1,1 0-1,-1 0 1,0-1-1,1 1 1,-1 0-1,0 0 1,0 0-1,0 0 1,0 0-1,-2-2 1,-3 40-471,6-19 515,0 0-1,1 0 1,1 0-1,5 22 0,-5-32 5,-1-1-1,2 0 1,-1 0-1,1 0 0,0 0 1,0 0-1,1-1 1,0 0-1,0 1 1,1-1-1,0-1 0,0 1 1,6 5-1,-10-10-28,0 0-1,1 0 1,-1 0-1,1 0 1,-1 0 0,1 0-1,-1-1 1,1 1-1,0 0 1,-1-1-1,1 1 1,0-1 0,-1 0-1,1 0 1,0 1-1,0-1 1,-1 0-1,1 0 1,0-1-1,0 1 1,-1 0 0,1-1-1,0 1 1,2-1-1,-1-1 15,0 0-1,0 0 0,0 0 1,0-1-1,0 1 0,0-1 1,-1 0-1,1 1 0,-1-1 1,4-6-1,2-5 37,0 0 1,-1-1 0,-1 1-1,5-19 1,7-57-535,-18 104 481,1 0 0,0 0-1,1 0 1,1-1 0,5 17 0,-6-24 3,0 0-1,0 0 1,1-1 0,0 1 0,0 0-1,0-1 1,1 0 0,0 0 0,0 0-1,0 0 1,0 0 0,1-1-1,9 7 1,-13-11 4,0 1 0,0-1 0,-1 1 0,1-1 0,0 1 1,0-1-1,0 0 0,0 0 0,0 0 0,0 1 0,0-1 0,0 0 0,0 0 0,0 0 0,0 0 0,0-1 0,0 1 0,0 0 0,0 0 0,0-1 0,0 1 0,0 0 0,0-1 1,0 1-1,0-1 0,-1 1 0,1-1 0,0 0 0,0 1 0,-1-1 0,1 0 0,0 1 0,-1-1 0,1 0 0,0 0 0,-1 0 0,1 1 0,-1-1 0,0 0 0,1 0 0,-1 0 1,0 0-1,1 0 0,-1 0 0,0-2 0,14-58 52,-11 41-43,-2 14-48,1 0 1,0 1-1,0-1 0,1 1 0,-1-1 0,6-6 0,-8 11 15,0 1-1,1-1 1,-1 1 0,0-1-1,1 1 1,-1-1 0,1 1-1,-1 0 1,1-1 0,-1 1 0,1 0-1,-1-1 1,1 1 0,-1 0-1,1-1 1,-1 1 0,1 0-1,-1 0 1,1 0 0,0 0 0,-1 0-1,1-1 1,-1 1 0,1 0-1,0 0 1,0 1 0,0-1 0,1 1-1,-1 0 1,0 0 0,0 0 0,0 0 0,0 0 0,-1 1 0,1-1 0,0 0-1,0 0 1,-1 0 0,1 1 0,-1-1 0,1 0 0,-1 1 0,1-1 0,-1 2-1,35 146 377,-36-158-133,0 1 0,0-1 1,1 0-1,1 0 0,-1 0 1,2 0-1,-1 1 0,1-1 0,4-12 1,-5 17-290,1 1-1,-1-1 1,0 1 0,1-1 0,0 1 0,0 0-1,0 0 1,0 0 0,0 0 0,1 0 0,-1 0-1,1 1 1,0-1 0,0 1 0,0 0 0,0 0-1,0 0 1,0 0 0,1 0 0,-1 1 0,0-1-1,1 1 1,0 0 0,-1 0 0,6 0 0,-7 1 52,-1 0 1,0 0 0,0 0 0,1 0-1,-1 0 1,0 0 0,1 1-1,-1-1 1,0 0 0,0 1 0,1-1-1,-1 1 1,0-1 0,0 1-1,0 0 1,0 0 0,0-1 0,0 1-1,0 0 1,0 0 0,0 0-1,0 0 1,-1 0 0,1 0 0,0 0-1,-1 1 1,1-1 0,0 0-1,-1 0 1,1 2 0,8 48 20,-9-46-22,0 1 0,1-1 0,0 0 0,0 1 0,0-1 0,4 10 0,-3-12-305,1 0 0,-1 0 0,1-1 1,0 1-1,-1-1 0,1 0 0,0 1 0,0-1 0,1-1 1,-1 1-1,0 0 0,5 0 0,18 5-7012</inkml:trace>
  <inkml:trace contextRef="#ctx0" brushRef="#br0" timeOffset="3633.99">4314 528 8978,'0'0'12171,"65"-21"-10699,-31 20-736,8 0-432,0 1-224,-1 0-80,-2 0-864,-11 0-3505,-11-4-2577</inkml:trace>
  <inkml:trace contextRef="#ctx0" brushRef="#br0" timeOffset="4048.31">4487 382 14563,'0'0'2561,"-4"56"1424,1-19-1585,1 5-792,0 0-639,2-1-361,0-3-368,0-6-168,0-7-72,2-4-1361,4-7-2575</inkml:trace>
  <inkml:trace contextRef="#ctx0" brushRef="#br0" timeOffset="4473.47">5184 147 11987,'0'0'6821,"-12"15"-4862,4-4-1624,0-2-94,0 1 0,1 0 1,0 0-1,1 1 0,0 0 0,1 0 1,0 0-1,0 1 0,-4 18 0,4-5 272,1 0 0,1 1-1,1 41 1,3-57-372,-1-1 0,1 0 0,1 0 0,0 1 0,0-1 0,1 0 0,0-1 0,1 1 0,0-1 0,0 1 0,1-1 0,0 0 0,10 12 0,-5-10-28,0 0 0,1-1 0,0 0 0,1-1 0,0 0 0,1-1 0,-1 0 0,1-1 0,0-1-1,1 0 1,0 0 0,-1-2 0,1 1 0,24 1 0,-30-4-90,-1 0 0,0-1 0,0 0 0,0-1 1,0 1-1,0-1 0,0 0 0,0-1 0,-1 0 0,1 0 0,0-1 0,-1 1 0,1-1 0,-1-1 0,0 1 0,0-1 1,0 0-1,-1-1 0,1 1 0,-1-1 0,0 0 0,0 0 0,-1-1 0,0 1 0,0-1 0,0 0 0,0 0 0,-1-1 0,0 1 1,0-1-1,2-10 0,1-10-58,-1 1 0,-2-1-1,-1 0 1,-1 0 0,-1 0 0,-1 0 0,-2 0 0,0 1 0,-2-1 0,-1 1-1,-15-43 1,18 62-48,0 0 1,0 1-1,0-1 0,-1 1 0,1 0 0,-2 0 1,1 0-1,0 1 0,-1-1 0,0 1 0,-1 0 1,1 1-1,-1-1 0,0 1 0,-12-6 0,8 6 38,0 0 0,0 1 0,-1 0 0,0 1 0,1 0 0,-1 0 0,0 2 0,0-1 0,-16 2 0,21 0-62,1-1 1,-1 1-1,1 0 0,0 0 0,0 0 1,-1 1-1,1 0 0,0 0 0,0 0 0,0 1 1,1-1-1,-1 1 0,-5 4 0,5-2-768,0 0-1,1 0 0,-1 0 1,1 1-1,0-1 1,-4 8-1,-4 10-5432</inkml:trace>
  <inkml:trace contextRef="#ctx0" brushRef="#br0" timeOffset="4839.34">5205 314 11947,'0'0'1776,"10"11"63,44 48 708,226 273 5112,-274-326-5922,-4-8-1117,-4-16-2467,0 0-2904,2 1-3789</inkml:trace>
  <inkml:trace contextRef="#ctx0" brushRef="#br0" timeOffset="5187.94">5764 328 11122,'0'0'6869,"0"13"-5353,0 58-32,-1-18-240,2 0 0,2 1 0,3-1 0,13 57 0,-19-138-6406,0 12-1124</inkml:trace>
  <inkml:trace contextRef="#ctx0" brushRef="#br0" timeOffset="5646.85">5757 597 11378,'0'0'5594,"61"-9"-3890,-29 2-1136,3-4-568,4-12-736,-9 3-1713,-10-1-2736</inkml:trace>
  <inkml:trace contextRef="#ctx0" brushRef="#br0" timeOffset="6065.73">5905 335 11202,'0'0'1726,"1"9"112,8 26 943,17 45 0,-15-50-2008,-1 0 0,-1 0 0,8 57 0,-19-32 993,2-35 1603,5-49-2007,-3 19-1569,1-1 0,0 1 0,1-1 0,0 1 0,0 0 0,1 0 0,1 1 0,0-1 0,0 1 0,1 1 0,0-1 1,0 1-1,1 0 0,0 1 0,10-8 0,-17 15 159,1-1 0,0 0 1,-1 0-1,1 1 0,0-1 0,0 1 1,-1-1-1,1 1 0,0 0 0,0 0 1,0 0-1,0 0 0,0 0 1,-1 0-1,1 0 0,0 1 0,0-1 1,0 1-1,-1-1 0,1 1 1,0 0-1,-1 0 0,1 0 0,0-1 1,-1 2-1,1-1 0,-1 0 1,0 0-1,1 0 0,-1 1 0,0-1 1,0 0-1,0 1 0,0-1 1,0 1-1,0 0 0,0-1 0,1 3 1,4 9 102,0 0-1,-1 1 1,7 27 0,-7-24-159,-3-9 152,0-1 1,1 0-1,0 0 0,0 0 0,0-1 1,1 1-1,0-1 0,6 7 1,-7-10-258,1 0 1,-1 0 0,0 0 0,1-1 0,0 1 0,-1-1 0,1 0 0,0 0 0,0 0-1,0-1 1,1 1 0,-1-1 0,0 0 0,0 0 0,5 0 0,12 0-5762</inkml:trace>
  <inkml:trace contextRef="#ctx0" brushRef="#br0" timeOffset="6445.41">1326 1310 10546,'0'0'16220,"60"0"-15668,-21 0 184,9 0-424,1 0-208,-12 2-104,0 2-368,-12 2-1080,-8-2-2569</inkml:trace>
  <inkml:trace contextRef="#ctx0" brushRef="#br0" timeOffset="6874.16">1364 1445 11586,'0'0'11363,"88"3"-10091,-47-11-856,5-3-416,18-7-1200,-14 2-3161,-7 2-2584</inkml:trace>
  <inkml:trace contextRef="#ctx0" brushRef="#br0" timeOffset="7503.75">2182 1038 10626,'0'0'8938,"3"10"-6981,56 367 5059,-48-303-6133,-14-98-1487,-6-52-8049,3 41-484</inkml:trace>
  <inkml:trace contextRef="#ctx0" brushRef="#br0" timeOffset="7949.7">2037 977 10058,'0'0'1176,"13"-6"-486,11-3-490,1 1 1,1 0 0,-1 2-1,1 1 1,0 1-1,0 2 1,0 0-1,27 2 1,-43 1-93,1 0 0,-2 0 0,1 1 0,0 1 0,0 0 0,-1 0 0,1 1 0,-1 0 0,0 0 0,0 1 0,9 6 0,-13-6 47,1 0-1,-1 0 1,0 0 0,-1 1-1,1-1 1,-1 1-1,0 0 1,-1 1-1,1-1 1,-1 1 0,0-1-1,-1 1 1,0 0-1,0 0 1,0 0 0,-1 0-1,1 11 1,-1-13 87,-1 0 1,0 0 0,0 0 0,0 0-1,0 0 1,-1 1 0,0-1-1,0 0 1,0 0 0,0 0-1,-1 0 1,0-1 0,0 1-1,0 0 1,-5 5 0,3-5-34,0-1 1,0 0-1,-1 0 0,0 0 1,1 0-1,-1-1 1,-1 0-1,1 0 1,0 0-1,-1-1 0,0 0 1,-10 3-1,-42 5-136,19-8-4068,29-2-1525</inkml:trace>
  <inkml:trace contextRef="#ctx0" brushRef="#br0" timeOffset="8831.54">2444 1595 9994,'0'0'10014,"10"-6"-8635,-2 2-1230,0 0 1,-1-1-1,1 0 0,-1 0 0,0-1 1,-1 1-1,1-2 0,-1 1 0,0-1 0,-1 0 1,0 0-1,0 0 0,0-1 0,-1 1 1,0-1-1,0 0 0,-1-1 0,3-10 1,-3 4-120,-1 1 0,0-1 0,-1 1 0,0-1 0,-1 1 1,-1-1-1,-5-27 0,6 41-29,0-1 0,-1 1 0,1 0 0,-1 0 0,1-1 0,-1 1 0,0 0 1,1 0-1,-1 0 0,0 0 0,0 0 0,0 0 0,0 0 0,0 0 0,0 0 0,0 0 0,0 0 0,0 1 0,0-1 0,0 0 1,0 1-1,-1-1 0,1 1 0,0-1 0,-1 1 0,1 0 0,0 0 0,0-1 0,-1 1 0,1 0 0,0 0 0,-3 1 1,2-1-10,1 0 1,-1 1 0,0 0 0,0-1 0,0 1 0,0 0 0,1 0 0,-1 0 0,0 0 0,1 1-1,-1-1 1,1 0 0,-1 1 0,1-1 0,0 1 0,-1-1 0,1 1 0,0 0 0,0-1 0,-1 5 0,-2 7 39,0 0 0,2 1 0,-1 0 0,2-1 0,0 1 1,1 0-1,0 0 0,1 0 0,0-1 0,1 1 0,1 0 1,0-1-1,1 1 0,0-1 0,1 0 0,10 18 0,-13-27-12,0-1 0,0 1 0,1 0 0,-1-1 0,1 0 0,0 0-1,0 0 1,0 0 0,0 0 0,1 0 0,-1-1 0,1 0 0,0 0 0,-1 0 0,1 0-1,0 0 1,0-1 0,0 1 0,0-1 0,9 1 0,-10-2-2,0-1-1,0 1 1,0-1-1,0 1 1,0-1 0,0 0-1,0 0 1,0-1 0,-1 1-1,1 0 1,0-1 0,-1 0-1,1 1 1,-1-1 0,1 0-1,-1-1 1,0 1-1,0 0 1,0 0 0,0-1-1,0 0 1,-1 1 0,1-1-1,-1 0 1,0 1 0,0-1-1,0 0 1,0 0 0,1-4-1,1-1-39,-1-1 0,0 0 0,-1 1 0,1-1 0,-1 0 0,-1 0 0,0 0 0,0 0 0,-3-14 0,-1 22-361,1 11 216,-1 12 116,5-11 45,-1-1 0,1 1 1,1 0-1,0-1 1,7 21-1,-9-29 14,1 1 1,0-1-1,0 0 0,-1 0 0,1 0 1,1 0-1,-1 0 0,0 0 1,0 0-1,1 0 0,-1 0 0,1-1 1,-1 1-1,1-1 0,0 1 0,0-1 1,0 1-1,0-1 0,0 0 1,0 0-1,0 0 0,0 0 0,0 0 1,0-1-1,0 1 0,1-1 1,-1 1-1,0-1 0,0 0 0,1 0 1,-1 0-1,0 0 0,1 0 0,3-1 1,-4 0 10,0-1 1,1 1-1,-1 0 1,-1-1-1,1 1 1,0-1-1,0 0 1,0 1-1,-1-1 1,1 0-1,-1 0 1,0 0-1,1 0 1,-1 0-1,0-1 1,0 1-1,-1 0 1,2-4-1,12-48-39,-12 45 0,1-6-89,1-2-335,2 35 169,8 78 397,12-143 1307,-22 39-1445,21-36-506,-24 42 466,1 0 0,-1 0 0,1-1-1,0 1 1,-1 0 0,1 1 0,0-1 0,0 0 0,0 0 0,1 1 0,-1-1-1,0 1 1,1 0 0,-1 0 0,3-1 0,-4 2 45,0 0 1,0 1-1,0-1 1,1 1-1,-1-1 1,0 1-1,0-1 1,-1 1-1,1 0 1,0 0-1,0-1 1,0 1-1,0 0 1,-1 0-1,1 0 1,0 0-1,-1 0 1,1 0-1,-1 0 1,1 0-1,-1 0 1,1 0-1,-1 0 1,1 2-1,12 36 158,-9-26-107,-2-10-49,-1 1-1,1-1 1,0 1 0,0-1 0,0 0-1,0 1 1,0-1 0,1 0 0,0 0-1,-1-1 1,7 6 0,25 7-3530,-12-12-3228</inkml:trace>
  <inkml:trace contextRef="#ctx0" brushRef="#br0" timeOffset="9376.07">3162 1550 14299,'0'0'9433,"4"-11"-7849,39-83-493,-28 65-1048,-1-1 0,-1-1-1,-2 1 1,15-65-1,-22 71-30,-1 0 0,-1 0 0,-1-1-1,-4-30 1,6 90-114,-3-23 150,0-1-1,2 0 1,-1 0 0,4 13-1,19 37-45,2 0-1,2-2 1,70 104-1,-86-143 1,-11-18 12,1 0-1,0 0 1,-1 0-1,0 1 1,1-1 0,-1 1-1,0-1 1,0 1-1,0-1 1,-1 1 0,1 0-1,-1-1 1,1 1-1,-1 4 1,-1-6 35,0 0-1,0 1 1,-1-1 0,1 0-1,0 0 1,-1 0-1,1-1 1,-1 1 0,1 0-1,-1 0 1,1-1 0,-1 1-1,1-1 1,-1 0-1,0 1 1,1-1 0,-1 0-1,0 0 1,1 0 0,-1 0-1,0 0 1,1 0-1,-4-1 1,-25 1 157,-9 1-318,-78-10 1,116 9-123,0 0 1,0 0 0,0 0-1,0-1 1,0 1 0,0 0 0,1-1-1,-1 1 1,0-1 0,0 1-1,0-1 1,0 1 0,0-1-1,1 1 1,-1-1 0,0 0-1,-1-1 1</inkml:trace>
  <inkml:trace contextRef="#ctx0" brushRef="#br0" timeOffset="9919">3600 1157 14915,'0'0'4074,"1"12"-1541,0 86 810,-2-63-2859,1 0 1,2 0-1,1 0 1,14 65-1,-15-96-461,-1 1 1,1-1-1,0 1 0,0-1 1,1 0-1,-1 0 0,1 0 0,0 0 1,0 0-1,0-1 0,0 1 1,1-1-1,0 0 0,-1 0 0,1 0 1,0-1-1,1 1 0,-1-1 1,8 3-1,-5-3-59,0 0 1,0-1 0,0 0-1,1 0 1,-1 0-1,0-1 1,1-1 0,-1 1-1,0-1 1,0 0-1,0-1 1,14-4 0,-1-2-1833,1-1 0,35-21 0,-21 5-5610</inkml:trace>
  <inkml:trace contextRef="#ctx0" brushRef="#br0" timeOffset="9920">3617 1416 13083,'0'0'1864,"58"-13"-1864,-18 3 0,1-1-2440</inkml:trace>
  <inkml:trace contextRef="#ctx0" brushRef="#br0" timeOffset="10324.95">4364 1381 9882,'0'0'9898,"69"0"-8081,-35-2-561,5 0-768,3-1-488,7-3-640,-11 1-3105,-10-1-2632</inkml:trace>
  <inkml:trace contextRef="#ctx0" brushRef="#br0" timeOffset="10778.58">4487 1217 680,'0'0'16212,"0"59"-14860,0-27 768,0 2-279,6 1-769,-1-1-344,1-4-296,-1-4-144,-1-8-216,-2-5-72,-2-7-1328</inkml:trace>
  <inkml:trace contextRef="#ctx0" brushRef="#br0" timeOffset="11151.95">5195 1024 8786,'0'0'10679,"2"10"-8694,5 43-39,31 301 3851,-38-351-5778,3 28 320,0-23-262,3-21-248,-4 2-762,-1 0 0,0 0 0,0 0 0,-2-18 0,1 10-1914,-1-14-4391</inkml:trace>
  <inkml:trace contextRef="#ctx0" brushRef="#br0" timeOffset="11563.43">4920 955 10962,'0'0'1367,"3"-9"-560,-2 4-615,1 0-1,0 0 1,0 1-1,0-1 1,1 1-1,-1-1 0,1 1 1,0 0-1,1 0 1,-1 0-1,1 0 1,0 1-1,-1 0 1,1-1-1,1 2 1,-1-1-1,0 0 1,1 1-1,0-1 1,-1 1-1,1 1 1,0-1-1,0 1 1,0 0-1,10-2 1,4 2 94,-1 0 0,1 1 0,0 1 1,-1 0-1,1 2 0,-1 0 1,1 1-1,-1 1 0,31 12 0,-23-6-97,0 2-1,-1 1 0,0 0 1,-1 2-1,37 32 0,-56-44-176,-1 0 0,0 0-1,0 0 1,0 1 0,-1-1-1,0 1 1,1 0 0,-2-1-1,1 2 1,0-1 0,2 10-1,-4-13 50,-1 1 0,0-1-1,0 0 1,0 1 0,0-1-1,0 0 1,0 1 0,-1-1-1,1 0 1,-1 1 0,0-1-1,0 0 1,1 0 0,-1 0-1,-1 0 1,1 0 0,0 0-1,0 0 1,-1 0 0,1 0-1,-1 0 1,0-1 0,1 1-1,-1-1 1,0 1 0,0-1-1,0 0 1,0 0 0,0 0-1,-4 2 1,-16 7 324,-1-1 0,0-1 0,-24 5 0,-42 15-1216,81-23-672,8-5 1306,0 0 0,0 1 1,0-1-1,0 0 0,0 1 0,0-1 1,0 0-1,0 0 0,0 1 1,1-1-1,-1 0 0,0 1 0,0-1 1,0 0-1,0 0 0,0 1 1,0-1-1,1 0 0,-1 0 0,3 2-2360,-3-1 2361,0-1-1,0 0 0,1 0 0,-1 0 1,0 0-1,1 0 0,-1 0 1,0 0-1,0 0 0,1 0 0,-1 0 1,0 0-1,1 0 0,-1 0 1,1-1-1,14 3-7033</inkml:trace>
  <inkml:trace contextRef="#ctx0" brushRef="#br0" timeOffset="11990.48">5465 1278 9162,'0'0'12825,"2"8"-12306,19 75 1826,42 106-1,-65-232-6507,-3 23-2281</inkml:trace>
  <inkml:trace contextRef="#ctx0" brushRef="#br0" timeOffset="12396.35">5441 1438 12979,'0'0'5753,"71"-25"-4377,-38 16-976,3-1-288,-4 1-112,-6 1-688,-11-3-1448,-8 2-593,-7-1-1400</inkml:trace>
  <inkml:trace contextRef="#ctx0" brushRef="#br0" timeOffset="12832.02">5628 1177 9994,'0'0'7124,"2"10"-5213,11 51 355,-5-12-1086,3 0-1,2-1 1,32 78 0,-42-153 2404,-2 8-3876,0 0 0,7-31 0,-7 48 224,-1-1-1,1 1 1,0 0 0,0 0-1,0 0 1,0 0 0,0 0-1,1 0 1,-1 0 0,1 1-1,-1-1 1,1 0 0,-1 1 0,1-1-1,0 1 1,0 0 0,0-1-1,0 1 1,0 0 0,0 0-1,0 0 1,0 1 0,3-2-1,-1 2 27,-1 0 1,1 0-1,-1 1 0,0-1 0,0 1 1,1 0-1,-1 0 0,0 0 0,0 0 1,0 0-1,0 1 0,0-1 0,0 1 1,3 2-1,7 7 27,0 0 0,0 0 0,-1 1 0,-1 1 0,10 14 0,-13-16-689,15 24 2218,-10-23-3815,-3-12-5057</inkml:trace>
  <inkml:trace contextRef="#ctx0" brushRef="#br0" timeOffset="13253.32">6118 1310 14891,'0'0'10618,"3"14"-14378</inkml:trace>
  <inkml:trace contextRef="#ctx0" brushRef="#br0" timeOffset="13703.58">6502 1091 11923,'0'0'3588,"-5"12"-2179,-10 33 104,2 1-1,2 0 1,2 1 0,2 0 0,2 1 0,1 58 0,17-141-67,-4 16-1357,9-33-511,-2 0 0,-3-1 1,-1-1-1,5-82 0,-10 102 151,1 35 123,2 17 114,-8-14 58,26 59 111,2 0-1,70 105 0,-84-148-137,23 31-8,-38-48 12,1-1-1,-1 1 1,1-1 0,-1 1 0,0 0-1,0-1 1,0 1 0,0 0-1,-1 0 1,1 0 0,-1-1 0,1 1-1,-1 0 1,0 0 0,0 0 0,-1 5-1,0-7 20,0 0 0,0 0-1,0 0 1,1-1-1,-1 1 1,0 0 0,0 0-1,0-1 1,0 1-1,0 0 1,-1-1-1,1 1 1,0-1 0,0 1-1,0-1 1,0 0-1,-1 0 1,1 1 0,0-1-1,0 0 1,0 0-1,-2 0 1,-35 0 431,27-1-342,-63-1-24,-88-15 0,155 15-866,10 0-1029,11-3-2373,-13 5 3759,20-5-5688</inkml:trace>
  <inkml:trace contextRef="#ctx0" brushRef="#br0" timeOffset="14116.11">6873 1052 13259,'0'0'4429,"0"13"-2656,5 41 1447,20 97 0,11-8-1949,-36-141-1289,1 1-1,-1-1 0,1 0 0,-1 0 0,1 0 0,0 0 0,0 1 0,0-1 0,0 0 0,0 0 0,1-1 0,-1 1 1,1 0-1,-1 0 0,1-1 0,-1 1 0,1-1 0,0 1 0,0-1 0,0 0 0,0 0 0,0 1 0,0-1 1,0-1-1,0 1 0,0 0 0,1-1 0,-1 1 0,0-1 0,0 1 0,1-1 0,-1 0 0,0 0 0,1 0 0,-1 0 1,0-1-1,0 1 0,1 0 0,-1-1 0,0 0 0,0 0 0,0 1 0,0-1 0,0 0 0,0-1 0,0 1 0,0 0 1,3-3-1,61-48-6994,-40 24-1106</inkml:trace>
  <inkml:trace contextRef="#ctx0" brushRef="#br0" timeOffset="14117.11">6854 1250 16371,'0'0'793,"76"-8"-441,-36 3-352,10 2-240,-10 1-2713,-10 1-8353</inkml:trace>
  <inkml:trace contextRef="#ctx0" brushRef="#br0" timeOffset="14528.17">7631 1196 13795,'0'0'7241,"85"0"-6488,-41 0-425,4 0-200,1 0-128,2 1-184,-12 3-1521,-14-1-3328</inkml:trace>
  <inkml:trace contextRef="#ctx0" brushRef="#br0" timeOffset="14941.4">7765 1376 14363,'0'0'4553,"63"0"-2905,-32 0-799,1-3-577,18-2-272,-8 0-2017,-7 1-3192</inkml:trace>
  <inkml:trace contextRef="#ctx0" brushRef="#br0" timeOffset="15489.78">8476 1133 10962,'0'0'7063,"1"14"-4933,5 45-556,3 0 0,2 0 0,2-1 0,30 79 0,-35-127-14,-5-20-756,-2-30-429,-1 33-343,-3-47-44,-3 1 0,-17-78 0,11 75-531,3 0 0,-2-59 1,11 102 507,-1 2-336,1 0-1,0 0 1,1 0-1,0 0 1,5-19-1,-6 28 335,1 0-1,0 0 0,0 1 1,-1-1-1,1 0 1,0 1-1,1-1 0,-1 1 1,0-1-1,0 1 0,1-1 1,-1 1-1,1 0 1,-1 0-1,1 0 0,-1 0 1,1 0-1,0 0 0,-1 0 1,1 0-1,0 1 0,0-1 1,0 0-1,-1 1 1,1 0-1,0 0 0,0-1 1,0 1-1,0 0 0,0 0 1,0 1-1,0-1 0,0 0 1,-1 1-1,1-1 1,0 1-1,0-1 0,0 1 1,-1 0-1,4 1 0,2 2 37,0-1 0,0 1 0,-1 1 0,1-1 0,-1 1 0,0 0-1,0 1 1,-1-1 0,1 1 0,-1 0 0,-1 0 0,1 1 0,6 12-1,-6-9 53,0 0-1,0 1 1,-1-1-1,0 1 0,-1 0 1,0 1-1,-1-1 0,2 20 1,-4-27 10,0 0 0,-1 0-1,1 0 1,-1 0 0,0 0 0,0-1 0,0 1 0,-1 0 0,1-1 0,-1 1 0,0-1-1,0 1 1,0-1 0,-1 0 0,1 0 0,-1 0 0,1 0 0,-1-1 0,0 1-1,0-1 1,0 1 0,-1-1 0,1 0 0,-1 0 0,-5 2 0,-46 13-1419,2-12-7697</inkml:trace>
  <inkml:trace contextRef="#ctx0" brushRef="#br0" timeOffset="16541.41">8724 1578 13771,'0'0'6832,"12"-10"-5137,7-5-1209,-1-2-1,23-27 1,-34 35-399,1 0 0,-2-1 0,1 0 0,-1 0 0,-1-1 0,0 0 0,0 0 0,5-19 1,-7 11-57,0 1 0,-1-1 0,-1 1 1,-2-33-1,1 44-25,-1 1 1,0-1-1,0 0 0,0 1 1,-1-1-1,0 1 1,0 0-1,-1-1 1,0 1-1,0 0 0,0 0 1,-1 1-1,1-1 1,-1 1-1,-1 0 1,-5-7-1,9 12 3,0-1-1,0 0 1,0 0-1,0 1 1,0-1-1,0 1 1,0-1 0,0 1-1,0-1 1,0 1-1,-1-1 1,1 1-1,0 0 1,0 0-1,0 0 1,0 0 0,-1 0-1,1 0 1,0 0-1,0 0 1,0 0-1,0 0 1,-1 0 0,1 1-1,0-1 1,0 1-1,-2 0 1,1 1-6,0 0 0,-1 0 0,1 0 0,0 0 0,0 0 1,0 1-1,1-1 0,-1 1 0,0-1 0,-1 6 0,-3 4-3,2 1 0,0-1 0,-5 26-1,4-8 101,2 0 0,1 0 0,3 57-1,-1-77-75,1 0-1,1 0 1,-1 0-1,2 0 1,-1 0-1,2-1 1,-1 1-1,1-1 1,0 0-1,1 0 1,0 0-1,1 0 1,0-1-1,0 0 1,9 9-1,-13-15-14,0 0-1,0 0 0,0 0 1,1-1-1,-1 1 1,1 0-1,-1-1 1,1 1-1,-1-1 0,1 0 1,0 0-1,0 0 1,-1 0-1,1-1 1,0 1-1,0-1 0,0 0 1,0 0-1,0 0 1,5 0-1,-5-1 8,0-1 0,0 1 1,-1 0-1,1-1 0,-1 0 0,1 1 0,-1-1 0,0 0 1,0 0-1,1-1 0,-1 1 0,-1 0 0,1-1 0,0 1 1,-1-1-1,3-4 0,2-7-23,0-1 0,-1 0-1,-1 0 1,0 0 0,-1-1 0,1-19 0,-3 23-184,0 6 121,0 1-1,-1 0 1,1 0-1,-1 0 1,0 0-1,-1-1 0,-1-7 1,2 13 65,-1 0 0,1-1 0,0 1 0,0 0 0,-1 0 0,1 0 0,0 0 0,-1 0 0,1 0 0,0 0 0,0 0 0,-1 0 0,1 0 0,0 0 0,-1 0 0,1 0 0,0 0 0,-1 0 0,1 0 0,0 0 0,0 0 0,-1 0 0,1 0 0,0 0 0,-1 0 0,1 1 0,0-1 0,0 0 0,-1 0 0,1 0 0,0 1 0,0-1 0,0 0 0,-1 0 0,1 0 0,0 1 0,0-1 0,0 0 0,0 1 0,-1-1 0,1 0 0,0 0 0,0 1 0,0-1 0,0 0 0,0 1 0,0-1 0,0 0 0,0 0 0,0 1 0,0-1 0,0 0 0,0 1 0,-7 17-35,4-6 58,1 0-1,1 0 0,1 1 0,-1-1 1,2 1-1,2 16 0,-3-26-1,0 1 0,1-1-1,-1 0 1,1 0 0,0 0 0,0 0-1,0 0 1,0 0 0,1 0 0,-1 0-1,1 0 1,-1 0 0,1-1 0,0 1-1,0-1 1,1 1 0,-1-1 0,0 0-1,1 0 1,-1 0 0,1 0 0,0 0 0,-1-1-1,1 1 1,0-1 0,0 0 0,0 1-1,0-2 1,5 2 0,-6-2-3,0 0 0,1 0 1,-1 0-1,0-1 0,0 1 0,0-1 1,0 1-1,0-1 0,0 0 0,0 0 1,-1 0-1,1 0 0,0 0 0,0 0 1,-1 0-1,1-1 0,0 1 0,-1-1 1,0 1-1,1-1 0,-1 0 0,0 1 1,0-1-1,0 0 0,0 0 0,0 0 1,0 0-1,0 0 0,0-2 0,3-9-5,0-1 0,-1 1 0,2-20 1,-3 16 1,26 74-509,-23-43 650,7 23-493,-6-26 837,-3-13 1126,-2-7-1802,1 0 0,0 0 0,1 1 1,0-1-1,0 1 0,1-1 0,0 1 1,0 0-1,1 0 0,0 1 0,0 0 0,10-11 1,-14 18 153,-1 0 1,0 0-1,0-1 1,0 1-1,1 0 1,-1 0-1,0 0 1,0 0-1,1-1 0,-1 1 1,0 0-1,0 0 1,1 0-1,-1 0 1,0 0-1,0 0 1,1 0-1,-1 0 1,0 0-1,1 0 1,-1 0-1,0 0 1,0 0-1,1 0 1,-1 0-1,0 0 0,1 0 1,-1 0-1,0 0 1,0 0-1,1 0 1,-1 1-1,0-1 1,0 0-1,1 0 1,-1 0-1,0 1 1,8 13-284,0 26 595,-6-30-254,-1-1 212,1 0 0,0 0 0,1 0 0,0 0 0,0-1 0,1 1 0,0-1 0,1 0 0,0-1 0,6 9 0,-11-15-265,1-1 0,-1 0-1,0 0 1,1 1 0,-1-1 0,1 0 0,-1 0 0,0 1 0,1-1-1,-1 0 1,1 0 0,-1 0 0,0 0 0,1 0 0,-1 0 0,1 0 0,-1 0-1,1 0 1,-1 0 0,1 0 0,-1 0 0,0 0 0,1 0 0,-1 0 0,1 0-1,-1 0 1,1-1 0,-1 1 0,0 0 0,1 0 0,-1 0 0,1-1-1,-1 1 1,0 0 0,1-1 0,-1 1 0,11-22-2218,-3-23-8260,-7 35 6331</inkml:trace>
  <inkml:trace contextRef="#ctx0" brushRef="#br0" timeOffset="16976.8">9431 1366 15955,'0'0'6810,"62"2"-6298,-25 0-512,3 0-112,8-1-1320,-12-1-2937,-10 0-3593</inkml:trace>
  <inkml:trace contextRef="#ctx0" brushRef="#br0" timeOffset="17432.98">9543 1271 14835,'0'0'3337,"0"64"-1185,0-34-415,3 0-849,1-1-304,-1-3-360,1-3-136,-2-4-88,0-3-1056,-1-4-2601</inkml:trace>
  <inkml:trace contextRef="#ctx0" brushRef="#br0" timeOffset="18335.63">10020 1045 9218,'0'0'15667,"-7"8"-14993,0-2-500,4-4-117,1 0 0,-1 0 0,1 0 0,0 1 0,-1-1 0,1 1 0,0 0 0,1-1 0,-1 1 0,0 0 0,1 0 0,0 0 0,-1 0 0,0 4 0,0 17 739,2-24-739,0 1 0,0 0 0,0 0 0,0-1 0,0 1 0,0 0 0,0 0 0,0-1 0,0 1 0,0 0 0,0 0 0,0-1 0,0 1 0,1 0 0,-1-1 0,0 1 0,1 0 0,-1-1 0,0 1 0,1 0 0,-1-1 0,1 1 0,-1-1 0,1 1 0,1 0 810,-3 4-871,0 0 1,0-1 0,1 1-1,-1 0 1,1 0-1,1 0 1,0 8 0,1 6-6,-1-1 5,1-1 1,1 0-1,1 1 1,0-1-1,1 0 1,1-1-1,14 29 1,-9-20-2,-1 0 1,7 28-1,-23-129 283,4 25-127,-2 1 0,-12-57 0,-26-8-1053,31 92 786,2-1-1,0 0 1,2-1 0,0 0-1,-5-41 1,13 65 98,-1 0 1,0-1 0,1 1-1,-1 0 1,0 0 0,1 0-1,-1 0 1,1-1 0,0 1-1,-1 0 1,1 0 0,0 0-1,0 0 1,0 1 0,-1-1-1,1 0 1,0 0 0,0 0-1,0 1 1,0-1 0,1 0-1,-1 1 1,0-1-1,0 1 1,0-1 0,0 1-1,1 0 1,-1-1 0,0 1-1,0 0 1,0 0 0,1 0-1,1 0 1,55 0-1047,-42 0 727,-5 0 233,-1 1 0,1 0 0,-1 1-1,0 0 1,1 0 0,-1 1 0,-1 0 0,1 1 0,0 0 0,14 9 0,-19-10 104,-1 0 0,1 0-1,0 1 1,-1 0 0,0 0 0,0 0 0,0 0 0,0 1-1,-1 0 1,0-1 0,0 1 0,0 0 0,-1 1 0,1-1-1,-1 0 1,0 1 0,-1-1 0,1 1 0,-1 0 0,1 8-1,-2-9 60,1 1 0,-1-1 0,0 1 0,0-1 0,-1 1 0,0-1 0,0 1 0,0-1 0,0 1 0,-1-1 0,0 0-1,0 0 1,-1 0 0,1 0 0,-1 0 0,0 0 0,0-1 0,-1 1 0,1-1 0,-1 0 0,0 0 0,0 0-1,-1-1 1,1 0 0,-1 1 0,1-1 0,-1-1 0,0 1 0,0-1 0,0 0 0,-1 0 0,1 0 0,-10 1 0,-9 3-37,1-2 0,-40 3 0,26-5-2562,1-1-3834,16-1-1121</inkml:trace>
  <inkml:trace contextRef="#ctx0" brushRef="#br0" timeOffset="19228.2">10232 1320 8410,'0'0'11872,"1"13"-11020,15 59-170,-9-48-513,-1 1 0,-1 0 0,-1 0 0,-1 1 0,-2-1 0,-1 30 1,-9-35 1448,5-19 238,1-13-1021,3 8-819,1-1 1,-1 0 0,0 1 0,1-1 0,0 1 0,0-1-1,1 1 1,-1 0 0,1-1 0,0 1 0,0 0 0,0 0-1,1 0 1,-1 1 0,6-7 0,2 1-182,0 0 0,0 1 1,1 0-1,13-7 0,-12 7-105,-8 5 188,0 0 1,0 0-1,-1 0 0,1-1 0,-1 1 0,0-1 0,0 0 0,0 0 0,0 0 0,-1-1 0,0 1 0,0-1 1,0 1-1,0-1 0,1-6 0,-1 1 63,0 1-1,-1-1 1,0 0 0,-1 0-1,0 0 1,-2-17 0,-6 9 167,2 16 19,2 12-152,2 17 77,1 0 0,2-1-1,1 1 1,1 0 0,1-1-1,1 0 1,2 0-1,0 0 1,16 34 585,-26-91 1700,2 23-2447,1 0 0,0 0 0,0 0 1,1 0-1,0 0 0,0 0 0,1 0 0,0 1 1,4-12-1,-5 16-52,0 0 0,0 0 0,1 0 0,-1 1 0,1-1 0,0 0 0,0 0 0,0 1 0,0 0 0,0-1 0,0 1 0,1 0 0,-1 0 0,1 0 0,-1 0 0,1 0 0,0 1 0,0-1 0,0 1 0,0 0 0,0 0 0,0 0 0,0 0 0,0 0 0,1 1 0,2-1 0,-3 2 103,-1-1 0,0 1 0,-1 0 0,1 0 1,0-1-1,0 1 0,0 1 0,0-1 0,-1 0 0,1 0 0,0 1 0,-1-1 0,1 1 0,-1-1 1,0 1-1,1-1 0,-1 1 0,0 0 0,0 0 0,1 3 0,22 49 90,-18-38-82,-2-6-652,2 4 1171,0-1-1,1 0 1,8 14 0,-13-25-681,0 1 0,0-1-1,0 0 1,0 0 0,0 0 0,0 0 0,1 0 0,-1 0 0,4 2 0,-5-4-185,0 1-1,1-1 1,-1 0 0,0 1-1,0-1 1,0 0 0,1 0-1,-1 0 1,0 0 0,0 0-1,1 0 1,-1 0 0,0 0-1,0 0 1,0 0 0,1-1-1,-1 1 1,0-1 0,0 1-1,0-1 1,0 1-1,2-2 1</inkml:trace>
  <inkml:trace contextRef="#ctx0" brushRef="#br0" timeOffset="19655.53">10621 772 14715,'5'12'1758,"94"180"1714,43 94 465,-130-259-3758,-1-1-1,-2 1 0,-1 1 1,-1 0-1,-1 0 0,-1 0 1,-2 1-1,-1-1 0,-2 39 0,-2-55 116,-1 0-1,0-1 0,-1 1 1,-1-1-1,1 0 0,-2 0 0,1 0 1,-2-1-1,1 0 0,-1 0 1,-13 13-1,61-56-6987,-22 14-1722</inkml:trace>
  <inkml:trace contextRef="#ctx0" brushRef="#br0" timeOffset="20224.8">11097 1491 11210,'0'0'13471,"6"-11"-12340,16-32-1031,-1-1 0,-3 0-1,-1-1 1,-3-1 0,-1-1 0,-3 0-1,-2 0 1,5-84 0,-13 130-94,0 1 1,0-1 0,0 0 0,0 0 0,0 0-1,0 0 1,0 1 0,-1-1 0,1 0 0,0 0-1,0 0 1,-1 1 0,1-1 0,0 0-1,-1 0 1,1 1 0,-1-1 0,1 0 0,-1 1-1,1-1 1,-2 0 0,1 1-3,1 0 0,-1 0 0,1 0-1,-1 0 1,1 0 0,-1 1 0,1-1 0,0 0 0,-1 1 0,1-1-1,-1 0 1,1 1 0,-1-1 0,1 0 0,0 1 0,-1-1 0,1 1-1,0-1 1,0 0 0,-1 1 0,1-1 0,0 1 0,0-1 0,-1 1-1,1-1 1,0 1 0,0-1 0,0 1 0,0-1 0,0 1 0,0 0-1,0-1 1,0 1 0,0-1 0,0 2 0,-2 15 6,1 0 1,1 0 0,0 0-1,1 0 1,1 1-1,1-1 1,0-1 0,1 1-1,1 0 1,1-1 0,11 25-1,12 14 80,66 98-1,-27-50-51,-56-73 105,-12-29-130,1-1 0,-1 1 1,0 0-1,0-1 0,0 1 0,0 0 1,-1-1-1,1 1 0,0-1 0,0 1 0,0 0 1,0-1-1,-1 1 0,1 0 0,0-1 0,-1 1 1,1-1-1,0 1 0,-1-1 0,1 1 1,0-1-1,-1 1 0,1-1 0,-2 1 0,-2 1 50,0-1 0,-1 0-1,1 0 1,-1 0-1,1 0 1,-1-1 0,1 0-1,-1 0 1,-5 0-1,6 0-44,-192-16 262,124 7-669,62 7 65,7-1-1117</inkml:trace>
  <inkml:trace contextRef="#ctx0" brushRef="#br0" timeOffset="20598.87">11592 1056 14699,'0'0'2617,"0"9"-258,0 98 2785,1 147-1610,-1-244-3436,1 0 0,0 1 0,0-1 0,1 0 0,1 0 0,0 0 0,0 0 0,1 0 0,10 17 0,-12-22-71,1-1-1,1 1 1,-1-1 0,0 0-1,1 0 1,0-1 0,0 1-1,0-1 1,1 0 0,-1 0-1,1 0 1,-1 0 0,1-1-1,0 0 1,0 0 0,0 0-1,0-1 1,0 0 0,1 0-1,7 1 1,2-2-295,1 0 1,0-1-1,-1 0 0,1-2 1,-1 0-1,1 0 0,27-12 1,49-25-7185,-47 15-645</inkml:trace>
  <inkml:trace contextRef="#ctx0" brushRef="#br0" timeOffset="21015.86">11621 1299 12515,'0'0'2768,"73"0"-2032,-40 4-71,0 1-297,7-1-368,-9-1-1401,-9-2-5424</inkml:trace>
  <inkml:trace contextRef="#ctx0" brushRef="#br0" timeOffset="21609">8394 796 10354,'0'0'5685,"-6"9"-3047,-9 12-1804,1 1 0,1 0 0,1 1 0,1 1-1,1 0 1,-11 43 0,6-7 307,-14 114 0,26-151-1011,2 1-1,0 0 0,2 0 1,0-1-1,2 1 1,1 0-1,0-1 0,2 0 1,11 28-1,-9-32 0,1 0-1,1-1 1,1 0-1,1 0 1,0-1 0,1 0-1,1-2 1,1 1 0,0-2-1,30 23 1,103 66 599,-147-103-672,-9-12-942,-2-1-5795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39:42.028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56 699 8426,'0'0'11134,"6"-9"-10023,53-83 1486,50-109 1,-94 172-2440,-2 0 0,-1-1 0,-2-1 0,-1 0 0,-1 0 0,-1-1 0,3-55 0,-10 96-165,-1 113 578,5 0 0,30 188-1,6-155 829,-45-196-1264,9-7-8202,2 21-1536</inkml:trace>
  <inkml:trace contextRef="#ctx0" brushRef="#br0" timeOffset="605.17">487 329 11162,'0'0'2872,"9"0"-1197,5 0-1208,0 0 1,-1-1 0,1-1-1,-1 0 1,0-1 0,26-9 0,-35 10-394,-1 1 0,1 0 0,-1-1 0,1 0 0,-1 0 0,0 0 0,0 0 0,0-1 0,0 1 0,0-1 0,0 1 0,-1-1 0,1 0 0,-1 0 0,0 0 0,0-1 0,0 1 0,0 0 0,0-1 0,-1 0 0,0 1 0,1-1 0,-1 0 0,-1 1 0,1-1 0,0 0 0,-1 0 0,0 0 0,0 1 0,0-1 0,-1 0 0,0-5 0,-1 5-12,1-1 0,-1 1 0,0-1 0,-1 1 0,1 0 0,-1 0 0,0 0 0,0 0 0,0 0 1,0 1-1,-1-1 0,0 1 0,1 0 0,-1 0 0,0 0 0,-8-3 0,11 5-37,-1 0 1,0 0-1,1 0 0,-1 0 0,0 0 0,0 0 0,0 1 1,0-1-1,0 1 0,0-1 0,0 1 0,0 0 0,0 0 0,0 0 1,0 0-1,0 0 0,0 0 0,0 1 0,0-1 0,0 0 1,0 1-1,0 0 0,0 0 0,0-1 0,0 1 0,1 0 0,-1 0 1,0 1-1,1-1 0,-1 0 0,1 0 0,-1 1 0,1-1 1,-1 1-1,1-1 0,0 1 0,0 0 0,0 0 0,0-1 1,-1 5-1,-2 3 106,1 1 1,0 0 0,0 0 0,1 0-1,1 0 1,0 0 0,0 0-1,1 0 1,0 0 0,0 1 0,2-1-1,-1 0 1,5 17 0,-4-22-85,0 0 0,0 0 0,0-1-1,0 1 1,1-1 0,0 1 0,0-1 0,0 0 0,0 0 0,1 0 0,-1-1 0,1 1 0,0-1 0,0 0 0,0 0-1,1 0 1,-1-1 0,1 1 0,-1-1 0,1 0 0,0 0 0,0-1 0,0 0 0,0 0 0,0 0 0,0 0 0,0-1-1,8 1 1,-9-2-31,-1 1 0,1 0 0,-1-1-1,1 0 1,-1 0 0,1 0-1,-1 0 1,0 0 0,0-1 0,1 1-1,-1-1 1,0 0 0,-1 0-1,1 0 1,0 0 0,0-1 0,-1 1-1,1-1 1,-1 1 0,0-1-1,0 0 1,0 0 0,0 0 0,-1 0-1,1 0 1,-1 0 0,0-1-1,2-6 1,3-11-62,-2 0 1,0 0-1,1-40 0,0 4-693,-4 55 703,-1-1 0,1 0 1,-1 1-1,1-1 0,0 0 1,0 1-1,0 0 1,1-1-1,-1 1 0,4-5 1,-5 6 15,1 1 1,0-1-1,0 0 1,0 1-1,0-1 0,0 1 1,-1-1-1,1 1 1,0-1-1,0 1 1,0-1-1,0 1 1,0 0-1,1 0 0,-1-1 1,0 1-1,0 0 1,0 0-1,2 0 1,0 1 1,1 0 0,-1 1 0,1-1 0,-1 0 0,0 1 0,0 0 0,0 0 0,0 0 0,0 0 0,0 1 0,0-1 0,0 1 0,-1-1 0,4 5 0,9 13 16,22 39-1,-28-42 43,1-1-1,1 0 0,0 0 1,19 19-1,-28-34-155,0 1 0,0-1 0,0 0 0,0 0 0,1 0 0,-1 0 0,0 0 0,0 0 0,1 0 0,-1-1 0,1 1 0,-1-1-1,1 0 1,-1 0 0,3 0 0,25-2-5055,-23 1 2940,24-4-10554</inkml:trace>
  <inkml:trace contextRef="#ctx0" brushRef="#br0" timeOffset="1356.56">1294 761 6481,'0'0'6392,"0"11"-4606,1 46 1140,15 108 0,7-72-1867,-5-17 4645,-35-211-5150,1 11-2393,0-151-1,16 269 1663,1 0 0,-1 0 0,1-1-1,0 1 1,0 0 0,1 0 0,0 0 0,0 0-1,0 0 1,1 0 0,-1 1 0,1-1 0,5-5-1,-6 9 108,0-1-1,0 1 1,1 0-1,-1 0 1,1 0-1,-1 1 1,1-1-1,0 1 1,0-1-1,0 1 1,0 0-1,-1 0 1,2 0-1,-1 1 1,0-1 0,0 1-1,0-1 1,0 1-1,0 0 1,0 0-1,0 1 1,0-1-1,0 1 1,1-1-1,-1 1 1,0 0-1,-1 0 1,5 2-1,1 1 89,-1 0 0,0 1-1,0 0 1,0 1 0,0-1 0,-1 1-1,0 0 1,0 1 0,-1-1 0,0 1-1,0 0 1,0 1 0,-1-1-1,0 1 1,0 0 0,-1 0 0,0 0-1,-1 0 1,0 1 0,0-1 0,-1 1-1,0-1 1,0 1 0,-1 0-1,0-1 1,-2 14 0,1-18 123,0 1 1,-1-1-1,0 1 0,0-1 1,-1 0-1,1 0 1,-1 0-1,0 0 0,0-1 1,0 1-1,0-1 0,0 1 1,-1-1-1,0 0 1,0 0-1,0-1 0,0 1 1,0-1-1,0 0 0,-5 2 1,-2 0 1,0 0 0,0-1 0,0 0 0,-1-1 1,1 0-1,0 0 0,-14-1 0,24-1-196,0 0-1,-1 0 1,1 0 0,0 0-1,-1 0 1,1-1 0,0 1-1,0 0 1,0-1-1,-1 1 1,1-1 0,0 1-1,0-1 1,0 0 0,0 1-1,0-1 1,0 0-1,0 0 1,0 0 0,0 1-1,0-1 1,0 0 0,0 0-1,1-1 1,-1 1 0,-1-2-1,-4-24-3695,6 4-2275</inkml:trace>
  <inkml:trace contextRef="#ctx0" brushRef="#br0" timeOffset="2527.49">1613 845 3929,'0'0'19447,"-6"-9"-18275,-1-3-1085,0 0 0,0 0 0,2-1 0,0 0 1,0 0-1,1 0 0,1-1 0,0 1 0,0-1 0,2 0 0,-1-18 0,2 11-541,1 1-1,1 0 0,0-1 1,8-29-1,-8 45 327,0 0 0,-1 0 1,2 0-1,-1 0 0,1 0 1,-1 1-1,1-1 0,0 1 0,1 0 1,4-5-1,-6 7 83,1 0 1,-1 0 0,1 1-1,0-1 1,-1 1-1,1-1 1,0 1 0,0 0-1,0 0 1,0 0-1,0 1 1,0-1 0,0 1-1,0 0 1,1-1-1,-1 1 1,0 1 0,6 0-1,-4 0 33,1 1 0,-1 0 0,0 0 1,1 1-1,-1 0 0,0 0 0,0 0 0,-1 0 0,1 1 0,-1-1 0,1 1 0,-1 0 1,-1 1-1,1-1 0,0 1 0,-1 0 0,0-1 0,0 2 0,0-1 0,-1 0 0,4 11 1,-5-12 30,1 0 0,0 1 1,-1 0-1,0-1 1,0 1-1,0 0 0,0-1 1,-1 1-1,0 0 1,0 0-1,0-1 1,-1 1-1,0 0 0,0-1 1,0 1-1,0 0 1,0-1-1,-1 1 1,0-1-1,0 0 0,0 0 1,-1 0-1,1 0 1,-1 0-1,0 0 0,-5 5 1,0-4 179,1-1 0,0 1 0,-1-1 0,0 0 0,-15 4 0,20-7-136,0 1 1,-1-2-1,1 1 0,0 0 1,0-1-1,-1 1 0,1-1 1,-1 0-1,1 0 0,0 0 1,-1-1-1,1 1 0,0-1 0,-1 0 1,1 1-1,0-2 0,-6-2 1,8 4-86,0 0 1,0-1-1,1 1 1,-1-1-1,0 1 1,1-1-1,-1 1 1,0-1-1,1 0 1,-1 1 0,0-1-1,1 0 1,-1 1-1,1-1 1,0 0-1,-1 0 1,1 0-1,-1 1 1,1-1-1,0 0 1,0 0-1,0 0 1,-1 0-1,1 0 1,0 1-1,0-1 1,0 0 0,0 0-1,0 0 1,1 0-1,-1 0 1,0 0-1,0 1 1,0-1-1,1 0 1,-1 0-1,1 0 1,-1 0-1,0 1 1,1-1-1,-1 0 1,1 1-1,0-1 1,-1 0-1,1 1 1,0-1 0,-1 0-1,1 1 1,0-1-1,-1 1 1,1 0-1,0-1 1,0 1-1,0-1 1,-1 1-1,1 0 1,0 0-1,0 0 1,0-1-1,0 1 1,0 0-1,0 0 1,-1 0 0,1 0-1,0 0 1,0 1-1,0-1 1,0 0-1,1 1 1,5 2 9,-1 1 1,1 0 0,-1 0-1,1 0 1,-1 1 0,-1 0-1,1 0 1,-1 1 0,0 0-1,0 0 1,7 12 0,21 21 29,-27-33 16,0-1 0,1 0 0,-1 0-1,1 0 1,0-1 0,15 7-1,-20-10-6,0-1-1,0 1 0,0 0 1,0-1-1,0 1 0,0-1 0,0 0 1,0 0-1,1 1 0,-1-1 0,0-1 1,0 1-1,0 0 0,0 0 0,0-1 1,0 0-1,0 1 0,0-1 1,0 0-1,0 0 0,0 0 0,0 0 1,-1 0-1,1 0 0,0 0 0,-1-1 1,1 1-1,-1-1 0,1 1 0,-1-1 1,0 0-1,2-1 0,3-9 4,0 0 0,0 0-1,-2 0 1,1-1-1,-1 0 1,-1 0 0,3-20-1,-3 8-306,-2 0-1,0 0 0,-3-28 1,-2 37 215,-3 15-17,6 3 76,0-1-1,0 0 1,0 1-1,0-1 1,0 0-1,1 1 0,-1-1 1,0 1-1,1-1 1,-1 1-1,1 0 1,0-1-1,-1 1 1,1 2-1,-2 20 216,0 0 0,2 1 0,3 26 0,-3-45-161,1 0-1,0 0 1,0 0 0,0 0-1,1-1 1,0 1 0,0 0-1,1-1 1,-1 1-1,1-1 1,0 0 0,1 0-1,-1 0 1,1 0 0,0 0-1,0-1 1,1 0-1,5 5 1,-8-8-32,-1 0 1,1 0-1,0 1 0,0-1 0,0 0 0,0-1 1,0 1-1,0 0 0,1-1 0,-1 1 1,0-1-1,0 0 0,0 1 0,1-1 0,-1 0 1,0 0-1,0-1 0,0 1 0,1 0 1,-1-1-1,0 1 0,0-1 0,3-1 0,-2 0 4,0 0-1,0-1 0,0 1 0,0-1 0,0 0 0,-1 1 0,0-1 0,1 0 0,-1-1 0,0 1 1,0 0-1,2-6 0,1-4 4,0 0 1,-1-1 0,0 0-1,-1 0 1,-1 0-1,1-16 1,-2-42-106,8 80-463,2 9 476,-1 0 224,-1 1-1,0 0 0,-1 0 1,-1 0-1,-1 1 0,-1 0 1,-1 1-1,3 26 843,-11-71 1411,2 11-2464,1 1 0,0 0 0,1 0 0,0-1 0,1 1 0,4-21 0,-4 27-126,1 0 0,0 0-1,0 0 1,1 0 0,-1 1 0,2-1-1,-1 1 1,1-1 0,0 1 0,0 0 0,1 0-1,-1 1 1,10-8 0,-13 12 153,0 0 1,0 0-1,0 0 1,0 0-1,0 1 1,0-1-1,0 1 1,0-1-1,1 1 0,-1-1 1,0 1-1,0-1 1,1 1-1,-1 0 1,0 0-1,1 0 1,-1 0-1,0 0 1,1 0-1,-1 0 0,0 0 1,0 0-1,1 1 1,-1-1-1,2 1 1,-1 1 10,0-1 0,0 1 0,1-1 1,-1 1-1,0 0 0,0 0 0,-1 0 0,1 0 1,0 1-1,-1-1 0,3 4 0,3 8 77,-1 1 1,-1 0-1,6 21 0,-9-28-35,7 24 138,-5-13 51,2 0 1,10 24-1,-16-42-253,1 0 0,-1 0-1,1 0 1,0 0 0,-1 0 0,1-1 0,0 1-1,-1 0 1,1 0 0,0-1 0,0 1 0,0 0-1,0-1 1,0 1 0,0-1 0,0 1 0,0-1-1,0 0 1,0 1 0,0-1 0,0 0 0,1 1 0,17-2-4523,-3-2-2233</inkml:trace>
  <inkml:trace contextRef="#ctx0" brushRef="#br0" timeOffset="3722.4">2510 545 11723,'0'0'10963,"-10"1"-9673,7-1-1238,-1 0 1,1 1-1,0-1 1,-1 1-1,1-1 1,0 1-1,0 0 1,0 0-1,0 0 1,0 1-1,0-1 1,0 1-1,0 0 1,0 0-1,1 0 1,-1 0-1,1 0 1,-1 0 0,1 1-1,0-1 1,0 1-1,0 0 1,0-1-1,0 1 1,1 0-1,-1 0 1,1 0-1,0 0 1,0 1-1,0-1 1,-1 5-1,0 1-8,0 0 1,0 0-1,1 1 0,0-1 0,1 0 0,0 1 1,0-1-1,1 0 0,0 1 0,4 13 0,-4-20-46,0-1-1,0 1 1,0 0-1,1-1 0,-1 0 1,1 1-1,-1-1 1,1 0-1,0 0 0,0 0 1,0 0-1,0 0 1,0 0-1,0 0 0,0-1 1,4 2-1,-3-1-10,1-1-1,-1 0 1,1 0-1,-1-1 1,1 1-1,0-1 1,0 0-1,-1 1 1,1-2 0,0 1-1,-1 0 1,1-1-1,0 0 1,-1 0-1,5-1 1,-3 0-30,-1 1-1,0-1 1,1 0 0,-1-1-1,0 1 1,0-1-1,-1 0 1,1 0 0,-1 0-1,1 0 1,-1 0 0,0-1-1,0 0 1,0 1 0,-1-1-1,1 0 1,-1 0 0,0-1-1,2-4 1,0-2 20,-1 0 1,0-1-1,-1 1 0,0 0 1,-1-1-1,0-18 0,-2 44 144,0-8-105,0 1 0,1 0 0,0 0 0,0-1 0,0 1-1,1 0 1,0-1 0,0 1 0,1 0 0,-1-1 0,6 11 0,-4-12 14,0 0 0,0-1-1,0 0 1,0 0 0,1 0-1,0 0 1,0 0 0,0-1-1,0 0 1,1 0 0,-1 0-1,1 0 1,0-1 0,0 0-1,-1 0 1,2 0 0,-1 0-1,0-1 1,0 0 0,0 0-1,1 0 1,-1-1 0,0 0-1,1 0 1,-1 0 0,0 0-1,1-1 1,-1 0 0,0 0-1,0-1 1,1 1 0,-1-1-1,-1 0 1,1-1 0,0 1-1,0-1 1,-1 0-1,1 0 1,-1 0 0,0-1-1,0 1 1,0-1 0,-1 0-1,1 0 1,-1 0 0,0-1-1,0 1 1,-1-1 0,1 0-1,-1 0 1,0 0 0,0 0-1,-1 0 1,1 0 0,-1 0-1,0-1 1,0-5 0,-1 7-20,1-3-2,0 0 1,-1 0-1,0 0 0,0 0 1,-1 0-1,0 0 0,0 0 1,0 1-1,-1-1 0,0 0 0,0 1 1,-1-1-1,-4-8 0,6 15-1,1 0 0,0 0 0,0-1 0,-1 1-1,1 0 1,0 0 0,0 0 0,-1 0 0,1-1-1,0 1 1,-1 0 0,1 0 0,0 0-1,-1 0 1,1 0 0,0 0 0,-1 0 0,1 0-1,0 0 1,-1 0 0,1 0 0,0 0 0,-1 0-1,1 0 1,0 0 0,-1 0 0,1 1-1,0-1 1,0 0 0,-1 0 0,1 0 0,0 0-1,0 1 1,-1-1 0,1 0 0,0 0-1,0 1 1,-1-1 0,1 0 0,0 0 0,0 1-1,0-1 1,0 0 0,-1 1 0,1-1 0,0 0-1,0 0 1,0 1 0,0-1 0,0 0-1,0 1 1,0-1 0,0 0 0,0 1 0,0-1-1,0 0 1,0 1 0,0-1 0,0 0 0,0 1-1,0-1 1,0 1 0,-3 24-44,2 52 318,2 1-1,5 0 1,2-1 0,35 142-1,-68-389 2521,8-156-5914,17 319 2823,1 0-1,-1 0 1,1 0 0,0 0 0,1 0-1,0 0 1,0 1 0,4-10-1,-5 15 235,-1 0-1,1-1 0,0 1 0,0 0 1,0-1-1,0 1 0,0 0 0,0 0 1,0 0-1,0 0 0,0 0 0,1 0 1,-1 0-1,0 0 0,1 0 0,-1 0 1,1 1-1,-1-1 0,1 1 0,-1-1 1,1 1-1,-1 0 0,1-1 0,-1 1 1,1 0-1,0 0 0,-1 0 0,1 0 1,-1 0-1,1 1 0,-1-1 0,1 0 1,-1 1-1,1-1 0,-1 1 0,1-1 1,-1 1-1,1 0 0,-1 0 0,0 0 0,1 0 1,0 1-1,7 4 37,0 1 0,0 1 0,-1 0 0,-1 0 0,1 0 0,-1 1 0,9 14 0,-13-19 36,0 1 1,0-1-1,-1 1 0,0-1 0,1 1 0,-2 0 1,1 0-1,0-1 0,-1 1 0,0 1 0,0-1 1,-1 0-1,1 0 0,-1 0 0,0 0 0,-1 0 1,1 0-1,-3 9 0,1-11 95,0 0-1,0 0 0,-1 0 1,1 0-1,-1 0 1,0-1-1,0 1 1,0-1-1,0 0 1,-1 0-1,1 0 1,0 0-1,-1 0 1,1-1-1,-1 0 1,0 0-1,0 0 1,1 0-1,-8 0 1,-9 2 592,0-1 0,-25 0 1,43-4-102,16-1-543,24-1-188,28 5 129,62-1-777,-113-1 609,-1 0 1,0-1-1,0-1 1,0-1-1,-1 0 1,22-9-1,-31 11 178,-1 0-1,1 0 1,-1-1 0,0 1-1,0-1 1,0 0-1,0 0 1,0 0 0,0 0-1,-1-1 1,1 1 0,-1-1-1,0 0 1,0 1 0,-1-1-1,1 0 1,-1 0-1,1 0 1,-1 0 0,-1 0-1,1 0 1,0 0 0,-1-1-1,0 1 1,0 0 0,0 0-1,-1 0 1,1 0 0,-1-1-1,0 1 1,0 0-1,-1 0 1,1 0 0,-1 1-1,0-1 1,0 0 0,0 1-1,0-1 1,-1 1 0,1-1-1,-1 1 1,0 0-1,-3-3 1,5 5 24,-1 0 0,1 0 0,-1 0 0,1 0 0,-1 0 0,1 1 0,-1-1-1,0 0 1,1 1 0,-1-1 0,0 1 0,1 0 0,-1-1 0,0 1 0,1 0 0,-1 0 0,0 0 0,0 0 0,1 1 0,-1-1 0,0 0-1,1 1 1,-1-1 0,-2 2 0,2-1-3,-1 1 0,1 0 0,0 0 0,0 0-1,0 0 1,0 0 0,0 0 0,1 1 0,-1-1 0,1 1-1,-1-1 1,1 1 0,-1 3 0,-1 3 57,0 0 1,1 0-1,0 0 1,0 0-1,1 0 1,0 0 0,1 0-1,1 12 1,1-15-66,0 0 1,0-1 0,0 1-1,1-1 1,0 0 0,0 0-1,0 0 1,0 0 0,1 0-1,0-1 1,0 0 0,0 1-1,1-1 1,-1-1 0,1 1-1,0-1 1,0 0 0,0 0-1,1 0 1,9 3 0,-7-3-156,0 0 0,1 0 1,-1 0-1,1-1 1,0-1-1,0 1 0,0-1 1,-1-1-1,1 0 0,0 0 1,0-1-1,0 0 1,11-3-1,-17 3-223,0 0 0,-1 0 1,1-1-1,0 1 0,-1-1 0,1 0 1,-1 0-1,1 0 0,-1 0 0,3-3 0,9-17-6266,-6-5-6800</inkml:trace>
  <inkml:trace contextRef="#ctx0" brushRef="#br0" timeOffset="4149.55">2905 417 10770,'0'0'0</inkml:trace>
  <inkml:trace contextRef="#ctx0" brushRef="#br0" timeOffset="4150.55">1769 117 16540,'0'0'3272,"81"29"-5512,-37-17-3609</inkml:trace>
  <inkml:trace contextRef="#ctx0" brushRef="#br0" timeOffset="5045.06">4071 537 8042,'0'0'15535,"-8"-3"-14397,2 1-1015,0 0 0,-1 0-1,1 1 1,0 0 0,-1 0 0,0 0 0,1 1 0,-1 0 0,1 0 0,-1 1 0,1 0 0,-1 0 0,1 0 0,-1 1 0,1 0 0,0 0 0,0 1 0,0-1 0,-9 7 0,5-2-44,1 0-1,0 1 1,1 1 0,0-1 0,0 1-1,1 0 1,0 1 0,1 0-1,0 0 1,0 0 0,-7 19 0,12-26-72,-1 1 0,1-1 0,0 1 0,0-1 1,1 1-1,-1 0 0,0-1 0,1 1 0,0 0 0,0-1 1,0 1-1,1 0 0,-1-1 0,1 1 0,0-1 0,0 1 1,0-1-1,0 1 0,0-1 0,1 1 0,0-1 0,0 0 1,0 0-1,0 0 0,0 0 0,0 0 0,1-1 0,0 1 1,-1-1-1,1 1 0,0-1 0,0 0 0,0 0 1,0 0-1,1-1 0,-1 1 0,0-1 0,1 1 0,-1-1 1,7 1-1,-6-1-2,1 1 0,0-1 0,-1 0 0,1 0 1,0-1-1,0 1 0,0-1 0,0 0 0,-1 0 1,1-1-1,0 0 0,0 1 0,0-2 0,-1 1 0,1 0 1,0-1-1,-1 0 0,1 0 0,-1 0 0,0-1 0,0 1 1,0-1-1,0 0 0,0-1 0,4-4 0,-2 0 7,-1 1 0,0-1 0,-1 0 0,1 0 0,-2 0 0,1 0 0,-1-1 0,0 0 0,-1 1 0,0-1 0,-1 0 0,1 0 0,-1-11 0,-2-20-111,-1-1-1,-2 0 1,-1 1-1,-3 0 1,-1 0-1,-2 1 1,-27-67-1,31 97 253,4 19-142,2 28-71,2-32 90,-1 29 35,2 0 0,2 0 0,12 49 0,-12-65-13,2 0 0,0 0-1,2 0 1,0-1 0,1 0 0,0 0 0,20 25-1,-22-35-22,0 0-1,1-1 0,0 0 1,0-1-1,0 0 0,1 0 0,0 0 1,0-1-1,0-1 0,1 0 1,-1 0-1,1-1 0,0 0 1,0 0-1,1-1 0,14 1 0,-20-3-25,1 1 0,-1-1 0,0 0 0,0-1 0,0 1-1,0-1 1,0 0 0,0 0 0,0-1 0,0 1 0,0-1-1,0 0 1,-1-1 0,1 1 0,-1-1 0,1 0 0,-1 0-1,0 0 1,0-1 0,-1 1 0,1-1 0,-1 0 0,0 0 0,0 0-1,0 0 1,0-1 0,-1 1 0,1-1 0,-1 0 0,0 0-1,-1 1 1,1-1 0,1-10 0,-2 4-68,1 0 0,-2 1 0,1-1 0,-1 0 0,-1 0 0,0 0 0,-3-12 1,4 20 32,-1-1 0,0 1 1,0 0-1,0-1 1,0 1-1,-1 0 1,1 0-1,-1 0 0,0 0 1,1 0-1,-1 0 1,-1 1-1,1-1 1,0 0-1,-1 1 0,1 0 1,-1 0-1,0-1 1,0 2-1,0-1 1,0 0-1,0 1 0,0-1 1,0 1-1,-7-2 1,8 3 17,0-1 1,0 1 0,1 0 0,-1 0 0,0 0-1,0 0 1,0 0 0,1 1 0,-1-1-1,0 0 1,0 1 0,1 0 0,-1-1 0,0 1-1,1 0 1,-1 0 0,1 0 0,-1 0 0,1 0-1,-1 0 1,1 0 0,0 0 0,-1 0-1,0 2 1,0 1 27,-1 0 0,1 0 0,0 0 0,0 1 0,0-1 0,1 0 1,-1 1-1,1-1 0,-1 7 0,1 1 98,0-1 0,0 0 0,1 1 0,1-1 0,0 0 0,0 0 0,4 16 0,-2-21-104,-1-1-1,1 0 0,0 1 0,0-1 0,0 0 0,1 0 0,0 0 0,0-1 0,0 1 0,0-1 0,1 0 0,0-1 0,0 1 0,0-1 0,0 1 0,0-2 0,1 1 0,-1-1 0,1 1 0,0-1 1,-1-1-1,1 1 0,0-1 0,12 1 0,-1 0-631,1-1 0,32-2 0,28-9-5002,-7-3-4962</inkml:trace>
  <inkml:trace contextRef="#ctx0" brushRef="#br0" timeOffset="5840.02">4921 724 14091,'0'0'12499,"8"-7"-11254,0 1-1131,0-2-1,0 1 1,0-1-1,-1 0 1,-1 0 0,1-1-1,-2 0 1,1 0-1,-1 0 1,0-1-1,-1 0 1,0 0-1,4-17 1,-2-4-180,-1-1 0,-1 1 0,-2-1 0,-2 0 0,0 1 0,-3-1 0,0 0 0,-2 1 0,-1 0 0,-2 0 0,0 1 0,-3-1 0,0 2 0,-30-54 0,36 75 48,-1 0 0,0 1 0,0-1 0,-10-8 0,15 15 21,1 0 0,-1 0 0,0 1 0,0-1 1,1 0-1,-1 0 0,0 0 0,0 1 0,0-1 0,0 0 0,0 1 0,0-1 1,0 1-1,-1-1 0,1 1 0,0 0 0,0-1 0,0 1 0,0 0 0,-1 0 0,1 0 1,0 0-1,0 0 0,0 0 0,0 0 0,-1 0 0,1 0 0,0 1 0,0-1 0,0 0 1,0 1-1,0-1 0,-1 1 0,1-1 0,0 1 0,0 0 0,0-1 0,0 1 0,1 0 1,-1 0-1,0-1 0,0 1 0,0 0 0,1 0 0,-1 0 0,-1 2 0,-3 9 18,0 0 0,1 1 0,0 0 0,1 0-1,0 0 1,-1 23 0,1 90 217,3-84-188,-1-9 16,2 0 0,2 0 0,1 0 0,13 52 1,-14-72-41,1 0 0,1 0 1,0-1-1,1 1 1,0-1-1,1-1 0,1 1 1,-1-1-1,2-1 1,-1 1-1,2-1 0,-1-1 1,1 0-1,14 10 1,-6-8-11,1 0 0,-1-2 0,2 0 0,-1-1 0,1-1 0,0 0 1,1-2-1,-1-1 0,1 0 0,23 0 0,-37-4-13,-1-1 0,1 0 0,-1 0 0,0 0 0,1-1 0,-1 0 0,0 0 0,0-1 0,0 1 0,0-1 0,-1-1 0,1 1 0,-1-1 0,0 0 0,0 0 0,0-1 1,-1 1-1,1-1 0,-1 0 0,0 0 0,-1-1 0,1 1 0,-1-1 0,4-9 0,-2 5-53,-1 1 0,0-1 0,0 0 0,-1 0 0,-1 0 0,0 0 0,0-1 0,-1 1 0,0 0 0,-1-1 0,0 1 0,-1-1 0,0 1 1,-3-16-1,3 23 40,1 1 0,-1 0 0,0-1 0,0 1 0,0-1 0,0 1 0,0 0 0,-1 0 0,1 0 0,0 0 0,-1 0 1,0 0-1,1 0 0,-1 0 0,0 1 0,0-1 0,0 0 0,0 1 0,0 0 0,-1 0 0,1-1 0,0 1 0,-1 0 1,1 1-1,0-1 0,-1 0 0,1 1 0,-1-1 0,1 1 0,-1 0 0,1 0 0,-1 0 0,0 0 0,1 0 0,-1 1 1,1-1-1,-4 2 0,1 0-7,-1 0 0,0 0 0,1 1 1,-1-1-1,1 1 0,0 1 0,0-1 1,0 1-1,1 0 0,-1 0 0,1 0 1,0 1-1,0-1 0,-5 8 0,4-2 19,-1 0-1,2 0 0,0 1 0,0-1 0,0 1 0,2 0 0,-1 0 1,1 0-1,1 0 0,0 0 0,1 0 0,0 0 0,2 17 0,-2-27 5,0 1 1,0-1-1,1 1 0,-1-1 0,1 1 0,-1-1 0,1 1 0,-1-1 0,1 1 0,0-1 0,0 0 0,0 1 0,0-1 0,0 0 0,0 0 0,0 0 0,0 0 0,0 0 0,0 0 0,1 0 0,-1 0 1,0 0-1,1 0 0,-1-1 0,1 1 0,-1 0 0,1-1 0,-1 1 0,1-1 0,-1 0 0,1 0 0,-1 1 0,1-1 0,0 0 0,-1 0 0,1-1 0,-1 1 0,1 0 0,-1 0 0,1-1 0,0 1 0,-1-1 1,3-1-1,2 0 13,0 0 1,0-1-1,-1 0 1,1 0-1,0 0 1,-1-1-1,0 0 1,0 0-1,6-7 1,-8 6-5,0 0 0,0 0 0,-1-1 0,1 1 1,-1-1-1,0 1 0,-1-1 0,0 0 0,0 0 0,1-10 0,-2 16 47,0 0-54,0 7 11,1-1 0,-1 0 0,1 0 0,0 0 0,1 0 0,-1 0 0,1 0 0,0-1 0,1 1 0,-1 0 0,1-1 0,0 0 0,1 0 0,-1 0 0,1 0 0,0 0 0,0-1 0,1 1 0,-1-1 0,1 0 0,0-1 0,0 1 0,0-1 0,8 3 0,-1 1-343,1-2 0,1 1 0,24 5 1,41 3-4661,-20-10-3002</inkml:trace>
  <inkml:trace contextRef="#ctx0" brushRef="#br0" timeOffset="6216.06">5832 112 13307,'0'19'2832,"0"63"414,4 1-1,15 82 0,-6-103-2574,3-1-1,3 0 1,35 77 0,-75-212-10194,4 36 234</inkml:trace>
  <inkml:trace contextRef="#ctx0" brushRef="#br0" timeOffset="6599.11">5684 474 11266,'0'0'3665,"68"0"-1392,-27 0-97,5 0-1208,-1 0-672,-1-2-296,-6-3-72,-7-12-1736,-10 1-2121,-10-2-2480</inkml:trace>
  <inkml:trace contextRef="#ctx0" brushRef="#br0" timeOffset="7062.96">6015 102 6209,'0'0'7551,"3"10"-5057,58 275 6160,-41-171-7005,39 122 0,-49-203-494,-15-47 505,-14-54-1025,14 43-1080,2 1 0,-1-42 1,4 60 280,-1 1 1,2-1 0,-1 0-1,1 1 1,-1-1 0,2 1-1,-1-1 1,0 1 0,1-1-1,0 1 1,1 0 0,-1 0-1,1 0 1,0 0 0,0 0-1,0 0 1,7-6 0,-8 9 83,0 1 0,0-1 1,0 1-1,1 0 0,-1 0 1,0 0-1,0 0 0,1 0 0,-1 1 1,0-1-1,1 1 0,-1-1 1,1 1-1,-1 0 0,1 0 0,-1 0 1,1 0-1,-1 0 0,4 1 1,-2 1 37,1 0 0,0-1 0,-1 1 0,0 1 1,1-1-1,-1 1 0,0 0 0,0 0 0,4 4 1,6 7 78,-1 0 1,-1 2-1,18 27 1,-29-42-45,25 37 168,-16-26 22,-1 0 0,0 1 0,-1 0 0,0 1 0,-1 0 0,0 0 0,-2 0 0,7 24 0,-12-36-371,1 8 147,-2-6-3878</inkml:trace>
  <inkml:trace contextRef="#ctx0" brushRef="#br0" timeOffset="8302.33">6516 621 3577,'0'0'17106,"6"9"-15562,-5-6-1409,2 0 0,-1 1-1,0-1 1,1 0 0,-1 0-1,1-1 1,0 1 0,0-1-1,0 1 1,0-1-1,0 0 1,1 0 0,-1 0-1,1 0 1,-1-1 0,1 1-1,0-1 1,0 0 0,-1 0-1,1-1 1,0 1 0,0-1-1,4 0 1,-3 1-62,0-1 1,0 0-1,0-1 1,0 1-1,-1-1 1,1 0-1,0 0 1,0-1-1,-1 1 1,1-1-1,-1 0 1,1 0-1,-1 0 1,0-1-1,0 0 1,0 0-1,6-5 1,-7 4-59,1 0 0,-1-1 0,-1 0 0,1 1 0,-1-1 0,1 0 0,-1 0 0,-1-1 0,1 1 0,-1 0 0,0 0 0,0-1 0,0 1 0,-1-1 0,0-9 0,-1 7-13,0 1-1,0-1 1,-1 1 0,0 0 0,0-1 0,0 1 0,-1 0-1,0 1 1,0-1 0,-7-9 0,8 13-4,1 1-1,0 0 1,-1 0 0,0 0-1,1 0 1,-1 0 0,0 0-1,0 0 1,0 1 0,0-1-1,-1 1 1,1-1 0,0 1-1,-1 0 1,1 0 0,-1 0 0,1 0-1,-1 1 1,1-1 0,-1 0-1,1 1 1,-1 0 0,0 0-1,1 0 1,-1 0 0,0 0-1,1 0 1,-1 1 0,1-1-1,-1 1 1,1 0 0,-1-1-1,-3 3 1,2 0 1,0 0 1,1 0-1,-1 0 0,1 0 1,0 1-1,0 0 0,0-1 0,1 1 1,-1 0-1,1 0 0,0 0 1,0 0-1,0 1 0,1-1 0,-1 1 1,1-1-1,0 1 0,0 7 1,-1-1 22,1-1 0,0 1 0,1-1 0,0 1 1,1 0-1,0-1 0,4 15 0,-3-18 12,1-1 0,0 0 0,0 1 0,0-1 0,1 0 0,0 0 0,0-1-1,1 1 1,-1-1 0,1 0 0,0 0 0,1-1 0,-1 1 0,1-1 0,0-1 0,0 1 0,0-1 0,0 0-1,1 0 1,8 3 0,1-2 36,-1 0 1,1 0-1,0-2 0,0 0 0,0 0 0,0-2 1,28-2-1,-40 2-59,-1 0-1,1 0 1,0 0 0,-1-1 0,1 0-1,0 0 1,-1 0 0,1 0 0,-1 0 0,0-1-1,1 0 1,-1 1 0,0-1 0,0 0-1,0-1 1,0 1 0,0 0 0,-1-1 0,1 0-1,-1 0 1,0 1 0,1-1 0,-1-1-1,0 1 1,-1 0 0,1 0 0,-1-1-1,1 1 1,-1-1 0,0 1 0,0-1 0,-1 0-1,1 1 1,-1-1 0,0 0 0,0 1-1,0-1 1,0 0 0,0 1 0,-2-6 0,-2-11-139,-1 0-1,-1 0 1,0 0 0,-2 1 0,-16-31 0,19 30-280,12 12-196,28 9-104,-26 0 801,-7-1-96,88 15-138,-84-13 109,-1-1 0,1 1-1,-1 0 1,1 0 0,-1 0 0,1 1 0,-1-1-1,0 1 1,0 1 0,-1-1 0,1 1 0,-1 0-1,5 5 1,-7-6 15,0 0-1,-1 1 1,1-1-1,-1 1 1,0-1-1,0 1 1,0-1-1,-1 1 1,1 0-1,-1 0 1,0-1-1,0 8 1,-10 50 30,2-15-14,8-38 48,-1 0-1,1 0 0,1 0 0,-1 0 0,1 0 0,1-1 0,3 13 1,-4-18-17,0 0 0,0 0-1,0 0 1,0 0 0,0-1 0,0 1 0,0 0 0,1-1 0,-1 1 0,1-1 0,-1 1 0,1-1 0,0 0 0,-1 0 0,1 0 0,0 0 0,0 0-1,0 0 1,0 0 0,0-1 0,0 1 0,0 0 0,0-1 0,0 0 0,0 0 0,0 1 0,0-1 0,0 0 0,0-1 0,0 1 0,1 0 0,-1-1-1,3 0 1,-1 0-14,0-1-1,-1 1 0,1-1 0,-1 0 0,1 0 0,-1 0 0,0 0 0,0 0 0,0-1 0,0 1 0,0-1 1,0 0-1,-1 0 0,1 0 0,-1 0 0,0-1 0,0 1 0,0 0 0,0-1 0,-1 0 0,1 1 0,-1-1 0,0 0 1,0 0-1,0-5 0,3-12-25,-2 1 0,-1-1-1,0-29 1,-2 44-8,1-67-346,0 73 351,0-1 0,0 1 0,0-1 1,0 0-1,1 1 0,-1-1 0,0 1 1,0-1-1,0 1 0,1-1 0,-1 1 0,0-1 1,1 1-1,-1-1 0,0 1 0,1 0 1,-1-1-1,0 1 0,1-1 0,-1 1 0,1 0 1,-1-1-1,1 1 0,-1 0 0,1 0 1,-1-1-1,1 1 0,-1 0 0,1 0 0,-1 0 1,1 0-1,0-1 0,21 9-224,14 21 133,-24-15 138,1 1 1,-2 0 0,0 0-1,-1 1 1,0 1-1,-2 0 1,0 0-1,11 35 1,-22-71 1290,1 0 0,0-38 0,2 52-1397,0 1 1,0 0 0,0-1 0,0 1 0,1 0-1,0 0 1,0-1 0,0 1 0,1 0 0,-1 0-1,1 0 1,0 0 0,0 0 0,0 1-1,0-1 1,1 1 0,0-1 0,0 1 0,0 0-1,0 0 1,0 0 0,0 0 0,4-2-1,-5 5 43,1-1 0,-1 1 0,0-1 0,0 1-1,0 0 1,0 0 0,0 0 0,0 0 0,1 0-1,-1 0 1,0 1 0,0-1 0,0 1 0,0-1-1,0 1 1,0 0 0,0 0 0,0 0 0,0 0-1,0 0 1,-1 0 0,1 1 0,0-1 0,-1 0-1,1 1 1,-1 0 0,1-1 0,-1 1 0,0 0-1,0-1 1,0 1 0,0 0 0,0 0 0,0 0-1,1 3 1,5 11 58,0 0-1,-1 1 1,4 21-1,-6-23-39,7 28 833,-11-40-138,0-6-69,-5-22-115,3 13-554,1 1 0,1 0 1,-1-1-1,2 1 0,-1 0 0,2-1 1,-1 1-1,2 0 0,3-13 1,-5 20 0,1 0 1,-1 1 0,1-1-1,-1 0 1,1 1 0,0-1-1,0 1 1,1 0 0,-1 0-1,1 0 1,-1 0 0,1 0-1,0 0 1,0 1 0,1-1-1,-1 1 1,0 0 0,1 0-1,-1 0 1,1 0 0,0 1-1,-1 0 1,1-1 0,0 1-1,0 1 1,0-1 0,0 1-1,0-1 1,5 1 0,-5 1 39,0 0 0,-1 0 0,1 0 0,-1 0 0,1 1 0,-1 0 0,0-1 0,0 1 0,0 0 0,0 0 0,0 1 0,0-1 0,0 1 0,-1-1 1,1 1-1,-1 0 0,0 0 0,0 0 0,0 0 0,2 6 0,7 11 27,-2 0 0,9 27 1,-10-25-25,-5-12-437,1-1 609,-1 1 1,1-1-1,1 0 1,9 14-1,-13-21-383,0 0 0,1-1 1,-1 1-1,1-1 0,0 1 0,-1-1 0,1 0 1,0 0-1,0 0 0,-1 0 0,5 2 0,-4-3-294,-1 1 0,1-1 0,0 0 0,0 0 0,-1 0 0,1 0 0,0 0 0,-1 0 0,1 0 0,0-1 0,0 1 0,-1-1 0,1 1 0,-1-1 0,1 1 0,2-2 0,13-9-7337</inkml:trace>
  <inkml:trace contextRef="#ctx0" brushRef="#br0" timeOffset="8729.74">7955 498 11819,'0'0'5274,"-8"9"-1795,0 3-2633,0-1-1,0 1 1,2 1-1,-1 0 1,-7 21-1,13-32-757,0 1 0,0 0 0,0 0-1,0 0 1,0 0 0,1 0 0,-1 0-1,1 0 1,0 0 0,0 0 0,0 0-1,0 1 1,1-1 0,-1 0-1,1 0 1,0 0 0,-1 0 0,1-1-1,1 1 1,-1 0 0,0 0 0,1 0-1,-1-1 1,1 1 0,0-1 0,0 1-1,0-1 1,0 0 0,1 0 0,-1 0-1,0 0 1,1 0 0,-1-1 0,1 1-1,0-1 1,0 1 0,4 1 0,2-1-25,1 1 1,-1-1 0,1-1 0,-1 0 0,1 0 0,-1-1 0,1 0 0,0 0 0,-1-1 0,1-1-1,0 0 1,17-5 0,-23 5-64,0 1 0,-1 0 0,1-1 1,-1 1-1,0-1 0,1 0 0,-1 0 0,0 0 0,0-1 0,0 1 0,-1-1 0,1 0 0,-1 0 0,1 0 0,-1 0 0,0 0 1,0 0-1,0 0 0,0-1 0,-1 1 0,1-1 0,-1 1 0,0-1 0,0 0 0,0 1 0,-1-1 0,1 0 0,-1 0 1,0 0-1,0 1 0,0-1 0,-1 0 0,1 0 0,-1 1 0,-2-6 0,1 3-69,-1-1 0,0 1-1,-1 0 1,1 0 0,-1 0 0,0 0-1,-1 1 1,0 0 0,1 0 0,-2 0-1,1 0 1,0 1 0,-1 0 0,0 0-1,0 1 1,0-1 0,0 1 0,-1 0-1,1 1 1,-1 0 0,0 0 0,0 0-1,0 1 1,0 0 0,-12 0 0,17 1-125,0 0 0,0 0 1,0 0-1,0 1 1,0-1-1,0 1 1,0-1-1,0 1 0,0 0 1,0 0-1,0-1 1,0 2-1,0-1 0,1 0 1,-1 0-1,0 0 1,1 1-1,-3 1 1,-11 21-5482,6-5-742</inkml:trace>
  <inkml:trace contextRef="#ctx0" brushRef="#br0" timeOffset="10205.01">8411 512 8370,'0'0'12190,"-8"-3"-11251,4 2-918,0-1 95,1 0 0,0 1 0,-1 0-1,1 0 1,-1 0 0,0 0 0,1 1 0,-1-1-1,0 1 1,1 0 0,-1 0 0,0 0 0,1 1 0,-1-1-1,1 1 1,-1 0 0,0 0 0,1 0 0,0 1-1,-1-1 1,1 1 0,-6 3 0,5-2-82,1-1-1,-1 1 1,1 0 0,0 0 0,0 0-1,0 0 1,0 0 0,1 0-1,-1 1 1,1 0 0,0-1 0,0 1-1,0 0 1,1 0 0,-1 0 0,1 0-1,0 0 1,0 0 0,0 1 0,1-1-1,0 0 1,-1 0 0,1 1-1,1-1 1,-1 0 0,1 0 0,-1 1-1,1-1 1,1 0 0,-1 0 0,0 0-1,1 0 1,0 0 0,0-1 0,0 1-1,0 0 1,1-1 0,0 1 0,-1-1-1,1 0 1,0 0 0,0 0-1,1-1 1,-1 1 0,1-1 0,-1 1-1,1-1 1,0 0 0,0-1 0,0 1-1,0-1 1,0 1 0,4 0 0,-4-1-25,0 0 0,0 0 1,0 0-1,0 0 0,0 0 1,0-1-1,1 0 0,-1 0 1,0 0-1,0-1 1,0 1-1,0-1 0,0 0 1,0 0-1,0 0 0,0-1 1,0 1-1,0-1 1,-1 0-1,1 0 0,-1 0 1,5-4-1,-4 1 0,0 0 1,0 0-1,-1 0 0,0 0 1,0 0-1,0-1 1,-1 1-1,0-1 0,0 0 1,0 0-1,0 0 0,-1 0 1,0 0-1,-1 0 1,1-6-1,1-27-210,-2 0-1,-1 0 1,-3 0-1,0 0 1,-3 1 0,-1 0-1,-2 0 1,-16-40 0,26 77 210,0 1 1,0 0 0,0 0 0,0-1 0,0 1 0,0 0 0,0 0 0,0-1-1,0 1 1,0 0 0,0 0 0,0-1 0,0 1 0,0 0 0,0 0 0,0 0-1,0-1 1,0 1 0,0 0 0,0 0 0,-1 0 0,1-1 0,0 1 0,0 0-1,0 0 1,0 0 0,-1-1 0,1 1 0,0 0 0,0 0 0,0 0 0,0 0-1,-1 0 1,1 0 0,0-1 0,0 1 0,-1 0 0,1 0 0,0 0 0,0 0-1,-1 0 1,1 0 0,0 0 0,0 0 0,0 0 0,-1 0 0,1 0 0,0 0-1,0 0 1,-1 0 0,1 0 0,0 0 0,0 0 0,-1 1 0,-3 16 88,2 29-57,3-21 60,1 1 0,1-1-1,1 0 1,1-1 0,1 1 0,15 38-1,-15-48-10,1 0 0,1 0-1,0 0 1,1-1-1,0 0 1,1-1 0,1 0-1,0 0 1,0-1 0,1-1-1,16 12 1,-25-21-71,1 1 0,0 0-1,-1-1 1,1 0 0,0 0 0,0 0 0,0 0 0,1-1 0,-1 0 0,0 0 0,0 0-1,1 0 1,-1-1 0,1 1 0,-1-1 0,1 0 0,-1-1 0,0 1 0,1-1 0,-1 1-1,0-1 1,6-2 0,-6 0-7,0 0 0,1 1 0,-1-2-1,-1 1 1,1 0 0,0-1 0,-1 1 0,0-1 0,0 0-1,0 0 1,0-1 0,0 1 0,-1 0 0,0-1-1,0 0 1,0 1 0,-1-1 0,1 0 0,0-6 0,1-6-41,0-1 0,1-35 1,-4 45-23,0 0 0,0 1 0,-1-1 1,0 0-1,-1 0 0,0 0 0,0 1 1,0-1-1,-5-7 0,4 17-59,3 12-91,5 19-77,33 68 471,-33-91-163,0 1 0,1-1 0,0 0 0,0-1 0,1 1 0,1-1 0,9 9 0,-15-16-13,-1-1-1,0 0 1,1 1 0,-1-1 0,1 0-1,0 0 1,-1 0 0,1 0-1,0 0 1,0 0 0,-1 0-1,1-1 1,0 1 0,0-1 0,0 1-1,0-1 1,0 0 0,0 0-1,0 0 1,0 0 0,0 0-1,0 0 1,0 0 0,2-1 0,-2 0 20,0-1 0,0 1 1,1-1-1,-1 0 0,-1 1 1,1-1-1,0 0 1,0 0-1,-1 0 0,1 0 1,-1-1-1,1 1 0,-1 0 1,0-1-1,1-3 1,3-8 68,-1 0 1,-1 0 0,0 0 0,-1 0 0,1-18-1,-2 10-88,0 13-15,0 0-1,-1 1 1,0-1-1,0 0 0,-1 0 1,0 0-1,-4-14 1,3 65-283,5-13 310,2 0 1,1-1 0,1 0 0,2 0-1,0 0 1,27 51 0,5 17-37,-27-55-19,14 60 0,-25-84 19,0 0-1,-1 0 0,0 1 1,-2-1-1,0 1 1,-3 25-1,2-41 16,0 0-1,0 1 0,0-1 1,-1 0-1,1 0 1,0 1-1,-1-1 1,1 0-1,-1 0 1,0-1-1,0 1 0,1 0 1,-1 0-1,0-1 1,-1 1-1,1-1 1,0 0-1,0 0 1,-1 0-1,1 0 0,0 0 1,-1 0-1,1 0 1,-1-1-1,1 0 1,-1 1-1,-5-1 1,-8 1 87,0 0 1,-1-1-1,-16-3 1,29 3-80,-14-2 107,0-1-1,0-1 0,0 0 1,1-2-1,-1 0 0,1 0 0,1-2 1,-1 0-1,-17-13 0,29 18-246,0-1-1,0 0 1,1 0-1,-1 0 0,1 0 1,0-1-1,0 0 1,1 0-1,-1 0 0,1 0 1,0-1-1,1 1 1,-3-8-1,4 8-335,0 0-1,0 0 1,1 0-1,0 0 1,0 0 0,0 0-1,0 0 1,1 0-1,0 0 1,0 0-1,0 0 1,1 0 0,0 0-1,0 1 1,0-1-1,0 1 1,1-1 0,3-4-1,12-16-7405</inkml:trace>
  <inkml:trace contextRef="#ctx0" brushRef="#br0" timeOffset="10808.89">9160 516 9706,'0'0'4761,"-1"9"-2516,-2 15-1050,1-1 0,2 1 0,0-1 0,1 1 0,1-1 0,7 28 0,-19-107 2082,2 10-3520,6 36 170,-2-4-123,1 1 0,0-1 0,1 1 0,0-1 0,2 0 0,-1 0 1,2 0-1,3-25 0,-4 37 149,1 1 0,-1-1 0,1 0 1,0 1-1,0-1 0,0 1 0,0-1 0,0 1 0,0-1 0,0 1 1,0 0-1,0-1 0,1 1 0,-1 0 0,1 0 0,-1 0 1,1 0-1,-1 0 0,1 0 0,-1 1 0,1-1 0,0 0 0,-1 1 1,1-1-1,0 1 0,0 0 0,-1 0 0,1 0 0,0-1 1,0 1-1,0 1 0,-1-1 0,1 0 0,0 0 0,0 1 0,-1-1 1,1 1-1,0-1 0,-1 1 0,1 0 0,-1 0 0,3 1 1,4 2-18,0 0 0,0 1 1,-1 0-1,1 0 1,-1 1-1,12 12 1,0 6 92,-2 1 1,0 1-1,-2 0 1,21 46 0,-16-30-125,-10-38-7085</inkml:trace>
  <inkml:trace contextRef="#ctx0" brushRef="#br0" timeOffset="12379.78">9567 508 9842,'0'0'9972,"-9"-7"-8196,-32-23-412,38 29-1298,1 0 0,-1-1 0,0 1-1,0 1 1,0-1 0,0 0 0,0 1-1,0-1 1,0 1 0,0 0 0,0 0-1,1 0 1,-1 1 0,0-1 0,0 1-1,0-1 1,0 1 0,0 0 0,0 0-1,1 0 1,-1 1 0,0-1 0,1 1-1,-1-1 1,1 1 0,-5 4 0,1-1-31,1 0 0,-1 0 0,1 1 1,0 0-1,1 0 0,0 0 0,-1 0 0,-3 10 1,6-10-13,-1 0 1,1 1-1,1-1 1,-1 0-1,1 1 1,0-1-1,1 1 0,0-1 1,0 1-1,0-1 1,0 1-1,1-1 1,2 8-1,-2-11-15,0-1 0,0 1 0,0 0 0,0-1 0,1 1 0,-1 0 0,1-1 0,-1 0 0,1 1 0,0-1 0,0 0 0,0 0 0,0 0-1,0 0 1,1 0 0,-1 0 0,1-1 0,-1 1 0,1-1 0,0 0 0,-1 0 0,1 0 0,0 0 0,0 0 0,0-1 0,-1 1 0,1-1 0,0 1 0,0-1 0,5-1-1,-6 1-6,1 0-1,-1 0 0,1-1 0,0 1 0,-1-1 0,1 0 0,-1 0 1,1 0-1,-1 0 0,0 0 0,1 0 0,-1 0 0,0-1 0,0 0 0,0 1 1,0-1-1,0 0 0,3-3 0,-2 0-52,0 0 0,0-1 0,0 1 0,0-1 1,-1 1-1,0-1 0,3-11 0,-1-5-294,-1-1 0,-1 1 0,-1-28 0,-1 49 341,-1-26-300,1 21 53,2 22 129,0-2 212,1-1 1,1 1-1,0-1 1,0 1-1,2-1 1,-1 0-1,2-1 1,0 0 0,0 0-1,1 0 1,1-1-1,0 0 1,17 16-1,-25-26-76,-1 0 0,1 0 1,0 0-1,-1-1 0,1 1 0,0 0 0,0-1 0,0 1 0,0 0 0,0-1 0,0 1 0,-1-1 1,1 0-1,0 1 0,0-1 0,0 0 0,0 0 0,0 1 0,1-1 0,-1 0 0,0 0 1,0 0-1,0 0 0,0 0 0,0 0 0,0-1 0,0 1 0,0 0 0,0 0 0,0-1 0,0 1 1,0-1-1,0 1 0,-1-1 0,1 1 0,0-1 0,0 0 0,0 1 0,0-1 0,-1 0 1,1 1-1,0-1 0,-1 0 0,1 0 0,-1 0 0,1 0 0,-1 0 0,1 0 0,-1 0 0,1 0 1,-1 0-1,0 0 0,0 0 0,1 0 0,-1 0 0,0-1 0,2-12 6,0 0 0,0-1 0,-1-20 0,-1 12-71,2 10-81,0 0-1,1 1 1,7-22 0,-10 32 106,1-1 0,0 1 0,-1 0 0,1-1 1,0 1-1,0 0 0,1 0 0,-1 0 0,0 0 0,1 0 1,-1 0-1,1 0 0,0 0 0,0 1 0,-1-1 0,1 1 1,0-1-1,0 1 0,1-1 0,-1 1 0,0 0 1,0 0-1,1 0 0,-1 1 0,0-1 0,4 0 0,-4 1 22,0 1 0,0 0 0,0-1 0,0 1 0,-1 0 0,1 0 0,0 0 0,-1 0 0,1 1 0,-1-1 0,1 0 0,-1 1 0,0-1 0,1 1 0,-1-1 0,0 1 0,0-1 0,0 1 0,1 3 0,18 41 28,-17-38-28,11 26 50,-4-8 331,14 47-1,-24-73 166,-2-11 1608,1 6-2043,-4-15 62,0 0 0,2 0 0,-1-24 0,3 40-217,1 0-1,0 0 1,0 0 0,0 0 0,1 0 0,-1 0-1,1 0 1,0 1 0,0-1 0,0 0 0,1 1-1,-1-1 1,1 0 0,0 1 0,0 0 0,0-1-1,0 1 1,1 0 0,-1 0 0,1 0 0,0 1-1,0-1 1,0 1 0,3-3 0,-5 4 26,1 0 0,-1 1 0,0-1 0,0 1 0,1-1 0,-1 1 0,0 0 0,1-1 0,-1 1 0,1 0 0,-1 0 0,0 0 0,1 0 0,-1 0 0,1 0 0,-1 0 0,0 1 0,1-1 0,-1 0 0,0 1 0,1-1 0,-1 1 0,0-1 0,2 2 0,-1 0 4,0 0 1,1 0-1,-1 0 1,0 0-1,-1 1 1,1-1-1,0 1 1,-1-1-1,1 1 1,1 5-1,3 7 17,-2 0-1,0 1 1,3 22-1,-6-30-19,3 15-364,1 5 1904,-17-51-171,9 15-1387,1 1-1,0-1 1,0 0 0,1 1 0,-1-1-1,2 0 1,-1 0 0,1 0-1,0 0 1,1 0 0,0 0 0,0 0-1,5-13 1,-5 17-50,0 1 0,1-1 0,0 0 0,0 1 0,0-1 0,0 1 0,0 0 0,1 0 0,0 0 0,-1 0 1,1 0-1,0 0 0,0 1 0,1-1 0,-1 1 0,1 0 0,-1 0 0,1 0 0,-1 1 0,1-1 0,0 1 0,0 0 0,0 0 0,0 0 0,0 0 0,0 1 0,0 0 0,5 0 0,-7 0 75,0 0 0,0 0-1,0 1 1,0-1-1,1 1 1,-1 0 0,0 0-1,0 0 1,0 0 0,0 0-1,-1 0 1,1 0-1,0 0 1,0 1 0,-1-1-1,1 1 1,-1 0-1,1-1 1,-1 1 0,0 0-1,1 0 1,-1 0 0,0-1-1,0 1 1,1 4-1,3 8 74,0 0-1,5 30 1,6 12 336,-15-54-352,0 0 1,-1-1-1,1 1 0,0 0 1,0-1-1,0 1 0,1-1 0,-1 0 1,0 1-1,0-1 0,1 0 0,-1 0 1,1 0-1,-1 0 0,1 0 1,-1 0-1,1 0 0,0 0 0,0-1 1,-1 1-1,1 0 0,0-1 1,0 0-1,-1 1 0,1-1 0,3 0 1,-1-1-1,0 0 0,-1 0 1,1 0-1,0 0 0,0-1 1,-1 1-1,1-1 0,-1 0 0,1 0 1,-1-1-1,6-4 0,1-2-139,0-1-1,-1 0 0,0 0 0,0-1 0,-1-1 0,8-15 0,-7-13-745,-11 21 638,1 19 212,1-1-1,0 1 1,0 0-1,-1 0 1,1-1-1,0 1 1,-1 0 0,1 0-1,0 0 1,-1 0-1,1-1 1,-1 1-1,1 0 1,0 0-1,-1 0 1,1 0-1,-1 0 1,1 0-1,0 0 1,-1 0 0,1 0-1,0 0 1,-1 0-1,1 0 1,-1 0-1,1 1 1,0-1-1,-1 0 1,1 0-1,0 0 1,-1 0-1,1 1 1,0-1-1,-1 0 1,1 0 0,0 1-1,-1-1 1,1 0-1,0 1 1,-1-1-1,0 2 50,-1 0-1,0 1 1,1-1 0,-1 0-1,1 1 1,0-1 0,0 0-1,0 1 1,0-1-1,0 1 1,0 0 0,1-1-1,-1 1 1,1 0 0,0-1-1,0 1 1,0 0-1,0 0 1,0-1 0,1 4-1,0-1-17,-1-1 0,1 0 0,0 0 0,0 0 0,0 1-1,1-1 1,0-1 0,-1 1 0,1 0 0,0 0 0,1-1 0,3 6 0,1-4-24,0-1 1,0 1 0,0-1 0,1 0 0,-1 0 0,1-1 0,0 0-1,0-1 1,0 0 0,0 0 0,1 0 0,10-1 0,-1 1-36,0-2 1,0 0 0,-1-1 0,32-5 0,-44 5-7,0-1 1,-1 1 0,1-1 0,0 0 0,-1 0 0,0 0 0,1-1 0,-1 1 0,0-1 0,-1 0 0,1 0-1,0 0 1,-1-1 0,0 0 0,1 1 0,-1-1 0,-1 0 0,1 0 0,-1-1 0,1 1 0,-1 0 0,3-10-1,-4 8-38,1 0 0,-1 0 0,0 0 0,-1 0-1,1 0 1,-1 0 0,0 0 0,-1 0 0,1 0-1,-1 0 1,-1 0 0,1 0 0,-1 0 0,0 0-1,0 1 1,-1-1 0,1 1 0,-5-7-1,6 11 70,1 0-1,-1-1 0,0 1 0,0-1 0,0 1 1,0 0-1,0 0 0,-1 0 0,1-1 0,0 1 0,-1 0 1,1 0-1,0 1 0,-1-1 0,1 0 0,-1 0 0,1 1 1,-1-1-1,0 1 0,1-1 0,-1 1 0,0 0 1,1 0-1,-1 0 0,0 0 0,1 0 0,-4 0 0,3 1 2,1 0 0,-1 0-1,0 0 1,1 0-1,-1 0 1,0 0-1,1 0 1,-1 0-1,1 1 1,0-1-1,-1 1 1,1-1-1,0 1 1,0-1 0,0 1-1,0 0 1,0 0-1,0-1 1,1 1-1,-1 0 1,1 0-1,-1 3 1,-4 26 8,2 0-1,1 0 1,5 56 0,-1-16-5,-4-43 43,2-1 0,2 1 0,0-1 0,2 1 0,1-1 1,1 0-1,14 39 0,-18-60 570,5 8-981,-7-14 238,0 0-1,1 0 1,-1 0-1,0 0 1,0 0-1,1 0 1,-1 0-1,0 0 1,1 0-1,-1 0 1,0 0-1,1 0 1,-1 0-1,0 0 1,0 0-1,1 0 1,-1 0 0,0 0-1,1-1 1,-1 1-1,0 0 1,0 0-1,1 0 1,-1 0-1,0 0 1,0-1-1,0 1 1,1 0-1,-1 0 1,0-1-1,0 1 1,0 0-1,0 0 1,1-1-1,-1 1 1,0 0 0,0 0-1,0-1 1,0 1-1,0 0 1,0-1-1,0 1 1,0 0-1,0 0 1,0-1-1,0 1 1,0 0-1,0-1 1,0 1-1,4-11-7090</inkml:trace>
  <inkml:trace contextRef="#ctx0" brushRef="#br0" timeOffset="13085.91">10673 370 11522,'0'0'3716,"0"11"-1274,-3 22-803,0-6-104,0 55 0,3-77-1478,0 0 1,1 0 0,-1-1 0,1 1 0,0 0-1,0-1 1,0 1 0,0 0 0,1-1-1,0 0 1,0 1 0,0-1 0,1 0 0,-1 0-1,1 0 1,0 0 0,0-1 0,7 7-1,-7-8-43,-1-1 1,0 1-1,0-1 0,1 0 0,-1 0 0,1 0 0,-1 0 0,1 0 0,-1-1 0,1 1 0,0-1 1,-1 1-1,1-1 0,0 0 0,-1 0 0,1 0 0,0-1 0,-1 1 0,1-1 0,-1 1 0,1-1 1,-1 0-1,1 0 0,-1 0 0,1 0 0,-1 0 0,0-1 0,1 1 0,-1-1 0,0 0 0,0 1 1,0-1-1,2-3 0,3-4 129,0 0 1,-1 0-1,-1-1 1,1 1 0,-2-1-1,7-17 1,23 71-102,-29-39-28,1 0-1,0 0 0,1-1 0,-1 0 0,1 0 0,0-1 1,0 0-1,0 0 0,0 0 0,0-1 0,1 0 1,-1 0-1,1-1 0,0 0 0,-1-1 0,1 1 0,10-2 1,-13 0-41,-1 1 1,1-1-1,-1-1 1,1 1 0,-1 0-1,0-1 1,0 0-1,1 0 1,-1 0 0,0-1-1,-1 1 1,1-1-1,0 0 1,-1 0 0,1 0-1,-1-1 1,0 1-1,0-1 1,-1 0 0,1 0-1,-1 0 1,0 0-1,0 0 1,0 0 0,0 0-1,-1-1 1,1 1-1,-1-1 1,1-8 0,-2 8-44,0 0 1,1 0 0,-1 0 0,-1 0-1,1 0 1,-1 0 0,-2-7-1,3 12 66,0-1-1,0 0 0,-1 0 1,1 0-1,0 1 0,-1-1 0,1 0 1,0 1-1,-1-1 0,1 0 0,-1 1 1,0-1-1,1 0 0,-1 1 1,1-1-1,-1 1 0,0-1 0,1 1 1,-1-1-1,-1 0 0,1 1 6,0 0 0,-1 1 0,1-1 0,0 0 0,0 0 0,0 0 0,0 1 0,0-1 0,0 0 0,0 1 0,0-1 0,0 1 0,0-1 0,0 1 0,0 0 0,0-1 0,0 1 0,1 0 0,-1 0 0,-1 1 0,-4 4 166,1 1-1,0-1 1,0 1-1,0 0 0,1 1 1,0-1-1,1 1 1,-1-1-1,1 1 0,-3 15 1,5-19-108,0-1 1,1 0 0,-1 0-1,1 1 1,0-1 0,0 0-1,0 1 1,0-1-1,1 0 1,-1 1 0,1-1-1,0 0 1,0 0 0,0 0-1,0 0 1,0 0 0,1 0-1,-1 0 1,1 0-1,0 0 1,0 0 0,0-1-1,0 1 1,1-1 0,-1 0-1,1 0 1,-1 0 0,1 0-1,4 3 1,8 1-100,0 0 0,0-2 0,0 1 0,0-2 1,1 0-1,30 2 0,-8-4-1684,66-6 1,-98 4 1298,1 1 0,-1-2 0,1 1 0,-1-1 0,1 0 1,-1 0-1,11-6 0,-14 7 102,-1-1 0,1 0 0,-1 0 1,0 0-1,1 0 0,-1 0 0,0-1 0,0 1 0,0 0 1,-1-1-1,1 0 0,-1 1 0,1-1 0,-1 0 0,0 0 1,0 0-1,0 0 0,1-5 0,-1-14-2582</inkml:trace>
  <inkml:trace contextRef="#ctx0" brushRef="#br0" timeOffset="13705.38">10059 53 14659,'0'0'840,"0"52"-840,-2-41-2472</inkml:trace>
  <inkml:trace contextRef="#ctx0" brushRef="#br0" timeOffset="16334.51">0 1084 2985,'0'0'5674,"11"-1"-4204,339-13 1852,-147 3-3303,219-41 0,-278 31-17,48-7-20,336-33-67,-29 5 99,-433 47-26,31-1-70,189 8 1,-78 4-179,325 0 378,-181 3 176,207 2-199,-340 5 1206,1-1-922,210 2 372,34-9-689,14 0-43,14-7-32,-160-3-61,767-7 522,-577 5-294,-337 6-131,42 0-58,1893-9 1518,-1738 27-1050</inkml:trace>
  <inkml:trace contextRef="#ctx0" brushRef="#br0" timeOffset="17786.46">11639 423 13243,'0'0'4745</inkml:trace>
  <inkml:trace contextRef="#ctx0" brushRef="#br0" timeOffset="18235.67">11603 607 12827,'0'0'5825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41:29.492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0 10242,'0'0'7199,"3"9"-5647,25 69 1977,18 84-1,-19-62-3395,-9-38-20,8 30 158,22 130 0,-46-210-235,-1-1 1,0 1 0,-1 0-1,0 0 1,-1 0-1,0-1 1,-5 23 0,3-27 72,0-1 0,0 1 1,0 0-1,0-1 1,-1 0-1,0 1 0,-1-2 1,1 1-1,-1 0 1,0-1-1,-1 0 0,1 0 1,-11 7-1,-35 24 983,51-36-998,0 7-1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41:25.483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 9482,'0'0'8641,"2"12"-7563,24 407 2062,-18-214-1871,5-78-684,0 39 443,-13-164-1031,0 0 0,1 0 0,-1 0 1,1-1-1,-1 1 0,1 0 0,0-1 1,-1 1-1,1 0 0,0-1 1,0 1-1,0-1 0,0 1 0,1-1 1,-1 0-1,0 1 0,1-1 0,-1 0 1,0 0-1,1 0 0,-1 0 0,1 0 1,0 0-1,-1-1 0,1 1 0,0 0 1,0-1-1,-1 1 0,1-1 0,0 0 1,0 0-1,-1 1 0,1-1 0,0 0 1,0-1-1,3 1 0,11-1-35,0 0 0,0-1 0,18-4 0,-24 4 26,92-11 12,0 4 0,139 5 0,-165 5-8,962-8 2,-311 12 20,-284 14-86,1308-8 71,-1592-10 26,556 11-26,251-11 10,522-18-17,-323-11 48,-1082 25-40,-83 3 13,1 0-1,-1 0 0,1 0 1,-1 0-1,1 0 0,-1 0 1,1 0-1,-1 0 0,0 0 1,1 0-1,-1 0 1,1 0-1,-1 0 0,1 0 1,-1-1-1,1 1 0,-1 0 1,0 0-1,1 0 0,-1-1 1,0 1-1,1 0 0,-1-1 1,1 1-1,-1 0 0,0 0 1,0-1-1,1 1 0,-1-1 1,0 1-1,0 0 1,1-1-1,-7-12 810,-5-11-121,12-105-655,19-138 0,-15 230-65,-1 0 1,-3-1-1,-1 1 0,-4-38 0,2 62 16,0 0 0,-1-1 1,0 1-1,-1 0 0,0 1 1,-1-1-1,0 1 0,-1 0 1,-1 0-1,0 0 0,-1 1 1,0 0-1,0 1 0,-13-13 1,17 21 27,1 1 1,0 0 0,-1-1 0,1 2-1,-1-1 1,1 0 0,-1 1-1,1-1 1,-1 1 0,0 0 0,1 0-1,-1 1 1,1-1 0,-1 1 0,1-1-1,-1 1 1,1 0 0,-6 3-1,-19 2 12,-759 3 233,766-9-266,-210-11 23,-102-1 20,83 12 10,-736-5 349,189-6-231,171 0 145,-204-3-222,696 13-46,-462 10 159,185-1-153,40 0-20,-820 28 286,519-21-305,540-11 46,-33 2 119,-206-19 0,207 5 1173,164 9-1481,0 0 71,0 0 0,1 0 0,-1-1 1,0 1-1,1 0 0,-1 0 0,1 0 0,-1 0 0,1-1 0,-1 1 0,1 0 1,-1-1-1,1 1 0,0 0 0,-1-1 0,1 1 0,0-1 0,0 1 0,0-1 0,-1 1 1,1-1-1,0 1 0,0-1 0,0 0 0,0 0 0,0 1 0,0-1 0,1 0 1,27 6-5486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40:56.60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3467 432 10442,'0'0'11015,"-11"-10"-9374,-40-29-212,47 37-1255,0-1 1,-1 1 0,0-1-1,1 1 1,-1 1-1,0-1 1,0 1 0,0 0-1,0 0 1,-1 0 0,1 1-1,0-1 1,0 1 0,0 1-1,0-1 1,0 1 0,-7 1-1,3 1 7,-1 0-1,1 0 0,-1 1 1,1 0-1,0 1 0,-14 10 1,11-6-82,0 1 1,0 1 0,2 0-1,-1 1 1,1 0-1,1 0 1,0 1 0,1 0-1,0 0 1,1 1-1,1 0 1,0 1-1,-5 20 1,8-27-81,1 0 0,0 0 1,1 0-1,0 0 0,0 0 0,1 1 1,0-1-1,0 0 0,1 0 0,0 0 1,1 0-1,-1 0 0,2 0 0,-1 0 1,1 0-1,0 0 0,1-1 0,-1 0 1,2 1-1,-1-2 0,1 1 0,0 0 1,0-1-1,1 0 0,0 0 0,11 8 1,-4-5-3,2-1 0,-1 0 0,1-1 0,0-1 0,1-1 1,-1 0-1,1 0 0,0-2 0,22 2 0,17 0 38,75-3 0,-50-9-131,-76 7 157,0-1 0,0 0 1,0 0-1,0 0 0,0 0 0,0-1 0,0 1 0,0-1 0,-1 0 0,1 0 0,-1-1 0,0 1 1,1-1-1,-1 1 0,0-1 0,4-6 0,-4 3-2070</inkml:trace>
  <inkml:trace contextRef="#ctx0" brushRef="#br0" timeOffset="421.34">4080 601 14635,'0'0'14403,"-5"-19"-14819,5 16-856,15 2-9162</inkml:trace>
  <inkml:trace contextRef="#ctx0" brushRef="#br0" timeOffset="1276.79">4739 386 10546,'0'0'9166,"-9"13"-7347,-35 51 35,3 1 0,-39 87-1,25-1 337,120-338-258,23-76-4487,-83 242 2016,-4 14 456,0 0 0,1 0 0,0 0 0,0 0 0,0 1 0,1-1 0,0 1 0,5-8 0,7 50 236,-3 3-3,1-1 1,3-1 0,1-1-1,41 67 1,-7-28-175,67 73 0,-112-142 32,19 26-16,-24-31 12,0 1 0,0-1 0,0 0 0,0 1 0,-1-1-1,1 1 1,0-1 0,-1 1 0,1-1 0,-1 1 0,1-1 0,-1 1 0,0 0-1,0-1 1,0 1 0,0 0 0,0-1 0,0 4 0,-3-3 80,-1-1 0,1 0 0,0 0 1,0 0-1,0 0 0,-1 0 0,1-1 0,0 1 1,-1-1-1,1 0 0,-1 0 0,1 0 0,-6-2 1,-1 2 55,-69 1 359,17-2-277,1 3 0,-103 17 0,149-14-303,14 0-1583,24-1-5543,-9-4-19</inkml:trace>
  <inkml:trace contextRef="#ctx0" brushRef="#br0" timeOffset="2003.55">5273 368 11210,'0'0'10116,"1"9"-8408,5 41-404,2 0 0,15 49 0,-11-53-661,-2 0 0,-2 0-1,2 68 951,-16-152-864,2 10-8509,2 19 1184</inkml:trace>
  <inkml:trace contextRef="#ctx0" brushRef="#br0" timeOffset="2453.44">4971 338 7098,'0'0'9156,"10"-3"-6709,51-7-968,-1 3 1,1 3-1,108 6 0,-58-1-530,-25-3-277,-40 0-124,82 7-1,-150-9-3303,-3-2-4549,12 1-4311</inkml:trace>
  <inkml:trace contextRef="#ctx0" brushRef="#br0" timeOffset="-2095.41">262 231 7882,'0'0'13904,"-4"8"-13071,-68 169 2808,-89 257-625,141-383-2050,17-47-464,2-6-61,8-30-70,60-254-506,-4 16-844,-58 249 789,1 1-1,0-1 0,2 1 1,1 1-1,0-1 0,1 2 1,1-1-1,14-16 0,-25 34 183,1 1-1,-1-1 0,1 0 1,0 1-1,-1-1 0,1 1 1,-1-1-1,1 1 0,0-1 1,0 1-1,-1-1 1,1 1-1,0 0 0,0-1 1,-1 1-1,1 0 0,0 0 1,0-1-1,0 1 1,0 0-1,-1 0 0,1 0 1,0 0-1,0 0 0,0 0 1,0 0-1,1 1 0,0 0-1,0 0-1,-1 0 1,1 0-1,0 1 1,-1-1-1,1 0 1,-1 1-1,1-1 1,-1 1-1,0-1 0,2 4 1,27 56-29,-26-52 50,55 114 77,6-3 1,96 134-1,-88-144-110,-66-99 24,-2-5-1,-1 0 0,0 0 1,-1 0-1,0 0 0,0 0 0,0 1 1,0 0-1,-1-1 0,2 14 0,-4-19 10,0-1 0,0 1 0,-1 0 0,1 0 0,0 0 0,-1 0 0,1 0 0,0 0 0,-1-1 0,1 1 0,-1 0 0,0 0 0,1-1-1,-1 1 1,0 0 0,1-1 0,-1 1 0,0 0 0,0-1 0,1 1 0,-1-1 0,0 1 0,0-1 0,0 0 0,0 1 0,0-1 0,1 0 0,-1 0-1,0 0 1,0 1 0,-1-1 0,-36 3 398,31-3-367,-81 0 460,-133-18-1,-40-1-23,265 18-2669,50-12-4385,-22 3 910</inkml:trace>
  <inkml:trace contextRef="#ctx0" brushRef="#br0" timeOffset="-1411.99">838 273 8490,'0'0'9406,"1"13"-7378,5 111 857,-1 5-733,34 198-1,-39-326-2097,0-1-1,0 1 1,0 0-1,0-1 1,1 1-1,-1-1 1,0 1-1,1 0 1,-1-1 0,0 1-1,1-1 1,-1 1-1,0-1 1,1 1-1,-1-1 1,1 1-1,-1-1 1,1 0-1,-1 1 1,1-1-1,-1 0 1,1 1-1,0-1 1,-1 0-1,1 0 1,-1 1-1,1-1 1,0 0-1,-1 0 1,1 0-1,0 0 1,-1 0-1,1 0 1,-1 0-1,1 0 1,0 0-1,-1 0 1,1 0-1,0 0 1,-1-1-1,1 1 1,0 0-1,36-18 12,-7 3-55,-6 11-45,1 1 1,-1 0-1,0 2 0,1 2 1,-1 0-1,1 1 1,41 9-1,55 4 24,-101-14 9,-10 0 9,0 0 1,-1-1-1,1 0 0,15-3 1,-23 3-1,0-1 1,0 1 0,1-1-1,-1 0 1,0 0-1,-1 1 1,1-1 0,0 0-1,0-1 1,0 1 0,0 0-1,-1 0 1,1-1 0,-1 1-1,1-1 1,-1 0 0,0 1-1,1-1 1,-1 0-1,0 0 1,0 1 0,0-1-1,0 0 1,-1 0 0,1 0-1,0-3 1,4-22 14,-2 1 0,-1-1 0,-1 0 1,-3-45-1,-5 15-18,-14-62 0,15 91 13,-1-1 0,-1 1 1,-1 1-1,-1-1 0,-2 2 1,0-1-1,-18-25 0,31 49-988,9 6-140,11 6-3040,-2 0-1926</inkml:trace>
  <inkml:trace contextRef="#ctx0" brushRef="#br0" timeOffset="-915.29">1822 489 10666,'0'0'6536,"12"2"-3990,66 7-179,1-4 1,86-6-1,-63 0-3033,-147 13-6783,25-6 4152,-17 5-3547</inkml:trace>
  <inkml:trace contextRef="#ctx0" brushRef="#br0" timeOffset="-458.68">1828 730 11626,'0'0'11211,"90"15"-9419,-48-14-351,5-1-521,3 0-48,-7 0-328,-8 0-344,-10-1-136,-9-1-64,-8 1-136,-6-1-424,-2-3-704,0 0-1641</inkml:trace>
  <inkml:trace contextRef="#ctx0" brushRef="#br0" timeOffset="11951.98">7643 326 11210,'0'0'8722,"6"12"-6957,1 0-1409,-1 0 0,0 0 0,-1 1 0,0-1 0,-1 1 0,0 0 0,3 26 0,-3 43 570,4 43-22,-6-92 3776,-45-281-5169,19 121-399,22 118 728,0 0-1,1-1 1,0 1 0,1-1-1,0 1 1,1-1-1,-1 1 1,5-18 0,-4 24 57,1 0 0,-1 0 1,0 0-1,1 0 0,0 1 1,0-1-1,-1 1 0,1-1 1,1 1-1,-1 0 0,0-1 1,1 1-1,-1 0 0,1 1 1,0-1-1,-1 0 0,1 1 1,0 0-1,0-1 0,0 1 1,0 0-1,0 0 0,0 1 1,0-1-1,0 1 0,1 0 1,-1-1-1,0 1 0,5 1 1,-1-1-31,0-1 0,0 2 1,0-1-1,0 1 1,0 0-1,0 0 0,0 1 1,-1 0-1,1 0 0,0 1 1,-1 0-1,0 0 1,0 0-1,0 1 0,0 0 1,0 0-1,-1 0 0,1 1 1,-1 0-1,0 0 1,-1 0-1,1 1 0,-1-1 1,0 1-1,-1 0 0,1 0 1,-1 1-1,4 10 1,-4-10 187,-1 0 1,1 0 0,-1 0 0,-1 0 0,1 1 0,-1-1 0,0 1 0,-1-1-1,0 14 1,-1-18 39,0 1 0,0-1 0,0 0 0,0 0-1,0 0 1,-1 0 0,0 0 0,1 0 0,-1-1-1,0 1 1,0 0 0,-1-1 0,1 1 0,0-1-1,-1 0 1,0 0 0,1 0 0,-1 0 0,0-1-1,0 1 1,0-1 0,0 1 0,-6 1 0,-13 3-265,0 0 1,-1-1 0,-40 3 0</inkml:trace>
  <inkml:trace contextRef="#ctx0" brushRef="#br0" timeOffset="13390.2">7948 816 9898,'0'0'8593,"13"-3"-7082,-6 2-1286,0-1 1,1 1 0,-1-2 0,0 1 0,0-1 0,0 0-1,0 0 1,-1-1 0,1 0 0,-1 0 0,0-1 0,0 1-1,0-1 1,-1-1 0,0 1 0,0-1 0,0 0-1,-1 0 1,1 0 0,4-11 0,-4 2-190,-1 1 1,-1-1-1,0 0 0,-1 0 0,0-1 1,-1 1-1,-1 0 0,-1-1 0,0 1 1,-1 0-1,0 0 0,-1 0 1,-1 0-1,-1 0 0,0 1 0,0 0 1,-2 0-1,0 0 0,-16-23 0,23 36-25,-1 0 0,0 0-1,1 0 1,-1 0-1,0 0 1,0 0-1,1 0 1,-1 1 0,0-1-1,0 0 1,0 1-1,0-1 1,0 0 0,0 1-1,0 0 1,0-1-1,0 1 1,-1-1-1,1 1 1,0 0 0,0 0-1,0 0 1,0 0-1,0 0 1,-1 0-1,1 0 1,-2 0 0,2 1-7,-1 0 0,0 0 0,1 0 0,-1 1 0,1-1 0,-1 0 0,1 1 1,-1-1-1,1 1 0,0-1 0,0 1 0,0 0 0,0-1 0,-1 4 0,-2 4 20,0 1-1,0 0 0,1 0 0,1 0 1,-2 11-1,2 4 147,0 0 1,2 0-1,1 1 0,8 43 1,-7-57-143,0-1-1,1 1 1,1 0 0,0-1 0,0 0 0,1 0 0,1 0-1,0 0 1,0-1 0,1 0 0,0-1 0,9 10-1,-14-16-4,0-1 0,0-1-1,0 1 1,1 0-1,-1 0 1,0-1-1,1 1 1,-1-1-1,1 0 1,-1 0-1,1 0 1,-1 0 0,1 0-1,0 0 1,0-1-1,0 1 1,-1-1-1,1 0 1,0 0-1,0 0 1,5-1-1,-5 0 11,1-1 0,-1 1-1,1-1 1,-1 0-1,0 0 1,0 0-1,0 0 1,0-1-1,0 1 1,-1-1-1,1 0 1,-1 0-1,1 0 1,2-4-1,1-2-84,-1-1 0,0 0-1,0-1 1,-1 1-1,0-1 1,-1 0 0,0 1-1,-1-1 1,2-22 0,-11 4-93,7 28 141,-1 1 0,1-1 0,0 0 0,0 1 0,-1-1 0,1 0 0,-1 1 0,1-1 0,0 0 0,-1 1 0,1-1 0,-1 1 0,0-1 0,1 1 0,-1-1 0,1 1 0,-1 0 0,0-1 0,1 1 0,-1 0 0,0-1 0,1 1 0,-1 0-1,0 0 1,1 0 0,-1-1 0,0 1 0,0 0 0,1 0 0,-1 0 0,0 0 0,1 0 0,-1 0 0,0 1 0,0-1 0,1 0 0,-1 0 0,0 0 0,0 1 0,-1 3-4,1-1 0,-1 1 0,1-1 0,0 1 0,0 0 0,1 0 0,-1 0 0,1-1-1,-1 1 1,1 0 0,1 0 0,-1 0 0,1 5 0,0 2 1,-1-3 19,1 0 0,-1-1-1,2 1 1,-1 0 0,1-1-1,0 1 1,6 12 0,-7-17-3,0-1 1,0 0-1,0 0 1,0 0-1,0 0 1,1 0-1,-1 0 0,1-1 1,-1 1-1,1 0 1,0-1-1,0 1 1,0-1-1,-1 1 1,1-1-1,1 0 1,-1 0-1,0 0 1,0 0-1,0 0 0,0-1 1,1 1-1,-1-1 1,0 1-1,1-1 1,-1 0-1,0 0 1,1 0-1,4-1 1,-5 0-2,1 0 0,-1 0 0,1-1 0,-1 1 0,0-1 0,1 0 0,-1 0 0,0 0 0,0 0 0,0 0 0,-1 0 0,1 0 0,0-1 0,-1 1 0,0-1 0,1 1 0,-1-1 0,0 0 0,0 1 0,0-1 0,0-3 0,2-4 3,0-1-1,-1 0 0,0 0 0,0-12 1,-2 13-16,1 7 1,0 0-1,-1 0 1,0 0 0,0 0 0,0 0 0,0 0-1,0 0 1,-1 1 0,1-1 0,-1 0 0,0 0-1,0 0 1,0 1 0,0-1 0,-3-4 0,4 6-67,1 10 25,0-1 1,0 0-1,1 0 1,0 0-1,1 0 0,0-1 1,0 1-1,6 9 1,35 57 91,-43-73-51,4-10 113,0 0 0,0-1 0,-1 1 0,-1-1 0,5-17 0,-1 4-118,11-32-758,-1 88-851,-10-16 1655,-1-2 45,-1 0-1,0 0 1,0 1-1,-2-1 0,4 31 1,-7-45 476,-2-3-430,-1 0 0,1 0 0,0 0 0,0 0 0,0 0 0,1 0 0,-1-1 0,0 1 0,1-1 0,0 0 0,-1 1 0,1-1 0,0 0 0,0 1 0,0-6-1,-1 4 1,0-2-147,0 0 0,1 1 0,-1-1 0,1 0-1,0 0 1,1 0 0,-1 0 0,1 0 0,0 0 0,1 0 0,1-9-1,-1 12-32,0 1 0,0 0-1,0 0 1,0 1-1,0-1 1,0 0 0,0 0-1,1 0 1,-1 1-1,1-1 1,-1 1-1,1-1 1,0 1 0,-1-1-1,1 1 1,0 0-1,0 0 1,0 0 0,0 0-1,0 0 1,0 1-1,0-1 1,0 0 0,0 1-1,1 0 1,-1-1-1,0 1 1,0 0-1,0 0 1,1 0 0,-1 1-1,0-1 1,4 1-1,-2 0 55,0 1 0,1-1-1,-1 1 1,0 0 0,0 0-1,0 0 1,0 1 0,0-1-1,0 1 1,-1 0 0,0 0-1,1 0 1,-1 0 0,0 1-1,0-1 1,-1 1 0,1 0-1,2 5 1,-1-2 12,0 0 0,-1 0 0,1 1 0,-2-1-1,1 1 1,-1 0 0,0 0 0,0 0 0,0 12 0,6-7-1627,17-3-4988,-23-9 5812,13 2-7816</inkml:trace>
  <inkml:trace contextRef="#ctx0" brushRef="#br0" timeOffset="13877.74">8882 605 10842,'0'0'11819,"90"-1"-11627,-52 1-96,-1 0-48,-3 0-48,-8 0-8,-6 0-144,-8-1-928,-8-4-1249,-4-1-2024</inkml:trace>
  <inkml:trace contextRef="#ctx0" brushRef="#br0" timeOffset="14261.54">8979 471 10898,'0'0'1727,"3"11"493,31 98 2487,32 94 2804,-66-220-10201,1 6-3023,2 0-2401</inkml:trace>
  <inkml:trace contextRef="#ctx0" brushRef="#br0" timeOffset="15479.46">9659 356 7210,'0'0'12738,"1"11"-11585,3 29-459,2 0 1,1-1-1,3 0 1,25 70-1,0 0 769,-41-126 1531,-33-98-2538,-1-82-872,36 166 3,1 0-1,1 0 0,2 0 0,5-44 1,-5 71 321,1-1 1,0 1-1,0 0 1,0-1-1,0 1 1,1 0-1,0 0 1,0 0-1,0 0 1,0 0-1,0 0 1,1 1-1,0-1 1,0 1 0,0 0-1,0-1 1,0 2-1,1-1 1,-1 0-1,1 1 1,0-1-1,0 1 1,0 0-1,0 0 1,0 1-1,0-1 1,0 1-1,5-1 1,-2 1 2,0 0 0,0 1 1,-1 0-1,1 0 0,0 1 1,-1-1-1,1 2 0,0-1 0,-1 1 1,1 0-1,-1 0 0,0 0 1,0 1-1,0 0 0,0 1 1,0-1-1,-1 1 0,6 4 1,0 2 51,-1 0 1,0 0 0,-1 1 0,0 0 0,10 18 0,-16-25 44,0 0 0,-1 0 1,0 1-1,0-1 0,0 0 1,-1 1-1,1-1 0,-1 1 0,0 0 1,-1 0-1,1-1 0,-1 1 1,0 0-1,0 0 0,0-1 0,-1 1 1,1 0-1,-1-1 0,0 1 1,-2 5-1,0-6 76,1-1 0,-1 1-1,0-1 1,0 0 0,0 0 0,-1 0 0,1 0 0,-1-1-1,1 1 1,-1-1 0,0 0 0,0 0 0,0 0 0,0-1-1,0 1 1,-8 1 0,-71 11 1008,80-13-1077,-69 5 178,40-5-6732</inkml:trace>
  <inkml:trace contextRef="#ctx0" brushRef="#br0" timeOffset="16004.97">10041 587 10962,'0'0'9666,"0"10"-8996,6 64 988,2-1 1,27 101 0,-36-192-2412,-3-20-4884,-3 15-1740</inkml:trace>
  <inkml:trace contextRef="#ctx0" brushRef="#br0" timeOffset="16623.09">10044 802 10658,'0'0'3674,"12"-1"-1969,2 0-1321,0-1 1,0-1 0,0 0-1,0-1 1,0 0-1,23-12 1,-33 14-566,0 0 1,0-1-1,0 1 1,0-1-1,-1 0 0,0 0 1,1 0-1,-1-1 1,0 1-1,-1-1 1,1 0-1,3-5 0,-5 5-253,0 1 1,0-1-1,0 0 0,0 0 0,0 0 0,-1 0 0,1 0 0,-1 0 0,0 0 0,-1 0 0,1 0 0,0 0 0,-1 1 0,0-1 0,0 0 1,-3-7-1,-14-28-5006,0 1 5050,10-6 11551,13 55-7583,3 18-2435,-7-26-793,9 47 940,6 59 0,-11-62 401,18 74-1,-24-124-1305,1 0 0,0 1 0,0-1 0,0 0 1,0 0-1,0 1 0,1-1 0,-1 0 0,2-5 0,15-32-76,-13 32-680,1 0-1,0 0 1,0 1-1,1 0 1,-1 0-1,2 0 1,7-6-1,-13 12 274,1 0-1,-1 0 1,1 0-1,0 0 0,-1 0 1,1 0-1,0 1 1,0-1-1,0 0 1,-1 1-1,1 0 0,0-1 1,0 1-1,0 0 1,0 0-1,0 0 0,0 0 1,0 1-1,0-1 1,0 0-1,1 1 1,1 1 41,-1 0 0,1 0 0,-1 0 0,0 0 1,1 0-1,-1 1 0,0-1 0,-1 1 1,1 0-1,2 3 0,7 9 253,-1 1-1,-1 1 1,11 25-1,-14-27-60,-3-5 87,0 0-746,-2-16-2817,-2-5-3485</inkml:trace>
  <inkml:trace contextRef="#ctx0" brushRef="#br0" timeOffset="17013.35">10634 501 15835,'0'0'8130</inkml:trace>
  <inkml:trace contextRef="#ctx0" brushRef="#br0" timeOffset="17619.34">11183 293 10962,'0'0'7943,"-2"13"-6084,-54 189 2480,-7 33-1456,84-279-248,13-41-2811,-7-1-928,-4-2 1,22-177-1,-46 291 1173,2-1 0,1 1 1,2-1-1,0 0 1,1 0-1,2 0 0,0-1 1,21 46-1,10 2-96,18 42-64,-51-101 83,0 1 0,-1-1 0,0 1-1,-1 0 1,-1-1 0,1 26 0,-3-38 15,0 1 0,-1-1 0,1 1 0,0-1 0,-1 0 0,0 1 0,1-1 0,-1 0 0,0 1-1,0-1 1,1 0 0,-1 0 0,0 0 0,0 0 0,-1 0 0,1 0 0,0 0 0,0 0 0,0 0 0,-1 0 0,1-1 0,0 1-1,-1 0 1,1-1 0,0 1 0,-1-1 0,1 0 0,-1 1 0,1-1 0,-1 0 0,1 0 0,-2 0 0,-60 2 667,47-3-501,0 1-73,-9 1 10,0-2 0,0 0 1,-1-2-1,-31-7 0,56 10-143,1 0-1,0 0 1,0 0-1,-1 0 0,1 0 1,0 0-1,-1 0 1,1 0-1,0 0 1,0 0-1,-1 0 0,1 0 1,0-1-1,-1 1 1,1 0-1,0 0 1,0 0-1,-1 0 0,1 0 1,0-1-1,0 1 1,0 0-1,-1 0 1,1-1-1,0 1 0,0 0 1,0 0-1,0-1 1,-1 1-1,1 0 1,0 0-1,0-1 0,0 1 1,0 0-1,0 0 1,0-1-1,0 1 0,0 0 1,0-1-1,0 1 1,0 0-1,0 0 1,0-1-1,0 1 0,0 0 1,0-1-1,0 1 1,0 0-1,0 0 1,1-1-1,-1 1 0,0 0 1,0 0-1,0-1 1,0 1-1,1 0 1,-1 0-1,0-1 0,0 1 1,0 0-1,1 0 1,-1 0-1,0 0 1,0-1-1,1 1 0,-1 0 1,1 0-1,17-11-3491,-18 11 3415,26-11-5593,1-1-2008</inkml:trace>
  <inkml:trace contextRef="#ctx0" brushRef="#br0" timeOffset="18092.2">11614 252 13675,'0'0'4079,"-1"13"-1859,-2 55 726,-1 109 904,5-161-3691,0 1-1,2-1 1,0 0-1,0 1 1,2-1-1,0-1 1,0 1-1,13 22 1,-16-34-142,1 0 1,0 1 0,0-1-1,0 0 1,0-1-1,1 1 1,0-1 0,-1 1-1,1-1 1,1 0-1,-1-1 1,0 1 0,1-1-1,-1 0 1,1 0-1,-1 0 1,1 0 0,0-1-1,0 0 1,0 0-1,0 0 1,7 0 0,-3-2-449,1 1 0,-1-1 1,0-1-1,0 0 0,0 0 0,-1-1 1,1 0-1,0 0 0,-1-1 0,0 0 1,10-7-1,11-9-5734</inkml:trace>
  <inkml:trace contextRef="#ctx0" brushRef="#br0" timeOffset="18459.24">11523 424 14483,'0'0'888,"58"8"-496,-7 0 176,-1 0-127,13 4-441,-11-2-1129,-23-4-4896</inkml:trace>
  <inkml:trace contextRef="#ctx0" brushRef="#br0" timeOffset="18999.52">7461 0 9970,'0'0'2359,"-8"11"337,-5 8-1578,0 1 1,2 0 0,0 1-1,1 0 1,-9 31 0,9-17-644,2 1 1,1 0-1,1 1 1,2 0-1,2-1 1,1 1-1,8 64 1,-5-85-337,1 0-1,0-1 1,1 1 0,1-1-1,1 1 1,0-1-1,1-1 1,0 0 0,2 0-1,-1 0 1,2-1 0,-1 0-1,2-1 1,0 0 0,0 0-1,1-1 1,1-1 0,0 0-1,0-1 1,17 9 0,-29-17-138,20 8 601,-21-9-591,1 1-1,-1-1 1,0 0 0,0 0 0,1 0 0,-1 0 0,0 1-1,1-1 1,-1 0 0,0 0 0,1 0 0,-1 0 0,0 0-1,1 0 1,-1 0 0,0 0 0,1 0 0,-1 0-1,0 0 1,0 0 0,1 0 0,-1 0 0,0 0 0,1-1-1,-1 1 1,0 0 0,1 0 0,-1 0 0,0 0 0,0-1-1,1 1 1,-1 0 0,0 0 0,0-1 0,1 1 0,-1 0-1,0 0 1,0-1 0,0 1 0,1 0 0,-1 0 0,0-1-1,0 1 1,0 0 0,0-1 0,0 1 0,0 0 0,0-1-1,1-3-2498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41:07.40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28 34 8210,'1'-3'19114,"8"-5"-18404,22 3-599,0 0-1,0 2 1,0 1 0,34 3-1,51-4-30,-100 0-233,-48 0-11855,9 9 3640</inkml:trace>
  <inkml:trace contextRef="#ctx0" brushRef="#br0" timeOffset="406.81">0 241 11979,'0'0'6245,"12"-1"-4066,312-12 5065,-318 6-11723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41:40.21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0 13715,'0'0'7650,"93"4"-7066,-49-3-416,4-1-120,-3 1-48,-3 4-1201,-14 0-3015,-13-1-3730</inkml:trace>
  <inkml:trace contextRef="#ctx0" brushRef="#br0" timeOffset="1">104 170 10354,'0'0'3057,"92"0"-1273,-49 0-383,0-2-649,-3-3-752,-1-3-64,-12 1-2249,-10-1-3640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41:41.153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21 302 9826,'0'0'6743,"1"12"-5268,-1-6-1331,4 59 1229,2 0 0,2 0 0,30 106 0,-35-163 3077,-11-30-3462,-10-42-1186,-29-323-1029,44 365 937,-1-60-1251,3 77 1407,2 0 0,-1 0 0,1 0 0,-1 0 0,1 0 0,0 0 0,1 0 1,0 1-1,-1-1 0,1 0 0,1 1 0,4-8 0,-5 10 113,-1 1-1,1 0 1,0-1-1,0 1 1,0 0 0,0 0-1,0 0 1,0 0-1,1 0 1,-1 0-1,0 1 1,0-1 0,1 1-1,-1 0 1,0 0-1,1-1 1,-1 1-1,0 1 1,1-1 0,-1 0-1,0 1 1,1-1-1,-1 1 1,0-1-1,0 1 1,0 0 0,1 0-1,-1 0 1,2 2-1,8 3-40,0 1 0,0 1 0,15 12 0,-9-5-80,-1 0 0,-1 1 1,0 1-1,-1 1 0,14 20 0,-23-29 124,0 1 0,-1 0 1,0-1-1,0 2 0,-1-1 1,-1 0-1,1 1 0,-2 0 1,0-1-1,0 1 0,-1 0 0,0 19 1,-2-26 73,0 0 0,0 1-1,0-1 1,-1 0 0,0 0 0,0 0 0,0 0 0,0-1 0,-1 1 0,1-1 0,-1 1 0,0-1 0,0 0-1,0 0 1,-1 0 0,1 0 0,-1 0 0,1-1 0,-1 0 0,0 0 0,0 0 0,0 0 0,0-1 0,0 1 0,-8 1-1,0 0-107,0 0 0,-1 0 0,0-1 0,1 0 0,-1-1 0,0-1 0,-23-2 0,32 0-2754</inkml:trace>
  <inkml:trace contextRef="#ctx0" brushRef="#br0" timeOffset="1326.31">409 793 8434,'0'0'10667,"10"-11"-9200,10-11-964,0-1-1,-2-1 1,-1-1-1,-1 0 0,-1-2 1,14-30-1,-24 40-491,-1-1-1,0 1 1,-1 0 0,0-1-1,-2 0 1,0 0 0,-3-28-1,2 39-8,-2 0 1,1-1-1,-1 1 0,0 1 0,0-1 1,-1 0-1,1 0 0,-2 1 1,-6-10-1,8 12 21,-1 1-1,0-1 1,0 1 0,-1 0 0,1 0-1,-1 1 1,1-1 0,-1 1 0,0-1 0,0 1-1,0 1 1,0-1 0,0 0 0,0 1-1,-1 0 1,-7-1 0,11 2-21,0 0 1,0 0-1,0 0 0,0 0 1,0 0-1,0 0 0,0 1 1,0-1-1,0 0 1,0 1-1,0-1 0,0 1 1,0-1-1,0 1 0,0-1 1,1 1-1,-1 0 0,0-1 1,0 1-1,1 0 0,-1-1 1,1 1-1,-1 0 1,0 0-1,1 0 0,-1 0 1,1 0-1,0 0 0,-1 0 1,1-1-1,0 1 0,0 0 1,-1 0-1,1 2 0,-4 40 36,3-34-37,0 28 80,0 1 0,3-1 0,11 72 0,-11-99-63,0 0 0,1 1 0,0-1 0,0 0 0,1-1 0,0 1 0,1-1 0,0 0-1,1 0 1,-1 0 0,2 0 0,-1-1 0,1 0 0,1-1 0,-1 0 0,1 0 0,0 0 0,18 10-1,-24-16 0,1 0-1,-1 0 0,0 0 0,1 0 1,-1-1-1,0 1 0,1-1 0,-1 1 1,1-1-1,-1 0 0,0 0 0,1 0 1,-1 0-1,1 0 0,-1-1 0,1 1 1,-1-1-1,0 0 0,1 1 0,-1-1 1,3-2-1,-1 0 4,0 0 0,0 0 1,-1 0-1,1 0 0,-1-1 1,0 1-1,0-1 0,0 0 1,0 0-1,2-6 0,3-8-174,0 1 0,-2-1-1,0-1 1,5-27 0,-10 42 82,1-5-139,0-1 0,-1 1 0,0-1-1,0 0 1,-1 0 0,-1-13 0,-3 21 203,-3 10 0,-3 11-4,8-8 17,0-1 0,1 1 0,0 0 0,0 0 0,1 0-1,1 0 1,-1 0 0,2-1 0,5 22 0,-6-28 13,0-1 0,0 1 0,0 0 0,1 0-1,0 0 1,0-1 0,0 1 0,0-1 0,0 0 0,1 1 0,-1-1 0,1 0 0,0-1-1,0 1 1,0 0 0,1-1 0,-1 1 0,0-1 0,1 0 0,0 0 0,-1-1-1,1 1 1,0-1 0,0 0 0,0 0 0,0 0 0,0 0 0,0-1 0,5 1-1,-6-2-9,0 1-1,0-1 0,0 0 0,0 0 0,0 0 1,0 0-1,0-1 0,0 1 0,-1-1 0,1 0 1,0 0-1,-1 0 0,1 0 0,-1 0 0,0 0 1,0-1-1,0 1 0,0-1 0,0 1 0,0-1 1,-1 0-1,1 0 0,-1 0 0,0 0 0,0 0 1,0 0-1,0 0 0,0-5 0,3-7-92,-1-1 0,0 0 0,-2-1-1,1-18 1,-3 11-388,2 37 32,5 43 282,4-29 154,-6-16 23,1 1 0,0-1 0,0 1 0,12 16 0,-13-43 2400,20-50-2500,-20 56-105,-3 4 71,0 1-1,1 0 1,0 0 0,-1 1 0,1-1-1,1 0 1,-1 0 0,0 1 0,1 0-1,0-1 1,0 1 0,4-4-1,-5 10 69,1 0-1,-1 0 0,1 0 1,-1 1-1,0-1 0,-1 0 1,1 1-1,-1-1 0,1 1 1,-1-1-1,0 1 0,1 5 1,2 2-10,37 74 747,-42-123 825,1 28-1528,0 1-1,1-1 1,1 0 0,-1 1 0,2-1 0,2-9 0,-4 17-20,0-1 0,-1 1 0,1 0 0,0 0 1,0-1-1,0 1 0,0 0 0,1 0 0,-1 0 0,1 0 0,-1 0 0,1 0 1,0 0-1,-1 1 0,1-1 0,0 1 0,0-1 0,0 1 0,0 0 0,1-1 1,-1 1-1,0 0 0,0 1 0,1-1 0,-1 0 0,0 1 0,1-1 1,-1 1-1,3-1 0,-2 2 26,-1 0 1,0 0-1,0 0 1,0 0-1,0 0 0,0 0 1,0 0-1,-1 0 1,1 1-1,0-1 1,-1 1-1,1 0 1,-1-1-1,1 1 0,-1 0 1,0 0-1,2 3 1,21 44 195,-16-32-64,-5-10-117,1 0 1,-1-1 0,1 1-1,0-1 1,1 0 0,0 0-1,7 7 1,15 2-2772,-11-11-3134</inkml:trace>
  <inkml:trace contextRef="#ctx0" brushRef="#br0" timeOffset="1703.65">1469 529 11987,'0'0'12026,"74"0"-11514,-40 0-296,1 0-176,-3 3-40,-4 0-272,0-2-1152,-8-1-1033,-8 0-4376</inkml:trace>
  <inkml:trace contextRef="#ctx0" brushRef="#br0" timeOffset="2088.52">1554 442 14659,'0'0'3905,"-1"61"-1449,1-31-343,0 0-993,0-1-336,0-2-456,1-2-208,1-4-80,0-3-40,-2-1-1224,0-5-2665,0-4-3008</inkml:trace>
  <inkml:trace contextRef="#ctx0" brushRef="#br0" timeOffset="2495.73">2093 240 13851,'0'0'2587,"-1"12"-990,-1 17-524,2-1 1,1 1 0,8 45 0,26 42 907,-22-80-1176,-2 2 1,8 47-1,-19-86-814,0 1 1,0 0-1,0 0 0,0 0 1,0 0-1,-1 0 0,1 0 0,0 0 1,0 0-1,0 0 0,0 0 1,0 0-1,0 0 0,0 0 0,0 0 1,0 0-1,0 0 0,-1 0 1,1 0-1,0 0 0,0 0 0,0 0 1,0 0-1,0 0 0,0 0 1,0 0-1,0 0 0,0 0 1,0 0-1,0 0 0,-1 1 0,1-1 1,0 0-1,0 0 0,0 0 1,0 0-1,0 0 0,0 0 0,0 0 1,0 0-1,0 0 0,0 0 1,0 0-1,0 0 0,0 1 1,0-1-1,0 0 0,0 0 0,0 0 1,0 0-1,0 0 0,0 0 1,-10-13-987,-11-23-3713,4 4-2140</inkml:trace>
  <inkml:trace contextRef="#ctx0" brushRef="#br0" timeOffset="2899.16">1857 0 13019,'0'0'1416,"10"1"-501,36 5 594,87 24 1,134 66-1140,-264-95-354,14 5-79,-1 2-1,0 0 1,0 0-1,26 20 1,-39-26 59,-1-1 0,1 1 0,-1 0 0,0 0 1,0 0-1,0 1 0,0-1 0,0 0 0,-1 1 0,1-1 1,-1 1-1,1 0 0,-1-1 0,0 1 0,0 0 0,0 0 0,0 0 1,-1 0-1,1-1 0,-1 1 0,0 0 0,0 0 0,0 0 1,0 0-1,0 0 0,-1 0 0,1 0 0,-1 0 0,0 0 1,0 0-1,0 0 0,0-1 0,0 1 0,-1 0 0,1-1 1,-1 1-1,-2 2 0,-3 3 218,0 0 0,-1-1 0,1 0 0,-1 0 0,-1-1 0,1 0 0,-1 0 0,0-1-1,-1 0 1,-10 3 0,-20 8-813,-47 11-1,50-17-3456</inkml:trace>
  <inkml:trace contextRef="#ctx0" brushRef="#br0" timeOffset="3550.3">2446 412 9458,'0'0'9626,"-1"10"-8686,0 19-450,1 0 0,1 0 0,8 43-1,21 73-223,-24-114 5650,-5-38-5870,0-1 1,1 1-1,0-1 1,0 1-1,1 0 1,0 0-1,0 0 1,0 0-1,1 0 1,0 1-1,1-1 1,-1 1-1,1 0 1,1 1-1,6-7 1,-5 5-121,-1 0 1,1-1 0,-1 1-1,0-1 1,-1-1 0,0 1-1,0-1 1,-1 0 0,6-18-1,-6 8-181,-1-1 1,-1 0-1,0-25 0,-2 39 217,-1-1 0,1 0 1,-1 0-1,0 1 0,0-1 0,-1 0 0,0 1 1,0 0-1,0-1 0,-1 1 0,0 0 1,0 0-1,-6-7 0,9 13 40,0 0-1,0 0 1,0 0 0,0 0-1,0-1 1,0 1 0,0 0-1,0 0 1,0 0 0,0 0-1,-1 0 1,1 0 0,0-1 0,0 1-1,0 0 1,0 0 0,0 0-1,-1 0 1,1 0 0,0 0-1,0 0 1,0 0 0,0 0-1,-1 0 1,1 0 0,0 0-1,0 0 1,0 0 0,0 0-1,-1 0 1,1 0 0,0 0-1,0 0 1,0 0 0,0 0-1,-1 0 1,1 0 0,0 0-1,0 0 1,0 0 0,0 0-1,0 0 1,-1 0 0,1 0 0,0 0-1,0 1 1,0-1 0,0 0-1,0 0 1,-1 0 0,-1 13 4,2 18-29,0-31 23,4 31 0,1 0-1,2-1 0,21 59 0,7 30 8,-31-86 22,-2-19 1486,3-34-713,-3 15-982,1-1-1,-1 0 1,1 1-1,0 0 1,0 0-1,0 0 1,1 0-1,0 0 1,0 1 0,0-1-1,0 1 1,1 0-1,-1 1 1,1-1-1,0 1 1,1 0-1,-1 0 1,0 0-1,1 1 1,0 0-1,-1 0 1,1 0-1,0 1 1,0-1 0,0 2-1,0-1 1,11 1-1,-15 0 154,0 0 0,0 0-1,-1 1 1,1-1 0,0 1-1,-1-1 1,1 1 0,-1 0-1,1 0 1,0 0 0,-1 0 0,0 0-1,1 0 1,-1 0 0,0 0-1,1 0 1,-1 1 0,0-1 0,0 0-1,0 1 1,0-1 0,0 1-1,0 0 1,0 1 0,14 50 761,-14-47-632,0 0 0,0 0 0,1 0 0,0-1 0,0 1 0,0-1 0,0 1 0,1-1 0,5 8 0,-6-11-150,-1-1-1,1 0 0,0 0 0,-1 0 1,1 1-1,0-2 0,0 1 0,0 0 1,0 0-1,0-1 0,0 1 0,0-1 1,0 1-1,0-1 0,0 0 0,2 0 1,20-6-5674,-11-4-2095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41:35.992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317 277 8282,'0'0'12336,"-3"-5"-11021,1 2-1080,-1-1 1,0 1 0,-1 0-1,1 0 1,0 0 0,-1 0-1,0 1 1,1-1 0,-1 1-1,0 0 1,0 0 0,-1 0-1,1 1 1,0 0 0,-1 0-1,1 0 1,0 0 0,-1 0-1,1 1 1,-6 0 0,0-1-137,1 0 0,-1 1 0,0 1 1,0 0-1,0 0 0,0 0 0,1 2 0,-1-1 1,0 1-1,1 0 0,-14 8 0,16-7-52,0 1 0,1 0-1,0 0 1,0 0 0,0 1-1,1 0 1,0 0 0,0 0 0,0 1-1,1 0 1,0 0 0,0 0-1,1 0 1,-5 15 0,4-12-3,1 1 0,0-1 0,1 0 0,0 1-1,1 0 1,0-1 0,1 1 0,0 0 0,0-1 0,1 1 0,1 0 0,-1-1 0,5 11 0,-4-14-25,1 0 0,0-1 0,1 0 0,-1 1 1,1-1-1,0-1 0,1 1 0,0-1 0,0 1 0,0-1 1,0-1-1,1 1 0,-1-1 0,1 0 0,0 0 0,1 0 1,-1-1-1,1 0 0,-1-1 0,9 3 0,9 2 10,0-2 0,1-1 0,0 0 0,0-2-1,1-1 1,-1-1 0,0-1 0,0-1 0,48-11-1,-71 13-306,0-1 0,1 1 0,-1 0 1,0 0-1,0 0 0,0 0 0,1 0 0,-1 1 0,0-1 0,0 0 0,3 2 0,13 2-6494,-2-4-3125</inkml:trace>
  <inkml:trace contextRef="#ctx0" brushRef="#br0" timeOffset="768.74">1198 83 12395,'0'0'3531,"-4"13"-1170,-93 251 4080,78-214-5581,5-15 129,11-27 221,3-12 760,74-179-2234,-64 153-201,-2 0 0,-1 0 0,-1 0 0,-1-1 0,-2 0 0,-1-41 0,-5 98 1079,4 25-603,6-27 2,1 0 0,1-1 1,1 1-1,1-2 0,1 1 0,1-2 0,18 24 0,-7-9-18,22 43 0,-45-78 28,0 1 0,0 0 1,0-1-1,0 1 1,-1 0-1,1 0 0,0-1 1,-1 1-1,1 0 0,-1 0 1,0 0-1,0 0 0,0 0 1,0 0-1,0 0 0,0 0 1,0 0-1,0-1 0,-1 1 1,1 0-1,-1 0 1,1 0-1,-1 0 0,0-1 1,0 1-1,0 0 0,0-1 1,0 1-1,0 0 0,0-1 1,-1 1-1,1-1 0,0 0 1,-1 0-1,1 1 0,-1-1 1,1 0-1,-1 0 1,0 0-1,0 0 0,1-1 1,-1 1-1,0 0 0,0-1 1,0 1-1,-3-1 0,-11 4 275,-1-2-1,0 0 1,0-1 0,-23-1-1,24 0-220,-16 1 133,24 0-212,0 0 0,0 0 1,-1-1-1,1 0 0,0 0 1,0-1-1,-1-1 0,1 1 1,-14-6-1,22 7-143,-1 0-1,1 0 1,0 0 0,0-1-1,0 1 1,0 0-1,0-1 1,-1 1 0,1 0-1,0 0 1,0-1 0,0 1-1,0 0 1,0-1 0,0 1-1,0 0 1,0 0-1,0-1 1,0 1 0,0 0-1,0-1 1,0 1 0,0 0-1,1-1 1,-1 1 0,0 0-1,0 0 1,0-1-1,0 1 1,0 0 0,1 0-1,-1-1 1,0 1 0,0 0-1,0 0 1,1 0 0,-1-1-1,0 1 1,0 0-1,1 0 1,-1 0 0,0 0-1,0 0 1,1-1 0,-1 1-1,11-5-6649</inkml:trace>
  <inkml:trace contextRef="#ctx0" brushRef="#br0" timeOffset="1263.35">1712 111 11146,'0'0'11204,"-1"10"-10196,-2 49 436,2-1 0,3 1-1,16 101 1,-17-203-1636,4 13-6806,-3 19 682</inkml:trace>
  <inkml:trace contextRef="#ctx0" brushRef="#br0" timeOffset="1651.75">1431 1 10218,'0'0'5521,"72"11"-3424,-18-5-785,22 1-336,8 1-408,-4-2-183,-17 0-185,-22-2-152,-3 1-48,-16-2-1617,-5 0-3088</inkml:trace>
  <inkml:trace contextRef="#ctx0" brushRef="#br0" timeOffset="2069.9">917 694 8162,'0'0'7047,"13"-1"-5212,211-16 3799,12 2-3469,81-6-1459,-48 12-942,-285 5-5822,-1-1-2211</inkml:trace>
  <inkml:trace contextRef="#ctx0" brushRef="#br0" timeOffset="2833.5">1222 932 9962,'0'0'12411,"-4"11"-11530,-2 8-516,-7 21 436,2 0 0,1 0 1,2 1-1,-3 44 1,12-89-659,0 1 1,0 0-1,0 0 1,0 0-1,0 0 1,1 0-1,0 0 0,-1 0 1,4-4-1,4-6-71,3-14-407,-1 0 1,-1-1 0,-1 1-1,-1-2 1,-2 1 0,-1-1-1,-1 0 1,-1 0 0,-2-36-1,37 125 313,19 19 126,-39-57-98,0 1-1,-2 1 1,-1 1-1,-1 0 0,15 39 1,-28-62 30,0 1 1,0-1 0,0 0-1,0 0 1,-1 1-1,1-1 1,-1 0 0,0 1-1,0-1 1,0 0-1,0 1 1,0-1-1,0 0 1,-1 1 0,1-1-1,-1 0 1,1 0-1,-1 1 1,0-1 0,0 0-1,0 0 1,0 0-1,0 0 1,-1 0-1,1 0 1,-1 0 0,1-1-1,-1 1 1,0 0-1,1-1 1,-1 1 0,0-1-1,0 0 1,-4 2-1,-4 1 110,-1 0 0,1-1 0,-1 0-1,0-1 1,0 0 0,-13 0-1,16-1-85,-62 3 354,67-4-426,0 0 1,0 0-1,-1-1 1,1 1-1,0 0 1,0-1-1,-1 0 0,1 0 1,0 0-1,0 0 1,0 0-1,0-1 1,0 0-1,1 1 0,-1-1 1,0 0-1,-2-3 1,4 4-87,1 1 1,0-1-1,0 1 0,0-1 1,-1 0-1,1 1 0,0-1 1,0 1-1,0-1 1,0 0-1,0 1 0,0-1 1,0 1-1,1-1 1,-1 0-1,0 1 0,0-1 1,0 1-1,1-1 1,-1 0-1,0 1 0,1-1 1,-1 1-1,0-1 1,1 1-1,-1-1 0,0 1 1,1 0-1,-1-1 1,1 1-1,-1-1 0,1 1 1,1-1-1,18-11-4115,-19 11 3843,22-10-6242</inkml:trace>
  <inkml:trace contextRef="#ctx0" brushRef="#br0" timeOffset="3347.74">1711 871 12427,'0'0'4090,"0"9"-1388,-13 89 1833,8-75-4016,1 1 1,1 0-1,2-1 0,0 1 0,3 35 1,-1-55-473,0 1 1,1-1-1,-1 0 1,1 0-1,0 0 0,0 0 1,0 0-1,1 0 1,-1 0-1,1-1 1,0 1-1,0-1 1,0 0-1,1 0 1,-1 0-1,1 0 0,-1-1 1,1 1-1,0-1 1,0 0-1,0 0 1,0 0-1,1-1 1,-1 0-1,0 1 1,6-1-1,4 2-350,0-1 0,1-1 0,-1 0 0,0-1 0,0 0 0,0-1 0,16-3 0,-3-5-2973,-12 1-2490</inkml:trace>
  <inkml:trace contextRef="#ctx0" brushRef="#br0" timeOffset="3756.5">1636 1065 15035,'0'0'4009,"85"-2"-3345,-33 1-664,-10 0-1032,-6 0-4113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42:21.355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0 662 12227,'0'0'10474,"66"7"-9362,-28-4-608,5-1-504,-3-1-104,-12 1-1440,-12-1-3185</inkml:trace>
  <inkml:trace contextRef="#ctx0" brushRef="#br0" timeOffset="515.68">39 885 11042,'0'0'2809,"65"0"-577,0 0-215,18-2-1081,-6-4-296,-14 1-640,-28 1-1056,-27 3-4153</inkml:trace>
  <inkml:trace contextRef="#ctx0" brushRef="#br0" timeOffset="2726.33">1330 441 10066,'0'0'8289,"-4"-8"-5841,3 3-2202,-1 0-1,0 1 0,0-1 1,-1 1-1,1-1 1,-1 1-1,0 0 1,0 0-1,0 0 1,-1 1-1,1-1 0,-1 1 1,0 0-1,0 0 1,0 0-1,0 0 1,-1 1-1,1 0 0,-1 0 1,0 0-1,1 0 1,-1 1-1,0 0 1,-9-2-1,6 3-221,1 1-1,-1-1 1,1 1 0,-1 0-1,1 1 1,-1 0 0,1 0-1,0 1 1,0 0 0,0 0-1,0 0 1,0 1 0,1 0 0,-1 1-1,1-1 1,1 1 0,-1 0-1,0 1 1,1-1 0,-6 10-1,5-8-8,1 0 0,0 1 0,1 0 0,0 0-1,0 0 1,0 0 0,1 1 0,1-1 0,-1 1 0,1-1-1,1 1 1,0 0 0,0 0 0,1 0 0,0 0 0,0 0-1,3 14 1,-2-20 0,0 1 1,1 0-1,-1-1 0,1 1 0,0-1 0,0 1 0,0-1 1,0 0-1,1 0 0,-1 0 0,1 0 0,0-1 0,0 1 1,0-1-1,0 1 0,0-1 0,1 0 0,-1 0 0,1-1 1,-1 1-1,1-1 0,-1 0 0,1 1 0,0-2 0,0 1 0,0 0 1,0-1-1,5 0 0,-1 1-2,-1-1-1,0 0 1,1 0 0,-1-1-1,0 0 1,1 0 0,-1-1-1,0 0 1,0 0-1,0-1 1,0 0 0,-1 0-1,1-1 1,7-5 0,-7 2-11,0 0 0,0-1 0,-1 1 0,0-2 1,0 1-1,-1-1 0,0 1 0,0-2 0,-1 1 0,0 0 0,-1-1 1,0 0-1,-1 1 0,0-1 0,1-11 0,1-18-150,-2-1 0,-5-55 0,3 86 104,-2-23-151,-1 0 0,-1 0 0,-2 1-1,-1 0 1,-1 0 0,-2 0 0,-16-34 0,22 58 556,1 10-169,4 20-140,7 35-92,81 432 2719,-88-490-2710,-1 0-1,0 0 0,1 1 0,-1-1 0,0 0 0,0 0 1,1 0-1,-1 0 0,0 0 0,1 0 0,-1 0 1,0 0-1,1 0 0,-1 0 0,0 0 0,1 0 1,-1 0-1,0 0 0,1 0 0,-1 0 0,0 0 1,0-1-1,1 1 0,-1 0 0,0 0 0,1 0 0,-1 0 1,0-1-1,0 1 0,1 0 0,-1 0 0,0-1 1,0 1-1,0 0 0,1 0 0,-1-1 0,0 1 1,0 0-1,0 0 0,0-1 0,1 0 0,11-13-5599,0-2-2745</inkml:trace>
  <inkml:trace contextRef="#ctx0" brushRef="#br0" timeOffset="3195.2">1725 235 14963,'0'0'5671,"-3"10"-3915,-3 12-1336,1 0-1,1 1 1,0-1-1,2 1 1,1 0-1,1 0 1,0 0-1,2-1 1,1 1-1,0-1 1,12 38 0,-9-45-232,4 21 376,-27-58-296,4-35-6252,10 27-1250</inkml:trace>
  <inkml:trace contextRef="#ctx0" brushRef="#br0" timeOffset="3553.98">1445 72 12587,'0'0'6649,"59"6"-4985,-1 7-623,24 3-305,9 1-40,-4 0-40,-19-5-296,-23-3-360,-16-3-80,-7 3-1456,-4-1-2345,-9 0-1328</inkml:trace>
  <inkml:trace contextRef="#ctx0" brushRef="#br0" timeOffset="3947.38">947 834 11082,'0'0'4784,"16"-2"-2728,212-19 2878,137 17-2570,-253 4-1714,90 10 560,-106-3-1023,-91-7-579,12 0 196,-13-6-4949</inkml:trace>
  <inkml:trace contextRef="#ctx0" brushRef="#br0" timeOffset="5157.06">1353 1304 9538,'0'0'8208,"-10"-3"-5962,-10-2-1245,1 0-1,-1 1 0,-24-1 0,37 4-830,0 1-1,1 0 0,-1 0 1,1 1-1,-1 0 0,1 0 1,-1 1-1,1-1 1,0 1-1,-1 1 0,1-1 1,0 1-1,1 0 0,-1 1 1,0-1-1,-6 6 0,8-4-108,-1-1 0,1 1 0,0 0 0,0 0-1,0 0 1,1 0 0,0 1 0,0 0 0,0-1-1,1 1 1,0 0 0,0 0 0,0 0 0,1 1-1,0-1 1,0 0 0,1 1 0,-1-1 0,2 8-1,-1-11-57,1 1 0,0 0 0,0-1 0,0 1 0,1 0 0,-1-1 0,1 0 0,0 1 0,0-1 0,0 0 0,0 0 0,1 0 0,-1 0 0,1 0 0,0-1 0,-1 1 0,1-1 0,1 0 0,-1 0 0,0 0-1,0 0 1,1 0 0,-1-1 0,1 1 0,-1-1 0,1 0 0,0 0 0,-1-1 0,1 1 0,0-1 0,0 1 0,6-2 0,-5 1 14,-1 0-1,1 0 1,0 0-1,0-1 1,0 0-1,-1 0 1,1 0-1,-1-1 1,1 0-1,-1 1 1,1-2-1,-1 1 1,0 0-1,0-1 1,7-6-1,-5 3-4,1 0-1,-2-1 1,1 0 0,-1 0-1,0-1 1,0 0-1,-1 1 1,4-11 0,0-2-17,-2 0 1,0 0-1,-1-1 1,-1 1-1,-1-1 1,1-37-1,-6 42-12,0-1 0,-2 1 0,1 1-1,-2-1 1,0 1 0,-1-1 0,-11-19 0,-3-10 34,25 126-29,1-20 66,16 91 57,-18-132-47,1 0 1,0-1 0,2 1-1,1-1 1,13 24 0,-19-40-35,-1-1 0,1 1 0,0-1 0,1 0 0,-1 0 0,0 0 0,1 0 0,-1 0 0,1 0 0,-1 0 0,1-1 0,0 0 0,0 1 0,0-1 0,0 0 0,0 0 0,0 0 0,0-1 0,0 1 0,0-1 0,0 0 0,0 0 0,0 0 0,0 0 0,0 0 0,4-2 0,-1 2-13,0-2 0,-1 1-1,1-1 1,-1 0 0,1 0 0,-1 0-1,0-1 1,1 0 0,-1 0 0,-1 0 0,1 0-1,0-1 1,4-5 0,-3 3-11,-1-1 0,0 0-1,0 0 1,-1-1 0,0 0 0,0 1 0,0-1-1,-1-1 1,-1 1 0,1 0 0,-1-1 0,-1 1-1,2-14 1,-3-2-9,0 0-1,-2 0 0,-7-39 1,-10-101-40,21 244 100,-2-57-7,0 0 0,5 32 0,1-20-20,-4-14-18,1 0-1,1 0 1,1-1 0,1 0 0,1 0-1,1 0 1,10 19 0,-15-36-13,-1 0 0,1 0 0,0 0 0,0-1-1,1 0 1,-1 1 0,0-1 0,1 0 0,-1 0 0,1-1 0,0 1 0,0-1 0,0 0 0,-1 0 0,1 0 0,0 0 0,0-1 0,0 1 0,1-1-1,-1 0 1,0 0 0,0-1 0,7-1 0,46-10-2957,-11-5-7522</inkml:trace>
  <inkml:trace contextRef="#ctx0" brushRef="#br0" timeOffset="5541.73">1505 1186 11058,'0'0'8570,"66"3"-6633,-30-3-905,5 0-648,1 1-264,-4 1-120,-3 1-616,-12 0-1881,-8-2-3192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42:18.778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90 1125 4385,'0'0'10127,"-5"11"-8161,-20 48 1803,-21 75 0,32-97-711,15-49-1605,5-7-1440,0 1 0,1-1 0,10-19 0,14-33-819,-17 16-1109,12-81-1,-25 151 1997,1 1-1,0-1 1,1 0 0,1 0-1,0 0 1,1 0-1,8 17 1,-3-10-15,1 0 0,1-1 0,18 24 1,21 38 14,-51-82-54,1 0 0,-1 0-1,1 0 1,-1 0 0,1 0-1,-1 0 1,0 0-1,1 0 1,-1 0 0,0 0-1,0 0 1,0 1 0,0-1-1,0 0 1,0 0 0,0 0-1,0 0 1,-1 0-1,1 1 1,0-1 0,-1 0-1,1 0 1,-1 0 0,0 2-1,-1-2 26,1 1 0,-1-1 0,0 0 0,1 1 0,-1-1 0,0 0 0,0 0 0,0 0 0,0 0 0,0-1 0,0 1 0,-4 0 1,-10 2 164,1-1 1,-1-1 0,-20-1 0,13 0-226,-55 2-1311</inkml:trace>
  <inkml:trace contextRef="#ctx0" brushRef="#br0" timeOffset="512.86">319 1218 10426,'0'0'9581,"12"1"-8478,3 1-839,-1 1-159,1-1 0,-1-1 0,1 0-1,-1-1 1,1-1 0,22-3-1,-37 3-115,1 1 0,0-1 0,0 0 0,-1 0 0,1 1 0,-1-1 0,1 0 0,-1 0 0,1 0 0,-1 0 0,0 0 0,1 0 0,-1 0 0,0 0 0,0 0 0,1 0 0,-1 0 0,0 0 0,0 0 0,0 0 0,-1 0 0,1 0 0,0 0 0,0 0 0,0 0 0,-1-2 0,-8-26-1133,-15-8-814,23 35 2118,-1 0 0,1 0 0,-1 1 0,1-1 0,-1 0 0,0 1 0,0-1 0,0 1 0,0-1 0,0 1 0,0 0 0,0 0 0,0 0 0,0 0 0,-4-1 1,21 20 919,16 0-905,-20-12-172,0 0-1,0 0 0,-1 1 0,0 1 0,16 14 1,-25-20 10,1 0 1,-1 0-1,1 0 1,-1 0 0,0 0-1,0 0 1,0 0-1,0 1 1,0-1 0,-1 0-1,1 1 1,-1-1 0,1 0-1,-1 1 1,0-1-1,0 0 1,0 1 0,0-1-1,0 1 1,0-1-1,-1 0 1,1 1 0,-1-1-1,0 0 1,0 1-1,0-1 1,0 0 0,0 0-1,0 0 1,0 0 0,-1 0-1,1 0 1,-1 0-1,1-1 1,-4 4 0,-1 2-244,-12 12 778,5-10-5093</inkml:trace>
  <inkml:trace contextRef="#ctx0" brushRef="#br0" timeOffset="1082.93">291 1031 6873,'0'0'9709,"1"9"-8467,1 217 3427,-2-224-4686,0-1 0,0 1 0,0-1 0,0 0 0,1 1 0,-1-1 0,0 0 0,1 1 0,-1-1 0,1 0 0,0 0 0,-1 1 0,1-1 0,0 0 0,0 0 0,-1 0 0,1 0 0,0 0 0,0 0 0,0 0 0,1 0 0,-1-1 0,0 1 0,0 0 0,0 0 0,0-1 0,2 1 0,38 4-3338,-35-5 2578,21 0-4057</inkml:trace>
  <inkml:trace contextRef="#ctx0" brushRef="#br0" timeOffset="-3842.84">21 909 11803,'0'0'7005,"12"-4"-4846,14-6-1221,-1 0 1,-1-1-1,35-23 0,-48 27-748,0-1-1,0 0 1,-1 0-1,0-2 1,-1 1-1,0-1 0,0 0 1,-1-1-1,-1 0 1,11-19-1,-4-6-151,-1 0 0,-2-1 0,-1-1-1,-2 0 1,-2 0 0,-1-1 0,-2 0-1,-2 0 1,-4-44 0,3 77-35,-2 1-1,1-1 1,0 1 0,-1 0-1,0-1 1,-1 1 0,1 0 0,-1 0-1,0 0 1,0 1 0,0-1 0,-5-4-1,7 7-4,0 1-1,-1-1 0,1 1 0,-1 0 0,1-1 0,-1 1 1,0 0-1,0 0 0,1 0 0,-1 0 0,0 0 1,0 0-1,0 1 0,0-1 0,0 1 0,0-1 1,0 1-1,0 0 0,0-1 0,0 1 0,0 0 1,0 1-1,0-1 0,0 0 0,0 0 0,0 1 1,0 0-1,0-1 0,0 1 0,0 0 0,0 0 1,0 0-1,0 0 0,1 0 0,-4 3 0,-5 5 4,-1 1 0,2 1 0,0 0-1,0 0 1,1 1 0,1 0 0,-1 1-1,2-1 1,0 1 0,1 0 0,0 1-1,1 0 1,0-1 0,1 1 0,1 0-1,0 1 1,1-1 0,0 0 0,1 0-1,3 16 1,-2-13 19,1 0 0,0 0-1,2 0 1,0-1 0,1 0 0,1 0 0,0 0-1,1-1 1,0 1 0,2-2 0,0 1 0,0-1-1,1-1 1,1 1 0,0-2 0,22 19 0,-28-27-1,0 0 1,0 0 0,0-1 0,0 0 0,1 0-1,0-1 1,-1 1 0,1-1 0,0 0 0,0-1 0,0 1-1,0-1 1,1-1 0,-1 1 0,0-1 0,0 0-1,0 0 1,1-1 0,9-2 0,-10 1-8,1 0 0,-1-1 1,0 0-1,1-1 0,-1 1 0,-1-1 0,1 0 1,0 0-1,-1-1 0,0 0 0,0 0 0,-1 0 1,1-1-1,-1 1 0,0-1 0,-1 0 0,4-7 1,0 0-97,-2 0 0,1 0 1,-2 0-1,0-1 0,0 1 1,-1-1-1,-1 0 0,-1 0 1,1 0-1,-3-24 0,1 38 83,0 0-1,0 0 0,0 0 0,0 1 0,0-1 0,0 0 1,0 0-1,0 0 0,0 1 0,-1-1 0,1 0 0,0 0 0,0 0 1,0 0-1,0 0 0,0 1 0,-1-1 0,1 0 0,0 0 1,0 0-1,0 0 0,0 0 0,-1 0 0,1 0 0,0 0 0,0 0 1,0 0-1,0 0 0,-1 1 0,1-1 0,0 0 0,0 0 1,0 0-1,-1 0 0,1 0 0,0-1 0,0 1 0,0 0 0,-1 0 1,1 0-1,0 0 0,0 0 0,0 0 0,0 0 0,-1 0 1,1 0-1,0 0 0,0-1 0,0 1 0,0 0 0,-1 0 0,1 0 1,0 0-1,0 0 0,0-1 0,0 1 0,0 0 0,0 0 1,0 0-1,0 0 0,0-1 0,-1 1 0,-7 15-94,3-2 89,2 0 0,0 0-1,0 0 1,1 1 0,1-1-1,0 1 1,2 22 0,-1-31 31,0-1 0,1 1 0,-1 0 0,1 0 0,0 0 0,0-1 0,1 1 0,-1 0 0,1-1 0,0 1 0,1-1 0,-1 0 1,1 0-1,-1 0 0,1 0 0,0 0 0,1 0 0,-1-1 0,1 0 0,-1 1 0,1-1 0,0-1 0,0 1 0,6 3 0,-8-6-3,0 1-1,-1-1 1,1 0-1,0 1 1,-1-1 0,1 0-1,0 0 1,-1 0-1,1 0 1,0 0-1,0 0 1,-1-1 0,1 1-1,0 0 1,-1-1-1,1 0 1,-1 1-1,1-1 1,-1 0-1,1 0 1,1-1 0,0-1 0,1 0 0,-1 0-1,0 0 1,0 0 0,0-1 0,-1 1 0,1-1 0,2-5 0,3-8-68,-1-1-1,11-36 0,-16 47 5,24-92-1315,-26 99 1342,0 0 0,0 0-1,0 0 1,0-1 0,0 1-1,0 0 1,0 0 0,0 0-1,0-1 1,0 1 0,0 0-1,0 0 1,0 0 0,0 0-1,0 0 1,0-1-1,0 1 1,0 0 0,1 0-1,-1 0 1,0 0 0,0 0-1,0-1 1,0 1 0,0 0-1,0 0 1,1 0 0,-1 0-1,0 0 1,0 0 0,0 0-1,0 0 1,1 0 0,-1 0-1,0 0 1,0 0 0,0-1-1,0 1 1,1 0 0,-1 0-1,0 0 1,0 1 0,0-1-1,1 0 1,-1 0-1,0 0 1,0 0 0,0 0-1,0 0 1,1 0 0,-1 0-1,9 12-356,7 24 290,-14-31 57,36 70 10,8 18 1090,-47-101-952,1 1-1,0-1 1,0 0 0,1 0 0,0 1 0,1-1 0,-1 1 0,1-1 0,1 1 0,0 0 0,3-8-1,-4 10-46,3-7-135,0 1-1,0 0 1,1 0-1,13-17 1,-18 26 36,1 0 1,0 0 0,-1 0 0,1 0 0,0 1-1,0-1 1,0 1 0,0-1 0,0 1 0,1 0-1,-1 0 1,0 0 0,3-1 0,-3 2 9,0-1 0,-1 1 0,1 0 0,-1 1 0,1-1 0,-1 0 0,1 0 0,-1 1-1,1-1 1,-1 1 0,1-1 0,-1 1 0,1 0 0,-1-1 0,0 1 0,0 0 0,1 0 0,-1 0 0,0 0 0,0 0 0,0 0 0,0 0 0,2 3 0,13 15-6,26 42 0,-38-53 7,1-1 1,-2 1 0,1 0-1,-1 0 1,0 0 0,-1 0-1,0 0 1,0 1-1,1 12 1,-13-71 812,11 43-848,0 1 0,0-1-1,0 1 1,1-1 0,0 1-1,1 0 1,0-1 0,0 1-1,0 1 1,0-1 0,1 0-1,0 1 1,6-7 0,-7 8-5,0 0 1,1 1-1,-1-1 1,1 1 0,0 0-1,0 0 1,0 0-1,0 1 1,0-1 0,0 1-1,1 0 1,-1 0 0,1 1-1,0-1 1,-1 1-1,1 0 1,0 0 0,0 1-1,5-1 1,-7 2 37,-1 0 1,1-1-1,-1 1 1,0 0 0,1 1-1,-1-1 1,0 0-1,0 1 1,1-1-1,-1 1 1,0 0-1,0-1 1,-1 1-1,4 4 1,24 35 31,-18-23-8,9 9 87,-12-19-81,-1 1 1,0 0 0,-1 0 0,0 1 0,0 0-1,-1 0 1,-1 0 0,0 1 0,6 18 0,-11-28-50,1-1 1,0 0 0,0 1 0,0-1 0,0 0 0,0 1 0,-1-1 0,1 0 0,0 0-1,0 1 1,0-1 0,-1 0 0,1 0 0,0 1 0,0-1 0,-1 0 0,1 0 0,0 0-1,-1 0 1,1 1 0,0-1 0,-1 0 0,1 0 0,0 0 0,-1 0 0,1 0 0,0 0-1,-1 0 1,1 0 0,0 0 0,-1 0 0,1 0 0,0 0 0,-1 0 0,1 0-1,0 0 1,-1 0 0,1 0 0,0-1 0,0 1 0,-1 0 0,1 0 0,0 0 0,-1 0-1,1-1 1,0 1 0,0 0 0,-1 0 0,1-1 0,-18-8-2508,-5-5-3381</inkml:trace>
  <inkml:trace contextRef="#ctx0" brushRef="#br0" timeOffset="-3392.03">713 301 14163,'0'0'1744</inkml:trace>
  <inkml:trace contextRef="#ctx0" brushRef="#br0" timeOffset="-2828.73">1965 80 10746,'0'0'8193,"0"14"-7064,-4 30-117,-16 72-1,1-13 758,12-58-987,1-8 1358,11-64-143,4-20-1853,7-34-1113,-4 0 1,4-113 0,-17 194 955,1 0 1,0 0-1,0-1 1,0 1-1,0 0 1,0 0-1,0 0 1,0-1-1,0 1 1,0 0-1,0 0 1,0-1-1,0 1 1,0 0-1,0-1 1,0 1-1,0 0 1,0 0-1,0-1 1,0 1-1,0 0 0,0 0 1,0 0-1,0-1 1,0 1-1,0 0 1,1 0-1,-1-1 1,0 1-1,0 0 1,0 0-1,0 0 1,1 0-1,-1-1 1,0 1-1,0 0 1,1 0-1,-1 0 1,0 0-1,0 0 1,0 0-1,1-1 1,-1 1-1,0 0 1,0 0-1,1 0 1,-1 0-1,0 0 1,0 0-1,1 0 1,-1 0-1,0 0 1,1 0-1,-1 0 1,0 0-1,1 1 1,16 16-261,25 45 296,-31-45-65,39 51 10,33 52-10,-75-106 36,0 0 0,-1 1-1,0 0 1,-2 0-1,1 0 1,4 25 0,-10-38 8,1 0 0,-1-1 0,1 1 1,-1 0-1,0 0 0,0-1 0,0 1 0,0 0 1,0 0-1,0-1 0,0 1 0,-1 0 1,1-1-1,0 1 0,-1 0 0,0-1 0,1 1 1,-1 0-1,0-1 0,0 1 0,0-1 0,0 1 1,0-1-1,0 0 0,0 1 0,0-1 1,-1 0-1,1 0 0,-1 0 0,-2 2 0,-2-1 72,0-1 0,0 1 0,-1-1-1,1-1 1,0 1 0,0-1 0,-9-1-1,6 1 18,-210-6 528,255-7-12784,-6 5 1188</inkml:trace>
  <inkml:trace contextRef="#ctx0" brushRef="#br0" timeOffset="-2409">2457 127 11258,'0'0'4705,"1"14"-2787,-1-13-1851,10 152 4173,-6-123-3572,0-1 0,2 0-1,15 48 1,-21-76-660,0 0 0,0-1 0,0 1 0,1 0 0,-1-1 0,0 1 0,0 0 0,1-1 0,-1 1 0,0 0 0,1-1 0,-1 1 0,0-1 0,1 1 0,-1-1 0,1 1 0,-1-1 0,1 1 0,-1-1 0,1 1 0,0-1 0,-1 1 0,1-1 0,1 1 0,3-15-144,-2-25-1174,-5-2-2409,-7 0-2444</inkml:trace>
  <inkml:trace contextRef="#ctx0" brushRef="#br0" timeOffset="-2032.01">2288 63 11546,'0'0'3297,"89"-3"-2145,-44 3 481,3 0-617,1 7-672,1 5-344,12 9-136,-11-3-1936,-14-1-2961</inkml:trace>
  <inkml:trace contextRef="#ctx0" brushRef="#br0" timeOffset="-2031.01">1786 674 11026,'0'0'4025,"118"-11"-2777,-23-1 729,18 2-809,9 1-336,1 4-56,-13 4-367,-9 1-257,-23 0-96,-22 1-56,-16 5-480,-18-1-2313,-10-1-2688</inkml:trace>
  <inkml:trace contextRef="#ctx0" brushRef="#br0" timeOffset="-1408">2104 856 10418,'0'0'4580,"-4"11"-3581,-9 31 279,-6 18 1046,-3 0 1,-32 64-1,60-146 709,0-3-3064,8-6-451,-1 0 0,-2-1 1,-1-1-1,-2 0 0,-1 0 0,-1 0 0,1-56 1,-7 89 478,0-1 1,0 0 0,0 1 0,0-1 0,0 0 0,0 0-1,0 1 1,0-1 0,0 0 0,0 0 0,0 1-1,0-1 1,0 0 0,1 1 0,-1-1 0,0 0-1,1 1 1,-1-1 0,0 0 0,1 1 0,-1-1 0,1 1-1,-1-1 1,1 1 0,-1-1 0,1 0 0,12 12 3,17 44 66,-24-43-58,30 46 32,-17-27-85,18 38 0,-33-60 36,0 0 0,-1 0 0,0 0 0,-1 1 0,1 0 0,-2-1-1,0 1 1,0 0 0,0 11 0,-2-19 32,1-1-1,-1 1 1,1 0-1,-1 0 0,1-1 1,-1 1-1,0 0 1,0-1-1,0 1 0,0-1 1,0 1-1,0-1 1,-1 1-1,1-1 0,0 0 1,-1 0-1,1 0 1,-1 0-1,1 0 1,-1 0-1,1 0 0,-1 0 1,0 0-1,1-1 1,-1 1-1,0-1 0,0 1 1,0-1-1,-2 1 1,-63 2 921,53-3-756,-102-2 1015,103 2-4163,39-1-363,5 0-1753</inkml:trace>
  <inkml:trace contextRef="#ctx0" brushRef="#br0" timeOffset="-1003.22">2423 816 11202,'0'0'3546,"-3"12"-1788,-13 44 800,-18 69 942,32-114-3249,0-1-1,1 1 0,0 0 0,0 0 1,1-1-1,1 1 0,0 0 0,0 0 0,4 13 1,-2-19-179,-1 0 0,1-1 0,0 1 1,0-1-1,1 0 0,-1 0 1,1 0-1,0 0 0,0 0 0,0-1 1,0 0-1,1 0 0,-1 0 0,1 0 1,0-1-1,0 0 0,0 0 0,0 0 1,0 0-1,0-1 0,11 2 1,-4-1-352,1-1 0,-1 0 0,1 0 0,-1-1 0,1-1 0,0 0 0,-1 0 0,15-5 0,6-10-4687,-9-3-3436</inkml:trace>
  <inkml:trace contextRef="#ctx0" brushRef="#br0" timeOffset="-627.1">2418 998 11386,'0'0'2049,"84"-3"-1769,-42 4 72,13 15-352,-10-2-760,-12 0-4025</inkml:trace>
  <inkml:trace contextRef="#ctx0" brushRef="#br0">90 1125 4385,'0'0'10127,"-5"11"-8161,-20 48 1803,-21 75 0,32-97-711,15-49-1605,5-7-1440,0 1 0,1-1 0,10-19 0,14-33-819,-17 16-1109,12-81-1,-25 151 1997,1 1-1,0-1 1,1 0 0,1 0-1,0 0 1,1 0-1,8 17 1,-3-10-15,1 0 0,1-1 0,18 24 1,21 38 14,-51-82-54,1 0 0,-1 0-1,1 0 1,-1 0 0,1 0-1,-1 0 1,0 0-1,1 0 1,-1 0 0,0 0-1,0 0 1,0 1 0,0-1-1,0 0 1,0 0 0,0 0-1,0 0 1,-1 0-1,1 1 1,0-1 0,-1 0-1,1 0 1,-1 0 0,0 2-1,-1-2 26,1 1 0,-1-1 0,0 0 0,1 1 0,-1-1 0,0 0 0,0 0 0,0 0 0,0 0 0,0-1 0,0 1 0,-4 0 1,-10 2 164,1-1 1,-1-1 0,-20-1 0,13 0-226,-55 2-1311</inkml:trace>
  <inkml:trace contextRef="#ctx0" brushRef="#br0" timeOffset="512.86">319 1217 10426,'0'0'9581,"12"1"-8478,3 1-839,-1 1-159,1-1 0,-1-1 0,1 0-1,-1-1 1,1-1 0,22-3-1,-37 3-115,1 1 0,0-1 0,0 0 0,-1 0 0,1 1 0,-1-1 0,1 0 0,-1 0 0,1 0 0,-1 0 0,0 0 0,1 0 0,-1 0 0,0 0 0,0 0 0,1 0 0,-1 0 0,0 0 0,0 0 0,0 0 0,-1 0 0,1 0 0,0 0 0,0 0 0,0 0 0,-1-2 0,-8-26-1133,-15-8-814,23 35 2118,-1 0 0,1 0 0,-1 1 0,1-1 0,-1 0 0,0 1 0,0-1 0,0 1 0,0-1 0,0 1 0,0 0 0,0 0 0,0 0 0,0 0 0,-4-1 1,21 20 919,16 0-905,-20-12-172,0 0-1,0 0 0,-1 1 0,0 1 0,16 14 1,-25-20 10,1 0 1,-1 0-1,1 0 1,-1 0 0,0 0-1,0 0 1,0 0-1,0 1 1,0-1 0,-1 0-1,1 1 1,-1-1 0,1 0-1,-1 1 1,0-1-1,0 0 1,0 1 0,0-1-1,0 1 1,0-1-1,-1 0 1,1 1 0,-1-1-1,0 0 1,0 1-1,0-1 1,0 0 0,0 0-1,0 0 1,0 0 0,-1 0-1,1 0 1,-1 0-1,1-1 1,-4 4 0,-1 2-244,-12 12 778,5-10-5093</inkml:trace>
  <inkml:trace contextRef="#ctx0" brushRef="#br0" timeOffset="1082.93">291 1030 6873,'0'0'9709,"1"9"-8467,1 217 3427,-2-224-4686,0-1 0,0 1 0,0-1 0,0 0 0,1 1 0,-1-1 0,0 0 0,1 1 0,-1-1 0,1 0 0,0 0 0,-1 1 0,1-1 0,0 0 0,0 0 0,-1 0 0,1 0 0,0 0 0,0 0 0,0 0 0,1 0 0,-1-1 0,0 1 0,0 0 0,0 0 0,0-1 0,2 1 0,38 4-3338,-35-5 2578,21 0-4057</inkml:trace>
  <inkml:trace contextRef="#ctx0" brushRef="#br0" timeOffset="2036.97">791 1097 9194,'0'0'9607,"-10"10"-7800,5-5-1722,-5 6 448,0 1 0,0-1 0,-12 21 0,20-28-396,0-1 0,0 1 0,0 0 0,0 0 0,1 0 0,-1 0 0,1 0 0,0 0-1,0 0 1,1 0 0,-1 0 0,1 0 0,0 0 0,0 1 0,0-1 0,1 0 0,-1 0 0,1 0-1,0 0 1,3 7 0,-2-8-85,0 0 0,1 0 0,-1-1 0,0 1-1,1-1 1,0 0 0,0 0 0,-1 0 0,1 0 0,0 0 0,1 0-1,-1-1 1,0 0 0,0 1 0,1-1 0,-1-1 0,1 1-1,-1 0 1,0-1 0,1 0 0,-1 1 0,1-1 0,6-1 0,-3 0-25,1 1 1,-1-1 0,0 0 0,1-1 0,-1 0 0,0 0 0,0 0 0,0-1-1,0 0 1,8-5 0,-10 3-3,-1 1 0,0 0 0,0-1 0,0 0 1,0 0-1,-1 0 0,0-1 0,0 1 0,0-1 0,-1 1 0,0-1 0,0 0 0,0 0 0,-1 0 0,1 0 0,-2 0 0,1 0 0,-1 0 0,0-1 1,0 1-1,-1-7 0,1 10-60,-1 0 0,1-1 0,-1 1 1,1 0-1,-1 0 0,0 0 0,0 0 0,-1 0 1,1 0-1,-1 0 0,1 0 0,-1 1 0,0-1 1,0 1-1,0-1 0,0 1 0,0 0 0,-1-1 1,1 1-1,-1 0 0,0 1 0,1-1 1,-1 0-1,0 1 0,0 0 0,0-1 0,0 1 1,0 0-1,0 1 0,0-1 0,-1 0 0,1 1 1,0 0-1,0 0 0,0 0 0,-1 0 0,1 0 1,0 1-1,0-1 0,-6 3 0,3-2-432,1 1-1,0 1 0,-1-1 0,1 0 1,0 1-1,1 0 0,-1 0 1,0 1-1,-4 4 0,-10 12-5612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42:05.531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1 624 10594,'0'0'11241,"6"-13"-9635,54-104 308,30-68-875,-80 161-1022,-2-1-1,-1 1 0,-1-1 1,-1 0-1,-1-1 0,0-31 0,-3-12-49,-1 41-42,0 22-17,0 8-52,0 16 218,2 1-1,0-1 0,1 0 1,1 1-1,1-2 0,0 1 1,2 0-1,0-1 1,11 20-1,12 14 91,57 73 1,-50-74-163,32 56 0,-68-105 1,0 1 1,0 0-1,0 0 0,0-1 0,-1 1 0,1 0 0,0 0 1,-1 0-1,0 0 0,1-1 0,-1 1 0,0 0 1,0 0-1,0 3 0,0-5 14,-1 1 0,1 0 0,0 0 0,-1 0 1,1-1-1,-1 1 0,1 0 0,-1 0 0,1-1 0,-1 1 0,1 0 1,-1-1-1,0 1 0,1-1 0,-1 1 0,0-1 0,0 1 0,1-1 1,-1 1-1,0-1 0,-1 1 0,-6 0 96,1 0-1,0 0 1,-1 0-1,1-1 1,0 0-1,-8-1 1,-6 0-115,-64-1 150,48-1-146,-1 2 1,1 2-1,-72 11 0,103-11-39,3 0-2,1-1 0,-1 1 0,0-1 1,0 1-1,1 0 0,-1 0 1,0 0-1,1 0 0,-1 1 0,1-1 1,0 1-1,-1-1 0,1 1 0,-3 3 1,6 1-1431,12-4 18,4-1-1019,0-1 0,31-5-1,-5-5-3400</inkml:trace>
  <inkml:trace contextRef="#ctx0" brushRef="#br0" timeOffset="352.68">586 62 6849,'0'0'11494,"2"12"-9274,20 157 2085,21 99-2034,-42-262-2233,0 0 0,0 0 1,1 0-1,0-1 0,0 1 0,0 0 0,1-1 1,-1 0-1,1 0 0,0 0 0,1 0 0,0 0 0,4 5 1,-5-8-35,1 1 0,-1-1 0,1 0 0,0 0 0,0 0 1,0 0-1,0-1 0,0 0 0,0 0 0,0 0 0,0 0 0,0 0 1,1-1-1,-1 0 0,0 0 0,0 0 0,1 0 0,-1-1 0,5-1 1,10-2-207,0-1 0,0 0 1,0-2-1,-1 0 0,1-1 1,16-11-1,-19 10-1391,-1-1-1,0-1 1,22-21-1,-15 5-5294</inkml:trace>
  <inkml:trace contextRef="#ctx0" brushRef="#br0" timeOffset="736.36">564 360 14595,'0'0'2793,"68"-27"-2121,-18 13-328,22-2-344,-11 3-2121,-4 3-5032</inkml:trace>
  <inkml:trace contextRef="#ctx0" brushRef="#br0" timeOffset="1147.84">1305 296 3897,'0'0'20592,"11"-2"-20028,153-12-16,-110 12-544,0-3 0,72-14 0,-120 17-93,0 1 0,-1-1-1,1-1 1,-1 1-1,1-1 1,-1 1-1,0-2 1,0 1-1,8-7 1,-11 9 45,-1-1 1,0 1 0,0 0 0,0-1-1,0 1 1,0-1 0,0 1 0,0-1-1,-1 0 1,1 1 0,0-1-1,-1 0 1,0 1 0,1-1 0,-1 0-1,0 1 1,0-1 0,0 0-1,0 0 1,0 0 0,0 1 0,0-1-1,-1 0 1,1 1 0,-1-1 0,1 0-1,-1 1 1,0-1 0,1 0-1,-1 1 1,0-1 0,0 1 0,0 0-1,0-1 1,-1 1 0,1 0 0,-2-2-1,0-1 46,0 0 0,-1 0 0,1 1 0,-1-1 0,0 1 0,0 0 0,0 0 0,0 1 0,-1-1 0,1 1 0,-1 0 0,0 0 0,1 0 0,-1 0 0,-8 0 0,13 2 10,0 0 1,-1 0-1,1 0 0,0 0 0,-1 0 0,1 0 0,0 0 1,0 0-1,-1 0 0,1 0 0,0 0 0,-1 1 1,1-1-1,0 0 0,0 0 0,0 0 0,-1 1 0,1-1 1,0 0-1,0 0 0,0 0 0,-1 1 0,1-1 0,0 0 1,0 0-1,0 1 0,0-1 0,0 0 0,0 1 0,-1-1 1,1 0-1,0 0 0,0 1 0,0-1 0,0 0 1,0 1-1,0-1 0,0 0 0,5 17 360,14 10 152,0-11-389,1-1 0,1-1 0,0-1 0,1-1 0,25 10 0,-14-6 227,39 25 0,-70-40-349,0 0 0,-1 0 0,1 0 0,-1 0 0,1 0 1,-1 1-1,1-1 0,-1 0 0,0 1 0,1-1 0,-1 1 0,0-1 0,0 1 0,0 0 0,0 0 1,0-1-1,-1 1 0,2 3 0,-2-3-4,0-1 0,-1 0-1,1 0 1,0 0 0,-1 0 0,1 0 0,-1 1-1,1-1 1,-1 0 0,0 0 0,1 0 0,-1 0 0,0-1-1,0 1 1,0 0 0,1 0 0,-1 0 0,0-1 0,0 1-1,0 0 1,0-1 0,-2 1 0,-9 5-150,0-1 1,0-1-1,-1 0 1,-16 2 0,18-4-254,-53 11-6112,41-11 456</inkml:trace>
  <inkml:trace contextRef="#ctx0" brushRef="#br0" timeOffset="1929.53">2437 149 10490,'0'0'6083,"-9"10"-3985,8-9-2042,-6 6 297,1 0 0,0 1 0,1 0 0,0 0 1,0 0-1,0 1 0,1-1 0,0 1 0,1 0 1,0 0-1,0 0 0,-1 11 0,3-11-124,1 0-1,0 1 0,0-1 0,0 1 1,1-1-1,1 1 0,0-1 0,0 0 1,1 0-1,0 0 0,6 13 1,-6-16-157,1-1 0,0 1 0,0-1 0,1 0 0,-1 0 0,1 0 0,0-1 0,0 1 0,1-1 0,-1-1 0,1 1 0,0-1 0,0 0 0,0 0 0,0 0 0,1-1 0,7 2 0,4 0 28,1-1 0,-1 0 0,1-1 1,0-1-1,0-1 0,24-3 0,-33 2-76,0 0 0,0-1 1,0 0-1,0 0 0,-1-1 0,1-1 0,-1 1 0,0-2 0,0 1 0,0-1 0,-1-1 1,0 1-1,12-11 0,-17 12-15,0 0 0,0 0 0,-1 0 0,0 0 0,0 0 0,0 0 0,0 0 1,0-1-1,-1 1 0,0-1 0,0 1 0,0-1 0,-1 1 0,1-1 0,-1 0 0,0 1 0,0-1 1,-1 0-1,0 1 0,1-1 0,-1 1 0,-1-1 0,1 1 0,-5-9 0,1 0-7,-2 0-1,1 1 0,-2 0 1,0 0-1,0 1 1,-17-18-1,13 17-30,0 0-1,0 2 1,-1-1 0,-1 1-1,0 1 1,0 1 0,-1 0-1,0 0 1,0 2 0,-1 0-1,1 0 1,-1 2 0,-1 0-1,1 1 1,0 0 0,-1 1-1,0 1 1,1 1 0,-20 2-1,33-2-135,-1 1 0,1 0-1,0-1 1,0 1 0,0 0-1,0 1 1,0-1 0,0 0-1,0 1 1,1 0-1,-1 0 1,0 0 0,1 0-1,0 0 1,-4 4 0,-14 25-5425,10-8-1591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41:59.757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246 112 12243,'0'0'4827,"-12"-1"-2489,11 1-2305,-4-1 193,-1 1 0,1-1 0,-1 1 1,1 0-1,-1 1 0,0-1 0,1 1 1,-1 1-1,1-1 0,0 0 0,-1 1 0,1 0 1,0 1-1,0-1 0,0 1 0,1 0 0,-1 0 1,0 0-1,-5 7 0,-3 5-28,1 1-1,0 0 1,1 1-1,1 0 1,1 0-1,1 1 1,0 0-1,1 1 1,-4 20-1,4-14-28,2-1 1,1 1-1,1 0 1,1 0-1,2 1 0,3 43 1,-2-62-142,1-1 0,0 1 1,0 0-1,1-1 0,-1 1 0,1-1 0,1 0 1,-1 0-1,1 0 0,0-1 0,1 1 1,-1-1-1,1 0 0,0 0 0,0 0 1,1-1-1,-1 0 0,1 0 0,0 0 1,0-1-1,0 0 0,1 0 0,12 4 1,-2-2-6,0 0 1,1-1-1,0 0 1,-1-2 0,1 0-1,0-1 1,34-3 0,-36 1-6,0-2-1,0 0 1,-1 0 0,0-1 0,24-10 0,-35 12-11,1 0 0,-1-1 0,0 1 0,0-1 0,1 1 0,-2-1 0,1-1 0,0 1 0,-1 0 0,1-1 0,-1 0 1,0 1-1,0-1 0,-1-1 0,1 1 0,-1 0 0,0-1 0,0 1 0,0-1 0,-1 1 0,1-1 0,0-8 0,-1-6 3,-1 0 0,-1 1 0,-1-1 0,0 1 0,-1 0 0,-1-1 0,-1 1 0,-1 1 0,-9-21 0,-11-18-41,-44-70 1,65 117 23,-8-14-29,3 4-65,-1 1 1,-26-32-1,34 46 62,1 1 1,-1 0-1,0 0 1,0 0-1,-1 0 0,1 1 1,-1-1-1,1 1 0,-1 0 1,0 0-1,0 0 0,0 1 1,0-1-1,0 1 0,0 0 1,0 0-1,0 0 0,-1 1 1,1-1-1,-6 1 0,8 1-58,0 0-1,0-1 0,0 1 0,-1 0 1,1 0-1,0 0 0,0 1 0,1-1 1,-1 0-1,0 1 0,0-1 0,1 1 1,-1 0-1,0 0 0,1-1 0,0 1 1,-1 0-1,1 0 0,0 0 0,0 0 1,0 1-1,0-1 0,1 0 0,-1 0 1,1 0-1,-1 1 0,1-1 0,0 0 1,0 1-1,0 3 0,-1 6-1307,1 0-1,0 0 0,1 0 1,4 18-1,5 7-3765</inkml:trace>
  <inkml:trace contextRef="#ctx0" brushRef="#br0" timeOffset="500.86">578 620 11210,'0'0'8254,"2"8"-6826,0 6-1993,1 11 4196,-3-18 168,-4-34-2531,2 7-1406,1 1 0,0 0 1,2-1-1,1 1 0,0 0 0,6-22 1,-6 28-149,2 0 0,0 0 1,0 1-1,1-1 0,1 1 1,0 0-1,1 1 0,0-1 1,14-16-1,-19 26 249,0 0 0,0 0 0,0 0 0,0 0 1,1 0-1,-1 0 0,1 1 0,-1-1 0,1 1 0,-1 0 0,1 0 0,0 0 0,0 0 1,-1 0-1,1 0 0,0 1 0,0 0 0,0-1 0,0 1 0,0 0 0,0 0 0,0 1 1,-1-1-1,1 1 0,0-1 0,0 1 0,0 0 0,0 0 0,-1 0 0,1 0 0,-1 1 0,1-1 1,-1 1-1,1-1 0,-1 1 0,0 0 0,0 0 0,3 3 0,5 5 121,1 1 0,-2 1 0,1 0-1,-2 0 1,14 24 0,53 136 2990,-53-116-1622,-15-50-2824,0-7-3451</inkml:trace>
  <inkml:trace contextRef="#ctx0" brushRef="#br0" timeOffset="1148.05">1463 754 10682,'0'0'9761,"6"-9"-9274,48-53 252,-33 38 170,34-47 0,-48 60-842,-1 0 1,0 0-1,-1-1 1,0 1-1,0-1 1,-2 0-1,0 0 1,3-19-1,-2-2-43,-2 0 0,-2 0 0,-1-1 0,-10-63 0,7 76-42,-1-1 0,-1 1 0,-1 0 0,-1 1 0,0-1 0,-2 2 0,0-1 0,-22-30 0,31 49 23,0 0 0,1-1 0,-1 1 0,0 0 0,0 0 0,0 0 1,0 0-1,0 0 0,0 0 0,0 0 0,0 0 0,-1 0 0,1 0 0,0 1 1,0-1-1,-1 0 0,1 1 0,-1-1 0,1 1 0,0 0 0,-1-1 0,1 1 0,-3 0 1,3 0-12,0 1 0,-1 0 0,1 0 0,0-1 0,0 1 0,0 0 0,0 0 0,0 0 0,0 0 0,1 0 0,-1 0 0,0 1 0,0-1 0,1 0 0,-1 0 0,1 0 0,-1 1 0,1-1 0,-1 3 0,-3 10-16,1 1 0,1 0 1,0 21-1,1 14 37,2 0 0,3-1 0,11 58 0,43 145-7,-29-141 31,13 119 0,-40-216-39,1 4 52,-1-1-1,-1 1 1,-1 0 0,-3 34-1,3-49 70,-1 0-1,1 0 1,-1 0 0,0 0-1,0 0 1,0 0 0,0 0-1,-1 0 1,1-1 0,-1 1-1,0 0 1,0-1-1,0 1 1,0-1 0,0 0-1,0 1 1,-1-1 0,1 0-1,-1-1 1,1 1 0,-1 0-1,0-1 1,1 1 0,-1-1-1,0 0 1,0 0 0,0 0-1,0 0 1,0-1-1,-1 1 1,1-1 0,0 0-1,-5 0 1,-4-1-20,1 0 0,0-1 1,0 0-1,0-1 0,0-1 0,1 1 0,-1-2 0,1 1 1,-14-10-1,18 11-227,0 0 0,1-1 0,-1 0 0,1 0 0,0 0 0,0-1 1,0 0-1,0 0 0,1 0 0,0 0 0,0-1 0,1 1 0,-1-1 0,1 0 1,0 0-1,-3-13 0,5 14-442,1-1 0,1 0 0,-1 0 0,1 0 0,0 0 0,0 1-1,1-1 1,0 0 0,0 1 0,0-1 0,0 1 0,1 0 0,0 0 0,0 0 0,1 0 0,-1 0 0,1 1 0,5-5 0,20-25-6455</inkml:trace>
  <inkml:trace contextRef="#ctx0" brushRef="#br0" timeOffset="1784.07">1874 494 10802,'0'0'8069,"-11"-6"-6416,-35-17-526,44 23-1080,0-1 1,0 1-1,0-1 0,0 1 0,0 0 1,0 0-1,0 0 0,0 0 0,0 0 0,0 1 1,0-1-1,0 0 0,0 1 0,0 0 0,0-1 1,0 1-1,0 0 0,1 0 0,-1 0 0,0 0 1,1 0-1,-1 1 0,0-1 0,0 2 0,-32 36 668,30-33-557,-1 2-62,-1 1 0,1 0 0,1 1 0,-1-1 0,2 1 0,-1 0 0,2 0 0,-1 0 0,1 0 0,1 0 0,-1 16 0,1-23-85,1 1 0,0-1 0,0 0 1,1 0-1,-1 0 0,1 1 0,-1-1 0,1 0 1,0 0-1,0 0 0,0 0 0,1 0 1,-1 0-1,1 0 0,-1-1 0,1 1 0,0-1 1,0 1-1,1-1 0,-1 1 0,0-1 0,1 0 1,-1 0-1,1 0 0,0 0 0,-1-1 0,1 1 1,0-1-1,0 0 0,0 0 0,0 0 0,0 0 1,0 0-1,1-1 0,-1 1 0,0-1 0,0 0 1,0 0-1,6 0 0,-6 0 0,0 0-1,0-1 1,0 1-1,0-1 1,0 0-1,0 1 1,-1-1-1,1-1 1,0 1-1,0 0 1,-1-1-1,1 1 1,0-1-1,-1 0 1,0 0-1,1 0 1,-1 0-1,0 0 1,2-3-1,0 0-1,-1 0-1,0-1 1,0 0-1,0 1 1,-1-1-1,0 0 1,0 0-1,2-12 1,-2 2-35,0 1 1,-1 0 0,-1-1-1,-1 1 1,0-1 0,-6-29-1,-6 5-66,10 37-91,8 25 58,2-1 132,0 1 0,1-2-1,14 25 1,-18-37 9,0 0 1,1-1-1,0 0 0,0 1 1,1-2-1,0 1 0,0-1 1,0 1-1,1-2 1,15 11-1,-21-16-8,0 1 1,0 0-1,0-1 0,0 1 1,1-1-1,-1 1 0,0-1 1,0 0-1,1 1 0,-1-1 1,0 0-1,1 0 0,-1 0 0,0 0 1,0 0-1,1 0 0,-1 0 1,0-1-1,1 1 0,-1 0 1,0-1-1,0 1 0,1-1 1,-1 1-1,0-1 0,0 0 1,2-1-1,-1 0 4,0-1 1,0 0-1,0 1 0,0-1 1,-1 0-1,1 0 0,-1 0 1,0 0-1,1 0 0,0-6 1,1-8-1,0 1 0,-2-1 0,1-21 0,-7 4 172,3 22 442,10 28-458,1 3-69,1-1-1,0 0 1,25 32-1,-31-44-309,1-1-1,-1 0 0,1-1 1,0 1-1,0-1 0,1 0 1,-1 0-1,1 0 0,0-1 0,0 0 1,0 0-1,0 0 0,1-1 1,-1 0-1,13 2 0,-6-3-5390</inkml:trace>
  <inkml:trace contextRef="#ctx0" brushRef="#br0" timeOffset="2192.02">1867 175 13867,'0'0'2456,"60"19"-5744,-32-9-4642</inkml:trace>
  <inkml:trace contextRef="#ctx0" brushRef="#br0" timeOffset="2590.01">2169 100 13851,'0'0'1383,"2"13"-356,92 413 6676,-92-416-7500,0 1 1,1 0 0,0-1-1,0 1 1,1-1-1,1 0 1,11 19 0,-14-27-239,-1 0 0,1 1 0,0-1 1,0 0-1,1 0 0,-1 0 0,0 0 1,1 0-1,-1-1 0,1 1 1,-1-1-1,1 1 0,0-1 0,-1 0 1,1 0-1,0 0 0,0-1 1,0 1-1,0-1 0,0 1 0,0-1 1,0 0-1,0 0 0,0-1 0,0 1 1,0 0-1,-1-1 0,1 0 1,0 0-1,0 1 0,0-2 0,-1 1 1,4-2-1,20-14-3231,-6-4-3781</inkml:trace>
  <inkml:trace contextRef="#ctx0" brushRef="#br0" timeOffset="2591.01">2195 394 14187,'0'0'1584,"115"-8"-1584,-57 5-176,0 1-2680</inkml:trace>
  <inkml:trace contextRef="#ctx0" brushRef="#br0" timeOffset="3000.13">2932 103 11883,'0'0'5265,"1"69"-2497,6-7-911,-2 24-449,4 4-328,-1-7-352,-1-21-16,-2-26-199,-2-10-225,4-9-168,-2-2-104,-2-5-16,-2-5-360,-3-16-705,-12-10-1495,-2-6-5842</inkml:trace>
  <inkml:trace contextRef="#ctx0" brushRef="#br0" timeOffset="3001.13">2753 308 11618,'0'0'3665,"59"8"-2897,4 3-63,23 4-257,5 3-448,-19-5-1601,-22-1-1479</inkml:trace>
  <inkml:trace contextRef="#ctx0" brushRef="#br0" timeOffset="3655.51">3181 515 3241,'0'0'19640,"12"-6"-18828,-1 0-733,6-2 175,-1-1 0,0 0 1,21-17-1,-34 25-224,0-1 1,0-1-1,-1 1 1,1 0 0,-1-1-1,1 1 1,-1-1-1,0 0 1,0 1 0,0-1-1,0 0 1,-1 0-1,1 0 1,-1-1 0,0 1-1,0 0 1,0-1-1,0 1 1,0 0 0,-1-1-1,0 1 1,1-1 0,-1 1-1,-1-1 1,1 1-1,0-1 1,-2-4-1,1 6-27,0 0 0,-1 0 0,1 0 0,-1 0 0,1 0 0,-1 0 0,0 1 0,0-1 0,0 1 0,0-1 0,0 1 0,0 0 0,0-1-1,0 1 1,0 0 0,-1 0 0,1 1 0,0-1 0,-1 0 0,1 1 0,-1 0 0,1-1 0,-1 1 0,1 0 0,-5 1 0,4-2-11,-1 2 1,1-1 0,0 0 0,-1 1-1,1-1 1,0 1 0,0 0 0,0 0-1,0 0 1,0 0 0,0 1 0,0-1 0,0 1-1,0 0 1,1 0 0,-1 0 0,0 0-1,-3 5 1,2 0 48,0 1 1,1-1-1,0 1 0,0 0 1,1 0-1,0 0 0,1 0 1,-1 1-1,2-1 0,-1 0 1,1 1-1,0-1 0,1 0 1,0 1-1,0-1 0,5 15 1,-4-17 10,0 1 1,0-1 0,0 0 0,1 1 0,0-1 0,1 0 0,-1-1 0,1 1 0,0 0 0,0-1 0,1 0 0,-1 0-1,1-1 1,1 1 0,-1-1 0,0 0 0,1 0 0,0-1 0,0 0 0,12 5 0,-13-6-36,-1 0 0,1-1 0,0 0 0,-1 0 0,1-1 0,0 1 0,0-1 0,0 0 0,-1 0 0,1-1 0,0 1 0,0-1 0,-1 0 0,1 0 0,-1-1 0,1 1 0,-1-1 0,1 0 0,-1-1 1,0 1-1,0 0 0,5-5 0,-4 1-11,1 0 0,-2 0 1,1 0-1,-1 0 0,0-1 0,0 0 1,-1 0-1,0 0 0,0 0 1,-1 0-1,0-1 0,0 1 1,1-10-1,2-36-290,-5 42 34,0-1 0,1 1 1,1-1-1,0 1 1,6-18-1,-8 28 240,1 1-1,-1 0 1,0 0-1,0 0 1,1 0-1,-1 0 1,0 0-1,0-1 1,1 1-1,-1 0 1,0 0 0,0 0-1,1 0 1,-1 0-1,0 0 1,0 0-1,1 0 1,-1 0-1,0 0 1,1 0-1,-1 1 1,0-1-1,0 0 1,1 0-1,-1 0 1,0 0-1,0 0 1,0 0-1,1 1 1,-1-1-1,0 0 1,0 0-1,0 0 1,1 0 0,-1 1-1,0-1 1,0 0-1,0 0 1,0 1-1,1-1 1,-1 0-1,0 0 1,0 1-1,0-1 1,0 0-1,0 0 1,0 1-1,0-1 1,0 0-1,0 0 1,0 1-1,0-1 1,8 16-46,2 13 71,40 94 107,-44-109 68,2-1-1,-1 0 1,2 0 0,-1-1 0,2 0 0,17 17 0,-38-70 1747,8 28-1948,1 0 0,0 0 0,1 0 0,0 0 1,1 0-1,0 0 0,1 0 0,5-22 0,-5 31-53,0-1 0,0 1 0,0 0 0,0 0 0,1 0 0,0 0 0,0 0 0,0 0 0,0 0 0,1 0 0,-1 1 0,1-1-1,0 1 1,0 0 0,0 0 0,1 0 0,-1 0 0,1 1 0,0-1 0,-1 1 0,1 0 0,0 0 0,0 0 0,0 1 0,1-1 0,-1 1 0,0 0-1,9-1 1,-10 3 55,1-1-1,-1 1 0,1-1 0,-1 1 0,0 0 0,1 0 0,-1 1 1,0-1-1,0 1 0,0-1 0,0 1 0,0 0 0,-1 0 1,1 0-1,0 1 0,-1-1 0,0 1 0,1-1 0,-1 1 1,0 0-1,0 0 0,-1 0 0,1 0 0,-1 0 0,2 4 0,6 13 91,0 2 1,9 36-1,-12-35 26,-5-19-125,0-1 0,0 1-1,0-1 1,1 1 0,-1-1 0,1 0-1,0 1 1,0-1 0,0 0 0,0 0 0,1 0-1,-1 0 1,1-1 0,5 5 0,18 2-2397,8-6-3797,-7-3-1833</inkml:trace>
  <inkml:trace contextRef="#ctx0" brushRef="#br0" timeOffset="4615.97">4146 373 11859,'0'0'7744,"-8"-9"-5494,-29-27-445,34 34-1704,1 0 0,-1 0 0,0 1-1,0 0 1,0-1 0,0 1 0,0 0-1,0 0 1,0 1 0,0-1 0,0 1-1,0-1 1,0 1 0,-1 0 0,1 0-1,0 0 1,0 1 0,0-1 0,0 1-1,0 0 1,-1 0 0,1 0 0,1 0-1,-1 0 1,-4 2 0,-2 3 25,0-1-1,0 1 1,0 1 0,1-1 0,-11 12-1,10-8-26,1 0 0,-1 1-1,2 0 1,-1 1 0,2 0-1,-11 24 1,15-31-83,0 1 0,1 0 0,-1-1 1,1 1-1,0 0 0,1 0 0,-1-1 0,2 10 1,-1-13-16,0 1 1,1 0 0,-1-1-1,1 1 1,0-1 0,0 1-1,0-1 1,0 1 0,0-1-1,1 0 1,-1 0 0,1 1 0,0-1-1,-1 0 1,1 0 0,0-1-1,0 1 1,4 3 0,-3-3-9,0 0-1,0-1 1,0 1 0,0-1 0,0 1 0,0-1 0,1 0 0,-1 0 0,0 0 0,1-1 0,-1 1 0,0-1 0,1 0 0,-1 0 0,0 0 0,1 0-1,-1-1 1,1 1 0,-1-1 0,0 0 0,0 0 0,1 0 0,-1 0 0,0-1 0,0 1 0,0-1 0,0 0 0,-1 1 0,1-2 0,0 1 0,-1 0-1,1 0 1,-1-1 0,0 1 0,0-1 0,3-5 0,2-2-85,-1 0 0,0 0 0,0-1 0,-1 0 0,-1 0 0,0 0 0,0-1 0,-1 0 0,1-13 0,1-14-421,-2 0-1,-3 0 1,0 0 0,-3 0 0,-1 0-1,-2 0 1,-17-61 0,23 100 513,0 0 0,0 0 0,0 0 0,0 0 1,0 0-1,0 0 0,0 0 0,0 0 0,0 0 0,0 0 1,-1 0-1,1 0 0,0 0 0,0 0 0,0 0 0,0 0 0,0 0 1,0 0-1,0 0 0,0 0 0,0 0 0,0 1 0,0-1 1,0 0-1,0 0 0,0 0 0,0 0 0,-1 0 0,1 0 1,0 0-1,0 0 0,0 0 0,0 0 0,0 0 0,0-1 0,0 1 1,0 0-1,0 0 0,-1 16 94,3 23 238,7 25 236,3 0 1,40 121 0,-48-173-463,1 0 0,1-1 0,0 1 0,1-1 1,16 19-1,-20-25-42,1-1 0,0 0 0,0-1 0,0 1 0,0-1 0,1 0 0,-1 0 0,1 0 0,0 0 0,0-1 0,0 0 0,0 0 0,0 0 0,0-1 0,10 2 0,-13-3-31,-1 0 1,1 0-1,-1-1 0,1 1 0,-1 0 0,1-1 1,-1 1-1,1-1 0,-1 0 0,0 1 0,1-1 0,-1 0 1,0 0-1,1 0 0,-1 0 0,0 0 0,0 0 1,0 0-1,0 0 0,0 0 0,0 0 0,0-1 0,-1 1 1,1 0-1,0-1 0,-1 1 0,1-1 0,-1 1 0,1 0 1,-1-1-1,0 1 0,1-1 0,-1 1 0,0-1 1,0-2-1,0-64 169,-1 56-213,-4-33-109,3 33-41,0 0 1,1-1-1,1-17 0,0 29 133,1 0 0,-1 1 0,1-1 0,-1 1 0,1-1 0,-1 1 1,1 0-1,0-1 0,-1 1 0,1 0 0,-1-1 0,1 1 0,0 0 0,-1 0 0,1-1 0,0 1 0,0 0 0,-1 0 0,1 0 0,0 0 0,-1 0 0,1 0 1,0 0-1,0 0 0,-1 0 0,1 0 0,0 1 0,1-1 0,22 6-151,-16-2 162,0 0 1,-1 1 0,1 0-1,-1 0 1,0 1-1,-1 0 1,0 0 0,0 1-1,0 0 1,0 0 0,-1 0-1,0 1 1,6 14 0,32 40 77,-40-58-24,1 0-1,0-1 1,0 1 0,1-1 0,-1 0 0,1 0 0,-1 0 0,1-1 0,0 1 0,0-1-1,10 2 1,-6-1 12,0-1-1,1-1 0,-1 0 1,1 0-1,-1-1 1,1 0-1,-1 0 0,1-1 1,-1-1-1,0 1 1,1-2-1,-1 1 0,9-5 1,-13 5-52,-1 0 1,1-1-1,-1 0 1,1 0-1,-1 0 0,0 0 1,0-1-1,-1 1 1,1-1-1,-1 0 1,0 0-1,0-1 0,0 1 1,0-1-1,-1 1 1,0-1-1,0 0 1,0 0-1,0 0 1,-1 0-1,0 0 0,0 0 1,0 0-1,0-10 1,-1 8-63,-2-44-646,2 49 692,0 0 1,0 0 0,-1 0-1,1 0 1,-1 0 0,0 0-1,1 0 1,-1 1 0,0-1-1,0 0 1,0 0 0,0 1-1,0-1 1,-1 1 0,1-1-1,0 1 1,-1 0 0,1-1-1,-1 1 1,0 0 0,1 0-1,-4-1 1,5 1 14,-1 1 0,1 0 0,-1 0 0,1 0 0,-1 0 0,1 0 0,0 0 0,-1 0 0,1 0 0,-1 0 0,1 0 0,-1 0 0,1 0 0,-1 0 0,1 0 0,-1 1 0,1-1 0,-1 0 0,1 0 0,0 0 0,-1 1-1,1-1 1,-1 0 0,1 0 0,0 1 0,-1-1 0,1 0 0,0 1 0,-1-1 0,1 1 0,-1 0 0,-6 20 155,4 26 530,3-44-590,-1 6 49,1 0 0,0 0-1,1 0 1,0 0 0,1 0 0,-1 0 0,2 0 0,4 13 0,-5-18-127,1 0 0,0 1 0,0-1 0,0-1 0,0 1 0,0 0 0,1-1 0,0 0-1,-1 0 1,1 0 0,1 0 0,-1 0 0,0-1 0,1 0 0,-1 0 0,1 0 0,7 1 0,4 2-420,1-2 0,0 0 0,0-2 0,0 1 0,31-3 0,-20 0-1649,18 0-5169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42:56.403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410 207 12099,'0'0'11871,"-1"3"-11581,0 4-87,0 1 1,0-1-1,1 1 1,0 0-1,1-1 1,0 1 0,0-1-1,0 1 1,5 11-1,0 13 209,41 230 1724,-50-314-5330,-3 18-1849,-2 2-1880</inkml:trace>
  <inkml:trace contextRef="#ctx0" brushRef="#br0" timeOffset="421.42">1 1 13555,'0'0'2480,"70"0"-1511,-5 4 919,26 5-880,13 2-664,1 1-176,-13-1-168,-23-1-296,-22-3-2208,-19-2-2465</inkml:trace>
  <inkml:trace contextRef="#ctx0" brushRef="#br0" timeOffset="809.39">646 457 11482,'0'0'11464,"-8"9"-10725,3-4-620,1 0 0,0 0 0,-1 1 0,2-1 0,-1 1 0,1 0 0,-5 11 1,7-14-83,0-1 1,1 1-1,-1-1 1,1 1 0,0 0-1,0-1 1,0 1 0,0-1-1,0 1 1,0-1 0,1 1-1,-1 0 1,1-1 0,0 1-1,0-1 1,0 0-1,0 1 1,0-1 0,0 0-1,1 1 1,-1-1 0,1 0-1,0 0 1,-1 0 0,1-1-1,0 1 1,0 0 0,0-1-1,4 3 1,4 2 3,0-1 0,1 0 0,-1-1 0,1 0 0,0-1 1,0 0-1,0-1 0,1 0 0,-1-1 0,1 0 0,-1-1 0,0 0 0,1 0 1,-1-2-1,1 1 0,-1-1 0,15-5 0,-23 6-34,-1 0 0,0 0 0,0 0-1,1 0 1,-1 0 0,0-1 0,0 1 0,0-1 0,0 1 0,-1-1-1,1 1 1,0-1 0,-1 0 0,1 0 0,-1 0 0,0 0 0,1 0-1,-1 0 1,0-1 0,0 1 0,0 0 0,-1 0 0,1-1 0,-1 1-1,1-1 1,-1 1 0,0 0 0,0-1 0,0 1 0,0-1 0,0 1-1,0-1 1,-1 1 0,1 0 0,-1-1 0,0 1 0,1 0 0,-3-3-1,0-2-44,0 1-1,0 0 1,-1 0-1,0 1 0,-1-1 1,1 1-1,-1 0 0,0 0 1,0 0-1,0 1 1,-1-1-1,-7-3 0,-42-15-1518,31 19-4006</inkml:trace>
  <inkml:trace contextRef="#ctx0" brushRef="#br0" timeOffset="1216.4">1172 404 14819,'0'0'6410,"76"-8"-5194,-40 7-1184,14-2-32,-9 0-1873,-9-2-3952</inkml:trace>
  <inkml:trace contextRef="#ctx0" brushRef="#br0" timeOffset="1217.4">1568 202 13275,'0'0'4209,"0"73"-2025,0-34 169,3 4-457,3 0-840,0-1-376,3-3-127,0-6-1,0-8-168,-2-7-280,-4-7-64,-3-9-40,-6-24-1569,-7-3-2967,0-5-4098</inkml:trace>
  <inkml:trace contextRef="#ctx0" brushRef="#br0" timeOffset="1705.1">1224 71 7842,'0'0'6897,"64"9"-5865,5-2 833,29 0 71,16 1-1080,2-2-552,-9-2-304,-17-1-264,-24-1-2008,-20 0-2929</inkml:trace>
  <inkml:trace contextRef="#ctx0" brushRef="#br0" timeOffset="2169.32">475 891 8970,'0'0'8306,"68"-36"-6986,10 27 664,45 4-823,28 3 47,18 2-408,5 0-384,-13 0-168,-4 2-184,-13 3-64,-24 1-8,-34 0-272,-33-3-656,-34-2-1008</inkml:trace>
  <inkml:trace contextRef="#ctx0" brushRef="#br0" timeOffset="3220.78">866 1181 10610,'0'0'2137,"0"11"-1756,1 56 2020,2 0 0,4-1 0,25 114 976,-33-190-651,-1-14-2364,-1 0 0,-12-37 0,-1-13-391,6 8-658,4 1 1,1-82-1,5 143 517,0-1 1,1 1 0,-1-1 0,1 0-1,0 1 1,0 0 0,1-1 0,-1 1-1,1 0 1,0 0 0,0 0-1,0 0 1,1 0 0,0 0 0,-1 0-1,1 1 1,0 0 0,1-1 0,5-3-1,-3 3 75,0 0-1,0 1 0,0 0 0,0 0 1,1 1-1,-1 0 0,1 0 1,0 0-1,0 1 0,0 0 1,-1 1-1,9-1 0,-4 1 83,-1 1-1,1 0 1,-1 0 0,1 1-1,-1 1 1,0-1-1,19 9 1,-23-8 15,0 0-1,0 0 1,-1 0 0,1 1 0,-1 0 0,0 0 0,0 0 0,0 0-1,-1 1 1,1 0 0,-1 0 0,5 9 0,-7-10 6,0 1 0,0-1 1,0 1-1,-1-1 0,1 1 1,-1 0-1,-1-1 0,1 1 1,-1 0-1,0 0 0,0 0 1,0-1-1,0 1 0,-1 0 0,0 0 1,0-1-1,0 1 0,-1 0 1,1-1-1,-1 1 0,0-1 1,0 0-1,-1 0 0,0 0 1,1 0-1,-1 0 0,0 0 1,-1-1-1,1 1 0,-6 3 0,-13 12 256,0-2-1,-1-1 0,0-1 0,-30 13 0,18-8 250,33-20-488,1 1 1,-1 0 0,0 0 0,1-1-1,-1 1 1,1 0 0,-1 0 0,1 0-1,-1 1 1,1-1 0,0 0 0,-1 0 0,1 1-1,0-1 1,0 1 0,0-1 0,0 1-1,0-1 1,0 1 0,1 0 0,-1-1 0,1 1-1,-1 0 1,1 0 0,-1-1 0,1 1-1,0 4 1,1-4-13,1 1 1,-1-1-1,1 1 0,0-1 1,0 0-1,0 0 0,0 1 1,0-1-1,1-1 0,-1 1 1,1 0-1,-1-1 0,1 1 1,-1-1-1,1 1 0,3 0 1,111 44 163,-78-33-92,-1 3-1,40 21 1,-62-22 238,-16-7-1750,-10-3-4562</inkml:trace>
  <inkml:trace contextRef="#ctx0" brushRef="#br0" timeOffset="4077.97">1336 1292 3817,'0'0'8935,"0"10"-7501,0 26-60,2 0 1,2 0 0,1 0 0,2 0-1,17 55 1,-25-93-1127,0-1-1,0 0 0,0 0 1,1 0-1,-1 0 1,1 0-1,0 0 1,-1 0-1,1 0 1,1 0-1,-1 0 1,0 0-1,1 0 0,-1 0 1,1 0-1,0 0 1,0 0-1,0 1 1,1-1-1,2-5 1,2 0-276,0 1 0,1 0 0,0 1 0,0-1 1,10-6-1,-11 9-49,0 0-1,0 0 1,-1-1 0,0 1 0,0-1 0,0 0-1,-1-1 1,1 1 0,-1-1 0,0 0 0,-1 0-1,0 0 1,4-9 0,-4 2-85,-1 0 0,0 0 0,-1-24 0,-1 31 150,0 1 0,0-1-1,-1 1 1,0 0 0,0-1 0,-1 1-1,1 0 1,-1 0 0,0 0 0,0 0-1,-6-9 1,8 13 25,-1 1 0,1-1 1,0 1-1,0-1 0,-1 1 0,1-1 0,0 1 0,-1 0 0,1-1 0,0 1 1,-1-1-1,1 1 0,0 0 0,-1-1 0,1 1 0,-1 0 0,1 0 1,-1-1-1,1 1 0,-1 0 0,1 0 0,-1 0 0,1 0 0,-1-1 0,1 1 1,-1 0-1,1 0 0,-1 0 0,1 0 0,-1 0 0,0 0 0,1 1 1,-1-1-1,1 0 0,-1 0 0,1 0 0,-1 0 0,0 1 0,-9 21 139,4 31 24,8-26-117,1 0-1,1-1 0,2 1 1,15 45-1,3 19 422,-25-96-341,1 0-1,-1 0 0,1 0 0,0 0 1,0-1-1,0 1 0,1 0 0,-1 0 1,1 0-1,1 0 0,-1 1 0,3-8 0,-1 7-312,-1 0-1,1 0 0,0 1 0,0-1 0,0 1 0,1-1 0,-1 1 0,1 0 0,0 1 0,1-1 0,-1 1 0,0-1 0,1 1 0,0 1 0,0-1 0,0 1 0,0-1 0,0 2 1,0-1-1,0 0 0,1 1 0,-1 0 0,1 0 0,-1 1 0,1 0 0,-1 0 0,1 0 0,-1 0 0,6 2 0,-9-2 164,1 1 0,-1-1 1,0 1-1,0 0 0,0 0 0,0 0 0,0 0 0,0 0 1,0 0-1,-1 0 0,1 1 0,0-1 0,-1 1 0,1-1 1,-1 1-1,1 0 0,-1-1 0,0 1 0,2 3 0,11 43 420,0 1 311,-13-47-687,0 0 0,1 1-1,-1-1 1,1-1 0,-1 1 0,1 0 0,0 0-1,0 0 1,0-1 0,0 1 0,0-1 0,0 0 0,0 1-1,0-1 1,0 0 0,1 0 0,-1-1 0,0 1 0,4 0-1,0 1-196,0-1 1,0-1-1,1 1 0,-1-1 0,0 0 0,10-2 0,18-8-4657,-9-3-3782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42:53.737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40 364 11987,'0'0'1789,"-1"13"-210,-4 55 1256,5 91-1,2-124-1727,2 1-1,2-1 0,1 1 0,20 57 0,-22-112 2038,-3-19-3002,-5-54-491,-5 0 1,-24-115-1,-9-99-4022,40 297 4127,0 2 112,1-1-1,-1 0 1,2 0-1,1-15 1,-2 22 124,1 0 0,-1 0 0,0 0 0,1 0 0,-1 0 0,0 0 1,1 0-1,-1 0 0,1 0 0,-1 0 0,1 0 0,0 0 0,-1 1 0,1-1 1,0 0-1,0 0 0,-1 1 0,1-1 0,0 0 0,0 1 0,0-1 1,0 1-1,0 0 0,0-1 0,0 1 0,0-1 0,0 1 0,0 0 1,0 0-1,0 0 0,0 0 0,0 0 0,0 0 0,0 0 0,0 0 1,1 0-1,-1 0 0,0 0 0,0 1 0,0-1 0,0 0 0,0 1 1,1 0-1,10 5 6,-1 1 0,0 1 0,-1-1 0,1 1 0,-2 1 0,1 0 0,10 14 0,-2-4 3,9 7 143,-2 2 0,28 38-1,-46-56-95,-1 0 0,0 0-1,-1 0 1,0 1-1,0 0 1,-1 0 0,0 0-1,-1 1 1,-1-1 0,1 1-1,-1 15 1,-1-24-12,-2 0 1,1 0-1,0-1 0,0 1 1,-1 0-1,0 0 1,1 0-1,-1-1 1,0 1-1,-1 0 0,1-1 1,0 1-1,-1-1 1,1 1-1,-1-1 0,0 0 1,0 0-1,-3 4 1,0-3 27,0 1 1,0-1 0,0 0 0,0 0-1,-1-1 1,1 0 0,-1 0 0,-10 3-1,-8-1 61,-1-1-1,0 0 0,-35-3 1,47 0-151,10 0-93,-38-4-237,39 4 70,1-1 0,-1 1 1,1-1-1,0 0 0,-1 1 0,1-1 0,0 0 0,0 0 1,-1 0-1,1 0 0,0 0 0,0 0 0,0 0 0,0-1 1,-1-1-1,0-6-6505</inkml:trace>
  <inkml:trace contextRef="#ctx0" brushRef="#br0" timeOffset="984.57">344 574 10202,'0'0'3084,"5"9"-1564,9 18-772,-2 1 0,-1 0 1,-1 1-1,-2 0 0,-1 0 1,-1 1-1,-1 0 0,1 50 1,-6-79-608,0 1 1,0-1 0,0 1 0,0-1 0,0 1 0,-1-1 0,1 1-1,0-1 1,-1 0 0,1 1 0,-1-1 0,0 0 0,1 1-1,-1-1 1,0 0 0,0 1 0,0-1 0,0 0 0,-1 2-1,-7-6 2186,3-15-1489,6 12-813,-1-1 0,1 1 0,0 0 0,0-1 0,1 1 0,0-1 0,0 1 0,1 0 0,-1 0 1,1 0-1,1 0 0,-1 0 0,5-6 0,-1 2-118,1 1 1,0 1-1,0-1 1,1 1 0,0 1-1,17-13 1,-18 15 16,-1-1 1,0 0-1,0 0 1,0-1 0,-1 0-1,0 0 1,-1 0-1,1-1 1,-1 1-1,-1-1 1,1 0-1,-1 0 1,-1-1-1,0 1 1,0 0 0,0-1-1,-1 1 1,0-1-1,-1 0 1,0 1-1,0-1 1,-1 0-1,0 1 1,-1-1 0,-4-16-1,5 24 76,1 0 9,0-1 0,-1 0 0,1 1-1,-1-1 1,0 0 0,1 1-1,-1-1 1,0 1 0,0-1 0,0 1-1,0 0 1,0-1 0,0 1-1,0 0 1,-1 0 0,1 0 0,0-1-1,-1 2 1,-1-3 0,2 35 45,4-16-19,0 0 0,1 0 0,1 0 0,0-1-1,9 18 1,15 44 2,-23-45 270,-1 1 0,-1-1 0,-2 59 538,-2-116 634,0 7-1625,1 0 1,0-1 0,8-32-1,-8 46-53,0 0 0,1 0 0,-1 1-1,1-1 1,0 1 0,0 0 0,0-1-1,1 1 1,-1 0 0,1 0 0,0 0-1,0 1 1,1-1 0,-1 1 0,1 0-1,0 0 1,0 0 0,0 0-1,8-4 1,-10 6 172,0 1 0,-1-1 0,1 1-1,0-1 1,0 1 0,0 0 0,0-1 0,0 1-1,0 0 1,0 0 0,0 0 0,0 1-1,-1-1 1,1 0 0,0 1 0,0-1 0,0 1-1,0 0 1,-1 0 0,1-1 0,0 1-1,2 2 1,-1 0 30,0 0 0,0 0 0,0 0-1,-1 1 1,1-1 0,-1 1 0,0-1 0,0 1-1,0 0 1,1 4 0,3 10 448,-1 1 0,-1-1 1,3 30-1,-7-46-326,0 2-46,1-1 0,-1 0 0,1 0-1,-1 0 1,1 0 0,0 0 0,0 0 0,1 0-1,-1 0 1,1 0 0,2 4 0,-3-6-249,1 0 1,-1 0-1,1 0 1,-1 0-1,1 0 0,-1 0 1,1-1-1,-1 1 1,1 0-1,-1-1 1,1 0-1,0 1 1,-1-1-1,1 0 1,0 0-1,-1 0 1,1 0-1,0 0 1,0 0-1,-1 0 0,1-1 1,0 1-1,2-2 1,13-4-6573</inkml:trace>
  <inkml:trace contextRef="#ctx0" brushRef="#br0" timeOffset="1449.21">1201 474 15619,'0'0'3849,"66"0"-2481,-30 0 169,0 0-545,0 0-720,-4 0-272,-5 0-656,-13 0-1208</inkml:trace>
  <inkml:trace contextRef="#ctx0" brushRef="#br0" timeOffset="1860.64">1215 705 12019,'0'0'3840,"90"-5"-2759,-52 0-289,-5 1-616,-7 2-176,-11 1-1889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43:08.858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0 366 11322,'0'0'5671,"0"13"-3712,7 38-297,1-1 0,26 83 0,-24-98-1184,8 28 1458,31 72 1,-57-190 615,-88-378-4852,87 389 1698,5 29 315,2 6-23,0-1-1,0 0 1,1 0-1,0 1 1,1-19-1,0 26 258,0 1-1,1-1 1,-1 0 0,1 1-1,-1-1 1,1 0-1,0 1 1,-1-1-1,1 1 1,0-1 0,0 1-1,0 0 1,0-1-1,1 1 1,-1 0 0,0 0-1,1 0 1,-1-1-1,0 1 1,1 1 0,-1-1-1,1 0 1,-1 0-1,1 1 1,0-1 0,-1 0-1,1 1 1,0 0-1,-1-1 1,1 1 0,0 0-1,0 0 1,-1 0-1,1 0 1,0 0 0,-1 0-1,4 1 1,7 1 24,-1 1 1,0-1 0,0 2-1,0-1 1,0 2-1,-1-1 1,1 1 0,14 10-1,-4-1 28,-1 1 0,35 33 0,-47-40 23,0 0 0,-1 1-1,0 0 1,-1 0 0,0 1 0,0-1-1,-1 2 1,0-1 0,4 14 0,-8-20 53,0 0 1,0 0 0,0 1 0,0-1 0,-1 0 0,1 0-1,-1 1 1,0-1 0,0 0 0,-1 0 0,1 1-1,-1-1 1,0 0 0,0 0 0,-1 0 0,1 0 0,-1 0-1,0 0 1,0 0 0,0-1 0,0 1 0,-1-1-1,0 1 1,1-1 0,-1 0 0,0 0 0,-5 3 0,-9 5-67,0-1 1,-2-1 0,1-1 0,-1-1 0,0 0 0,0-1-1,-39 6 1</inkml:trace>
  <inkml:trace contextRef="#ctx0" brushRef="#br0" timeOffset="1383.87">395 948 8706,'0'0'12400,"13"-11"-11144,5-3-995,-1-1-1,0-1 0,-2-1 1,0-1-1,-1 1 0,0-2 1,10-21-1,-16 23-231,-1-2-1,-1 1 0,-1-1 1,0 0-1,-1 0 1,-1 0-1,-1-1 0,-1 1 1,-2-24-1,1 30-45,-1 0 1,-1 0-1,0 0 0,-1 0 0,-1 0 0,0 0 1,0 1-1,-1-1 0,-1 1 0,0 1 0,-1-1 1,0 1-1,0 0 0,-15-15 0,19 23 32,-1-1 1,1 1-1,-1 0 0,0 0 0,0 1 0,0-1 1,-1 1-1,1 0 0,-1 0 0,1 0 0,-1 1 1,0 0-1,-7-2 0,10 3-10,0 0-1,0 0 1,0 0 0,1 0 0,-1 1-1,0-1 1,0 0 0,0 1 0,0 0-1,0-1 1,1 1 0,-1 0-1,0 0 1,1 0 0,-1 0 0,0 0-1,1 0 1,0 1 0,-1-1-1,1 0 1,0 1 0,-1-1 0,1 1-1,0-1 1,0 1 0,0 0 0,0-1-1,1 1 1,-1 0 0,0 0-1,1 0 1,-1-1 0,1 1 0,0 0-1,-1 3 1,-2 21 18,1 1-1,1 0 1,1 0 0,2-1 0,0 1-1,2-1 1,1 1 0,1-1 0,1-1-1,1 1 1,2-1 0,0-1 0,2 1-1,0-2 1,2 0 0,0 0 0,2-2-1,30 34 1,-44-52-19,1 0 1,0 0-1,0 0 0,0 0 0,0-1 1,0 1-1,0-1 0,1 0 1,-1 0-1,1 0 0,-1 0 0,1-1 1,0 1-1,0-1 0,0 0 0,0 0 1,0-1-1,4 1 0,-5-1 8,0-1-1,0 0 1,0 0-1,0-1 1,-1 1 0,1-1-1,0 1 1,-1-1-1,1 0 1,-1 0-1,0 0 1,1 0 0,-1 0-1,0 0 1,0-1-1,-1 1 1,1-1-1,0 1 1,-1-1 0,1 0-1,-1 0 1,0 1-1,1-6 1,3-6-61,0 1 0,-2-1 0,1 0 0,1-27-1,-4 38 15,-1 0-1,1-1 1,-1 1-1,0-1 0,0 1 1,0 0-1,-1-1 0,1 1 1,-1 0-1,1-1 0,-1 1 1,-1 0-1,1 0 0,0 0 1,-1 0-1,1 0 0,-1 0 1,0 0-1,0 0 0,0 1 1,0-1-1,-1 1 1,1-1-1,-1 1 0,-4-4 1,6 6 38,1 0 0,-1-1 1,1 1-1,-1 0 1,0-1-1,1 1 0,-1 0 1,0 0-1,1-1 1,-1 1-1,0 0 1,0 0-1,1 0 0,-1 0 1,0 0-1,1 0 1,-1 0-1,0 0 0,1 0 1,-1 0-1,0 1 1,1-1-1,-1 0 1,0 0-1,1 1 0,-1-1 1,0 0-1,1 1 1,-1-1-1,1 1 0,-1-1 1,1 1-1,-1-1 1,1 1-1,-1-1 1,1 1-1,-1 0 0,0 2 13,0 0 0,0 0 0,1-1-1,-1 1 1,1 0 0,0 0-1,-1 0 1,2 0 0,-1 5-1,2 5 50,0-1 0,1 1 0,8 21 0,-5-21-7,1 1-1,0-1 0,1-1 1,0 1-1,16 16 0,-22-27-24,-1 0 0,1 0 0,0-1 0,0 1 1,1 0-1,-1-1 0,0 0 0,0 1 0,1-1 0,-1 0 0,0 0 0,1 0 0,0-1 0,-1 1 0,1 0 0,3-1 0,-4 0 22,1-1-1,-1 1 0,0-1 1,0 0-1,1 0 0,-1 0 1,0 0-1,0 0 0,0 0 1,0-1-1,0 1 1,0-1-1,-1 1 0,1-1 1,0 0-1,-1 0 0,1 0 1,-1 0-1,0 0 0,0 0 1,2-4-1,2-4-87,-1 0 0,0 0-1,0 0 1,-1-1 0,-1 0 0,0 1-1,0-1 1,-1 0 0,0 0 0,-1 0-1,0 0 1,-1 0 0,-4-20 0,-4 14-187,1 22 40,7-2 169,0 0-1,1 0 0,-1 0 1,1 0-1,-1 0 1,1 0-1,0 0 1,0 0-1,0 0 0,1 4 1,2 4 24,1-1 1,0 1-1,1-1 1,0 0-1,1-1 1,0 1-1,0-1 0,1 0 1,0-1-1,1 1 1,0-1-1,14 10 1,-21-17 12,-1-1 1,1 0 0,0 0 0,-1 0 0,1 1-1,0-1 1,-1 0 0,1 0 0,0 0 0,-1 0-1,1 0 1,0 0 0,-1-1 0,1 1 0,0 0-1,-1 0 1,1 0 0,0-1 0,-1 1-1,1 0 1,0-1 0,-1 1 0,1 0 0,-1-1-1,1 1 1,-1-1 0,1 1 0,-1-1 0,1 1-1,-1-1 1,1 1 0,-1-1 0,0 0 0,1 1-1,-1-1 1,0 0 0,0 1 0,1-1 0,-1 0-1,0 1 1,0-1 0,0 0 0,0 1-1,0-2 1,11-48-34,-6 23-39,-3 22 7,13-34-605,-14 37 571,0 0 0,-1 0 0,1 1 0,0-1 0,1 0 1,-1 0-1,0 1 0,0-1 0,1 1 0,-1-1 0,1 1 0,-1 0 1,1 0-1,0-1 0,0 1 0,2-1 0,-3 2 56,0 0 0,-1 0 0,1 1 0,0-1 0,-1 0 0,1 0 0,0 1 0,-1-1 0,1 0 0,-1 1 0,1-1 0,0 1 0,-1-1 0,1 1 0,-1-1 0,1 1 0,-1-1 0,0 1 0,1-1 0,-1 1 0,1 0 0,-1-1 0,0 1 0,0 0 0,1-1 0,-1 2 0,9 24 12,-7-20-16,13 33 27,12 45 378,-34-98 2646,-6-14-3010,12 21-93,0-1 0,1 0-1,1 0 1,-1 0-1,1 0 1,4-11-1,-5 15-18,1 1-1,0-1 0,0 1 0,1 0 1,-1-1-1,1 1 0,0 0 0,-1 0 0,1 0 1,1 0-1,-1 0 0,0 1 0,1-1 1,-1 1-1,1-1 0,5-3 0,-6 6 76,-1 0 1,1 0-1,-1 0 0,1 0 0,0 1 0,-1-1 0,1 0 0,-1 1 1,0-1-1,1 1 0,-1-1 0,1 1 0,-1 0 0,0-1 0,1 1 1,-1 0-1,0 0 0,0 0 0,0 0 0,0 0 0,1 0 0,-2 1 1,1-1-1,0 0 0,1 2 0,25 36 47,-25-36-43,4 6 55,0 1-1,-1 1 1,0-1 0,4 15 0,-4 4-5904</inkml:trace>
  <inkml:trace contextRef="#ctx0" brushRef="#br0" timeOffset="1817">1549 658 12563,'0'0'12530,"94"0"-12034,-46 0-303,3 1-137,-9 2-56,-1-1-88,-8-1-905,-11-1-1495,-12 0-3818</inkml:trace>
  <inkml:trace contextRef="#ctx0" brushRef="#br0" timeOffset="2250.39">1687 557 12083,'0'0'2960,"13"52"-1423,-7-23 175,-1 3-536,1 2-320,-1 1-192,0-5 113,-2-4-73,0-7 32,-2-7-216,-1-4-344,0-5-104,0-6-1024,-1-7-3113,-4-3-3689</inkml:trace>
  <inkml:trace contextRef="#ctx0" brushRef="#br0" timeOffset="2624.85">2481 167 10746,'0'0'8984,"1"13"-7643,3 28 27,17 67 0,-11-65-372,-2 1 0,5 76 0,-25-154-2906,6 21-497,-5-16-4316</inkml:trace>
  <inkml:trace contextRef="#ctx0" brushRef="#br0" timeOffset="2993.61">2171 3 13691,'0'0'5313,"86"-1"-4009,-6 1-824,11 3-480,0 7-240,-14 4-1400,-31-3-2497,-13-2-2528</inkml:trace>
  <inkml:trace contextRef="#ctx0" brushRef="#br0" timeOffset="3415.86">2662 415 11963,'0'0'3667,"-6"11"-1524,5-8-2060,-3 6 333,0 0-1,1 0 1,0 0-1,0 1 0,1-1 1,-1 13-1,3-19-333,0 0 0,0 0 0,0-1 0,0 1 0,0 0 0,1 0 0,0-1 0,-1 1 0,1-1 0,0 1 0,0-1 0,1 1 0,-1-1 0,0 1 0,1-1 0,-1 0 0,1 0 0,0 0 0,0 0 0,0 0-1,0 0 1,0 0 0,0-1 0,0 1 0,1-1 0,-1 1 0,1-1 0,-1 0 0,1 0 0,-1 0 0,1 0 0,3 0 0,1 1 48,0 0 1,1-1-1,-1 0 0,1 0 1,-1 0-1,1-1 0,-1 0 1,1-1-1,0 0 0,-1 0 1,0 0-1,14-6 0,-18 6-91,1 0 0,-1-1-1,0 0 1,-1 0-1,1 0 1,0 0 0,-1 0-1,1 0 1,-1-1 0,1 1-1,-1-1 1,0 0-1,0 0 1,-1 0 0,1 1-1,0-2 1,-1 1-1,0 0 1,0 0 0,0 0-1,0-1 1,0 1-1,-1 0 1,1-1 0,-1 1-1,0-1 1,0 1-1,0 0 1,0-1 0,-2-3-1,1 1-110,-1 1 0,0-1 1,0 1-1,0 0 0,-1 0 0,0 0 0,0 0 0,0 0 0,-1 0 0,0 1 0,1 0 0,-1 0 0,-1 0 0,1 0 1,-1 1-1,1-1 0,-1 1 0,0 0 0,0 1 0,0-1 0,-1 1 0,1 0 0,-1 0 0,1 1 0,-1-1 0,1 1 0,-12 0 1,16 1-177,0 0 0,0-1 0,1 1 0,-1 0 0,0 0 0,0 0 0,0 0 0,0 1 1,1-1-1,-1 0 0,0 0 0,0 0 0,0 1 0,0-1 0,1 0 0,-1 1 1,0-1-1,1 0 0,-1 1 0,0-1 0,0 1 0,1 0 0,-1-1 0,1 1 1,-1-1-1,1 1 0,-1 0 0,1 0 0,-1-1 0,0 2 0,0 9-7444</inkml:trace>
  <inkml:trace contextRef="#ctx0" brushRef="#br0" timeOffset="3416.86">3176 339 12723,'0'0'6153,"70"0"-4481,-35 0-1184,1 0-488,5-1-960,-11-3-2192,-9 0-5354</inkml:trace>
  <inkml:trace contextRef="#ctx0" brushRef="#br0" timeOffset="3831.02">3491 144 12683,'0'0'2299,"0"8"-389,0 24-580,2 0 0,0-1 0,2 1 1,2-1-1,13 44 0,14 31 297,-34-111-1640,0 0-1,1 0 0,-1 0 0,1-1 0,0 1 0,2-10 1,-1-3-698,-2-20-2756,-3 0-3876</inkml:trace>
  <inkml:trace contextRef="#ctx0" brushRef="#br0" timeOffset="4194.36">3239 22 12619,'0'0'3352,"79"-17"-831,-15 13-393,19 3-1127,4 1-489,-15 2-336,-21 6-176,-14 4-216,-15-3-1649,-5-1-3784</inkml:trace>
  <inkml:trace contextRef="#ctx0" brushRef="#br0" timeOffset="4562.7">2399 711 12131,'0'0'8311,"20"0"-7214,677-11 2416,-373 3-4413,-3 4-4024</inkml:trace>
  <inkml:trace contextRef="#ctx0" brushRef="#br0" timeOffset="5220.07">2748 955 12291,'0'0'3808,"0"11"-2521,15 263 3672,-13-227-4636,-1-18 3903,-9-73-2027,2 2-2796,2-1-1,2 0 1,2-1 0,2 1 0,14-79-1,-16 117 454,1 0-1,0 1 0,1-1 0,-1 1 0,1 0 0,0-1 1,0 1-1,0 0 0,1 0 0,-1 0 0,1 1 1,0-1-1,0 1 0,1-1 0,5-4 0,-5 6 77,-1 0-1,0 1 0,1 0 1,-1 0-1,0 0 0,1 0 1,-1 1-1,1-1 0,0 1 1,-1 0-1,1 0 0,-1 0 1,1 0-1,-1 1 1,1-1-1,-1 1 0,1 0 1,-1 0-1,1 0 0,-1 1 1,4 1-1,17 8-21,44 27-1,-60-33 74,-1 1 0,1-1 0,-1 1 0,0 1 0,0-1-1,-1 1 1,0 0 0,0 1 0,4 7 0,-9-13 27,0 0-1,0 0 1,-1 1-1,1-1 1,0 0 0,-1 0-1,0 0 1,0 1 0,1-1-1,-1 0 1,0 0 0,-1 1-1,1-1 1,0 0-1,-1 0 1,1 0 0,-1 1-1,0-1 1,0 0 0,0 0-1,0 0 1,0 0-1,0 0 1,0-1 0,-1 1-1,1 0 1,0 0 0,-1-1-1,0 1 1,1-1 0,-1 1-1,0-1 1,0 0-1,0 0 1,0 0 0,-4 2-1,-10 5 200,0-1-1,-1 0 0,-29 7 1,26-8-36,-5 0 180,18-4-265,0-1-1,0 1 0,0 0 0,1 0 1,-1 0-1,1 1 0,0 0 1,-1 1-1,1-1 0,-10 9 0,16-11-87,-1 0-1,1 0 0,-1 0 1,1 0-1,0 0 0,-1 0 0,1 0 1,0 0-1,0 0 0,-1 0 1,1 1-1,0-1 0,0 0 0,0 0 1,1 0-1,-1 0 0,0 0 0,0 0 1,1 0-1,-1 0 0,0 0 1,1 0-1,-1 0 0,1 0 0,-1 0 1,1 0-1,0 0 0,-1 0 1,1 0-1,0 0 0,0-1 0,-1 1 1,1 0-1,0 0 0,0-1 0,0 1 1,0-1-1,2 2 0,44 22 66,-41-21-62,55 20 59,34 15-89,-88-34 47,0 0 1,0 0 0,-1 0 0,1 1-1,-1 0 1,0 0 0,0 0-1,-1 1 1,10 11 0,-11-8-29,5 8 352</inkml:trace>
  <inkml:trace contextRef="#ctx0" brushRef="#br0" timeOffset="6078.53">3163 1070 10186,'0'0'3842,"2"9"-2347,17 81 1543,-11-62-2258,-2-1 0,-1 2 0,3 44 0,-7-58 1325,3-23 1234,8-20-2654,0 13-813,-6 8 61,0 0 0,-1-1 0,1 0 0,-1 1 0,-1-1 0,1-1 0,-2 1-1,1-1 1,-1 1 0,0-1 0,-1 0 0,0 0 0,1-10 0,-2 2 29,1-4 2,-1 0 1,0 0-1,-4-23 1,-2 31-24,0 23-54,-1 25 0,8-1 136,3-1 1,0 0-1,2-1 1,1 1 0,2-1-1,14 30 1,-17-48 1140,-3-15-504,-2-27-398,3-13-744,0 31-93,0 0 0,1 0 0,0 0 0,9-11 0,-13 18 422,0 0 0,0 1 1,0 0-1,0-1 0,1 1 0,-1 0 1,1 0-1,-1 0 0,1 0 1,0 1-1,-1-1 0,1 1 0,0 0 1,0 0-1,0 0 0,0 0 1,0 0-1,1 0 0,-1 1 0,4-1 1,-4 4 157,0-1 1,0 1-1,0-1 1,0 1-1,-1 0 1,1 0-1,-1 0 0,0 1 1,1-1-1,-2 0 1,1 1-1,0-1 1,-1 1-1,1 0 1,0 4-1,5 7 130,-6-12-253,32 51 1959,-31-51-1857,0-1-1,0 1 0,1-1 0,-1 0 0,1 0 0,-1 0 0,1 0 0,0 0 0,4 2 0,15-3-3085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43:04.945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411 306 7034,'0'0'9507,"-9"-6"-7544,2 2-1519,1 0 1,-1 0-1,1 1 1,-1 0-1,-1 0 1,-13-3-1,17 5-283,0 1-1,0 0 0,0 0 0,0 0 0,0 0 0,0 1 1,0 0-1,-1-1 0,2 1 0,-1 1 0,0-1 1,0 1-1,0-1 0,1 1 0,-1 0 0,0 1 0,-5 4 1,-1 2 22,0 0 0,0 0 0,1 1-1,1 1 1,-1-1 0,2 1 0,0 1 0,-11 22 0,16-30-149,0-1-1,0 1 0,0 1 0,1-1 0,0 0 0,0 0 0,0 0 0,0 1 1,1-1-1,-1 0 0,1 1 0,0-1 0,1 1 0,-1-1 0,1 0 0,0 1 1,0-1-1,0 0 0,0 0 0,1 0 0,0 0 0,0 0 0,0 0 1,0 0-1,0-1 0,1 1 0,0-1 0,0 1 0,0-1 0,5 5 0,-4-5-24,0-1 1,0 1-1,0-1 0,0 0 0,0 0 0,1 0 0,-1-1 0,0 1 0,1-1 0,-1 0 0,1 0 0,0-1 0,-1 0 0,1 1 0,0-1 0,-1-1 0,1 1 0,-1-1 0,1 0 0,0 0 0,-1 0 0,0 0 0,1-1 0,-1 0 0,0 0 0,0 0 0,0 0 0,0-1 0,4-2 0,-2 0 5,0-1-1,0 1 1,0-1-1,-1 0 0,0 0 1,0-1-1,-1 1 1,1-1-1,-1 0 0,-1 0 1,0-1-1,0 1 1,0-1-1,-1 0 0,0 1 1,2-12-1,-3-13-77,-1-1 0,-2 1 0,-1-1 0,-1 1 0,-2 0 0,-1 0 0,-1 1 0,-2 0 0,-2 0 0,0 1 0,-17-28 0,23 53 22,8 19 21,8 23 73,7 8 160,146 354 1716,-172-404 336,8 3-2394,0 1-1,0 0 0,0 0 1,0 0-1,0 0 0,0-1 0,0 1 1,1 0-1,-1-1 0,1 1 1,-1-1-1,1 1 0,-1 0 0,1-1 1,0-1-1,0-11-3328,0 1-3443</inkml:trace>
  <inkml:trace contextRef="#ctx0" brushRef="#br0" timeOffset="367.99">663 141 12683,'0'0'6732,"2"10"-4934,10 94 1330,-10-64-2541,2 0-1,2-1 1,2 0-1,1 0 1,19 47 0,-28-86-579,0-1 0,-1 1 1,1 0-1,0 0 1,0 0-1,0 0 1,0 0-1,0 0 0,1 0 1,-1 0-1,0 0 1,0 0-1,0-1 1,0 1-1,0 0 0,0 0 1,0 0-1,0 0 1,0 0-1,0 0 1,0 0-1,0 0 1,0 0-1,0 0 0,0 0 1,0 0-1,0 0 1,0 0-1,0-1 1,0 1-1,1 0 0,-1 0 1,0 0-1,0 0 1,0 0-1,0 0 1,0 0-1,0 0 0,0 0 1,0 0-1,0 0 1,0 0-1,1 0 1,-1 0-1,0 0 0,0 0 1,0 0-1,0 0 1,0 0-1,0 0 1,0 0-1,0 0 0,0 1 1,0-1-1,0 0 1,0 0-1,1 0 1,-1 0-1,1-16 109,-4-25-917,-31-44-6197,15 46 58</inkml:trace>
  <inkml:trace contextRef="#ctx0" brushRef="#br0" timeOffset="778.87">430 72 11346,'0'0'3721,"57"0"-1072,1 0-345,21 0-967,8 0-465,-2 0-296,-20 0-304,-22 0-176,-12 1-96,-9 1-1160,-7-1-3729,-5 1-3137</inkml:trace>
  <inkml:trace contextRef="#ctx0" brushRef="#br0" timeOffset="1157.49">1 718 9690,'0'0'8142,"12"1"-5858,66-5 150,97-16-1,-12 0-1165,277 2-318,-199 12-1237,-231 4-1402,-34-8-13902</inkml:trace>
  <inkml:trace contextRef="#ctx0" brushRef="#br0" timeOffset="2296.48">442 1101 9570,'0'0'6123,"-11"-4"-3934,8 3-2120,-13-4 1210,0 0-1,-1 1 1,-28-4 0,40 8-1091,-1 0 1,0-1-1,1 2 0,-1-1 1,0 1-1,1-1 1,-1 2-1,1-1 1,-1 1-1,1-1 1,0 2-1,0-1 0,-1 0 1,2 1-1,-1 0 1,0 0-1,-6 6 1,4-2-150,1 0 1,1 0 0,-1 0 0,1 1 0,1-1 0,-1 1-1,2 0 1,-1 1 0,1-1 0,0 1 0,0-1 0,1 1-1,0 0 1,1 0 0,0 0 0,1 15 0,0-20-23,0 1-1,0 0 1,1-1 0,0 1 0,0-1 0,0 1-1,1-1 1,-1 0 0,1 0 0,0 1 0,0-1-1,1 0 1,-1-1 0,1 1 0,0 0 0,0-1 0,0 1-1,0-1 1,1 0 0,-1 0 0,1-1 0,0 1-1,0-1 1,0 1 0,0-1 0,0 0 0,1-1 0,-1 1-1,0-1 1,1 0 0,-1 0 0,1 0 0,-1-1-1,6 1 1,-2 0 17,0-1-1,1 0 1,-1 0 0,0-1-1,0 0 1,0 0-1,0-1 1,0 0-1,0 0 1,0-1 0,-1 0-1,8-4 1,-11 5 6,0-1-1,0 0 1,-1 0 0,1 0 0,-1 0 0,0-1-1,0 1 1,0-1 0,-1 0 0,1 0 0,-1 0 0,0 0-1,0 0 1,0 0 0,-1-1 0,1 1 0,-1-1-1,0 1 1,-1-1 0,1 1 0,-1-1 0,0-8 0,-22-258 231,18 243-230,1 10 345,1 29-458,4 32-22,5-3 108,2 0 0,2-1 0,17 42 1,-23-67-18,1 0 0,1 0 1,1-1-1,-1 1 0,2-2 0,0 1 0,1-1 1,0-1-1,0 0 0,1 0 0,18 13 1,-27-23 12,0 0 1,-1 0-1,1 0 1,0 0 0,0 0-1,0 0 1,0 0 0,0-1-1,0 1 1,0-1-1,1 0 1,-1 1 0,0-1-1,0 0 1,0 0-1,0 0 1,0 0 0,1-1-1,-1 1 1,0-1-1,0 1 1,0-1 0,4-1-1,-2-1 22,0 0 0,-1 0-1,1 0 1,0 0 0,-1-1 0,0 1-1,0-1 1,0 0 0,0 0 0,3-6-1,2-5 9,-1 0 0,-1-1-1,0 0 1,-1-1 0,4-21-1,-7 25-34,-1 0 0,0-1 0,-1 1 0,0 0 0,-1 0 0,0 0 0,-1 0 0,-5-15 0,-4-5 12,-26-56 1,21 55-7,15 30-24,129 326-99,-125-315 78,1 1 0,-1-1 0,1 1 0,1-1 0,-1 0 0,1-1 1,1 1-1,-1-1 0,1 0 0,0 0 0,0-1 0,1 0 1,0 0-1,-1 0 0,13 5 0,-14-8-46,0 0 0,0 0 0,0 0 0,0-1 1,1 0-1,-1 0 0,0-1 0,1 1 0,-1-1 0,1 0 0,-1 0 0,0-1 0,1 0 0,-1 0 0,0 0 1,0 0-1,0-1 0,1 0 0,-2 0 0,1 0 0,0-1 0,0 0 0,-1 0 0,7-5 0,16-18-4386,-6-1-2612</inkml:trace>
  <inkml:trace contextRef="#ctx0" brushRef="#br0" timeOffset="2697.48">691 1039 14843,'0'0'5929,"101"-9"-5929,-26-1-128,-8 1-2400,-12 0-2777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43:08.063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30 13435,'0'0'10018,"91"-23"-9666,-46 18-200,4 3-80,1 2-72,-13 0-352,-4 8-1424,-14 2-3321,-11 0-3553</inkml:trace>
  <inkml:trace contextRef="#ctx0" brushRef="#br0" timeOffset="1">78 236 12163,'0'0'3928,"61"-4"-2119,-29-1-673,1 0-376,1 1-760,5-2-8,-8 1-2224,-9 0-3642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43:04.07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239 78 4385,'0'0'4477,"0"-5"-3672,-3-19 2525,3 22-2378,-1 0-1,0-1 1,0 1-1,1-1 1,-1 1-1,-1 0 1,1-1-1,0 1 1,-1 0-1,1 0 1,-1 0-1,1 0 1,-1 0-1,0 1 1,0-1-1,0 0 1,0 1-1,-3-2 1,-12-3 499,-5 3-4948,15 4 3501,0 1 0,0-1 0,0 1 0,0 0 0,0 1-1,0-1 1,0 2 0,1-1 0,-1 1 0,1-1 0,0 2 0,0-1 0,1 1-1,-1 0 1,1 0 0,0 0 0,1 1 0,-1 0 0,1 0 0,-5 8 0,4-6-1,0 0 0,1-1 0,0 1 1,0 1-1,1-1 0,0 1 1,1-1-1,0 1 0,0 0 1,1-1-1,0 1 0,0 0 0,1 0 1,0 0-1,1 0 0,2 14 1,0-17-1,0 1 0,0-1 0,1 0 0,-1 0 0,1 0 0,1 0 0,-1-1 0,1 1 0,0-1 0,1 0 0,-1-1 0,1 1 0,0-1 0,0-1 0,0 1 0,0-1 0,1 0 0,-1 0 0,1-1 1,0 1-1,0-2 0,0 1 0,7 0 0,1 1 21,-1-1 0,1-1 0,0 0 0,-1-1 0,1-1 0,0 0 0,-1-1 0,1 0 0,-1-1 0,18-6 0,-29 8-2,-1 0 0,0-1 0,0 1-1,1 0 1,-1-1 0,0 1 0,0-1 0,0 0 0,-1 1 0,4-4 0,4-4 695,-9 8-664,-4 15-2472,0-7-1941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42:52.267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388 109 5089,'0'0'9723,"-9"-10"-7681,-2-4-985,-1 1-1,-23-19 1,29 28-717,0-1 1,0 1-1,0 0 0,-1 1 1,1 0-1,-1 0 0,0 0 1,0 1-1,0-1 0,0 2 0,-12-2 1,10 2-247,0 1 0,0 0 1,0 0-1,0 1 0,0 0 0,0 1 1,0 0-1,0 0 0,1 1 0,-1 0 0,1 1 1,-1 0-1,1 0 0,1 0 0,-1 1 1,1 1-1,-1-1 0,1 1 0,1 0 1,-1 1-1,1-1 0,1 1 0,-1 1 1,1-1-1,0 1 0,1 0 0,-1 0 1,2 0-1,-1 0 0,1 1 0,0 0 1,1-1-1,0 1 0,1 0 0,0 0 1,0 0-1,1 0 0,1 15 0,-1-19-76,1 1-1,0-1 1,1 0-1,-1 0 1,1-1 0,0 1-1,0 0 1,1 0-1,-1-1 1,1 0-1,0 1 1,0-1-1,1 0 1,-1 0 0,1-1-1,0 1 1,0-1-1,5 4 1,-2-3-5,0 0 1,0-1-1,1 0 0,-1 0 1,1 0-1,-1-1 1,1 0-1,0-1 0,0 0 1,-1 0-1,13-1 1,-11 0-14,0-1 0,0 0 0,0 0 0,0-1 0,0 0 0,0-1 0,-1 0 0,1 0 0,-1-1 0,9-4 0,-12 5-8,0-1-1,-1 1 0,1-1 1,-1 0-1,1 0 0,-1 0 1,0 0-1,-1-1 0,1 1 1,-1-1-1,0 0 1,0 0-1,-1-1 0,1 1 1,-1 0-1,2-7 0,-2 2-38,-1 0 0,0 0 0,0 0 0,-1 0 0,0 0 0,-1 0 0,0 0-1,0 1 1,-1-1 0,-1 0 0,1 0 0,-2 1 0,1 0 0,-1-1 0,-1 1-1,1 1 1,-12-16 0,22 56-213,5-5 332,1 0 0,0 0 0,3-1 0,0-1 0,1 0 0,1-1 0,2-1 0,0-1 0,24 21 0,-36-38-76,0 1 0,1-1-1,0 0 1,0-1-1,0 0 1,17 6 0,-22-9-168,1 0 0,-1-1 0,1 1 0,-1-1 0,1 1 0,-1-1 0,1 0 0,-1-1 1,5 0-1,-6 1-142,1-1 1,-1 0-1,0 1 1,0-1 0,-1 0-1,1 0 1,0 0-1,0-1 1,0 1 0,-1 0-1,1-1 1,0 1-1,-1-1 1,1 1 0,-1-1-1,2-2 1,7-19-4926</inkml:trace>
  <inkml:trace contextRef="#ctx0" brushRef="#br0" timeOffset="563.44">496 31 11122,'0'0'3909,"4"10"-2115,10 27 784,32 58-1,-38-80-2219,1 0 0,0-1 0,1 0 0,1 0-1,1-1 1,-1-1 0,16 13 0,-26-24-332,-1 0 0,1 0 0,0 0 0,0 0 1,0-1-1,0 1 0,1 0 0,-1 0 0,0-1 1,0 1-1,0-1 0,0 1 0,1-1 0,-1 1 1,0-1-1,1 0 0,-1 0 0,0 1 0,1-1 1,-1 0-1,0 0 0,0 0 0,1-1 0,-1 1 1,0 0-1,1 0 0,-1-1 0,0 1 0,0-1 1,1 1-1,-1-1 0,0 1 0,0-1 0,0 0 1,0 0-1,0 1 0,0-1 0,0 0 0,0 0 1,0 0-1,0 0 0,0 0 0,-1 0 0,1 0 1,0-1-1,-1 1 0,1 0 0,-1 0 0,1-1 1,-1 1-1,0 0 0,1 0 0,-1-1 0,0 1 1,0-2-1,3-11 38,-1-1 0,0 1 0,-2-28 0,0 35-119,-6-136-1643,42 169 1338,-19-11 434,0-2-1,1 0 1,33 18 0,-45-28-61,0 0 0,1 0 0,-1-1 0,1 0 1,-1 0-1,1 0 0,0-1 0,0 0 0,0 0 0,0-1 1,0 0-1,0 0 0,0-1 0,-1 1 0,15-5 1,-20 5-7,1-1 0,-1 1 0,1-1 0,0 0 0,-1 0 0,1 1 0,-1-1 0,1 0 0,-1 0 0,0-1 0,1 1 0,-1 0 0,0 0 0,0-1 0,0 1 0,0-1-1,0 1 1,0-1 0,0 1 0,0-1 0,-1 1 0,1-1 0,-1 0 0,1 1 0,-1-1 0,0 0 0,1 1 0,-1-1 0,0 0 0,0 0 0,0 1 0,0-1 0,-1 0 0,1 0 0,-1-2 0,0 0-1,-1 0-1,1 0 0,-1 0 0,1 0 1,-1 0-1,-1 0 0,1 1 0,0-1 1,-1 1-1,0 0 0,0-1 1,0 1-1,-5-4 0,5 5 11,0-1 0,0 1-1,-1 0 1,1 0 0,-1 0 0,0 0-1,1 0 1,-1 1 0,0 0 0,0 0-1,0 0 1,0 0 0,0 1 0,0-1-1,0 1 1,0 0 0,0 0 0,0 0-1,0 1 1,0 0 0,0-1 0,0 1-1,0 1 1,0-1 0,0 1 0,0-1-1,-5 5 1,4-3 78,1 1 1,0 0-1,0 1 0,0-1 0,0 1 1,1 0-1,0 0 0,0 0 1,0 0-1,0 0 0,1 1 1,0-1-1,0 1 0,0 0 0,1-1 1,0 1-1,0 0 0,0 9 1,1-8-19,0 0 0,0 0 0,0 0 0,1-1 0,0 1 0,0 0 0,1 0 0,-1-1 0,7 13 0,-7-16-114,1 0 1,0 1-1,1-2 1,-1 1 0,1 0-1,-1 0 1,1-1-1,0 1 1,0-1 0,0 0-1,0 0 1,0 0-1,0 0 1,0-1 0,1 1-1,-1-1 1,1 0-1,-1 0 1,1 0 0,0 0-1,3 0 1,57 2-2916,-19-6-1910,5-8-4029</inkml:trace>
  <inkml:trace contextRef="#ctx0" brushRef="#br0" timeOffset="944.36">1199 71 11466,'0'0'7754,"-64"26"-4993,41-10-489,4 2 49,8 2-1313,10 2-672,1 0-232,23 0-104,23-2-272,44-5-920,-6-6-2793,0-5-2032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42:47.58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21 221 10066,'0'0'11653,"8"23"-9942,4 22-891,-2 0 1,7 77-1,-13-81-592,2-1 1,1 1-1,25 76 0,-9-66 289,-23-51-191,-1-9 1043,-4-20-1145,-15-45 1,-2-7-328,-61-320-1434,81 392 1455,0 0 1,0 0 0,1 0 0,0 0-1,1-1 1,0 1 0,0 0 0,3-15-1,-2 21 7,0 0 1,0 0-1,0 1 0,0-1 0,1 0 0,-1 1 0,1-1 1,-1 1-1,1 0 0,0 0 0,0-1 0,0 1 0,0 0 0,1 1 1,-1-1-1,0 0 0,1 1 0,0-1 0,-1 1 0,1 0 1,0 0-1,-1 0 0,1 0 0,0 0 0,0 0 0,0 1 0,0 0 1,0-1-1,4 1 0,6 1 30,0 0-1,-1 0 1,1 1 0,-1 0-1,1 1 1,-1 1 0,0 0-1,0 0 1,-1 2 0,1-1-1,-1 1 1,10 8 0,-9-6 14,-1 0 1,0 0 0,0 1-1,-1 1 1,0 0 0,-1 0-1,0 1 1,0 0 0,-1 0-1,11 23 1,-17-30 44,-1-1 0,0 1 0,0-1 0,-1 1 0,1-1 0,-1 1 0,1-1 0,-1 1 0,0 0 0,0-1 0,-1 1 0,1-1-1,-1 1 1,0-1 0,0 1 0,0-1 0,0 1 0,-1-1 0,1 0 0,-1 1 0,0-1 0,0 0 0,0 0 0,0-1 0,0 1 0,-1 0 0,1-1 0,-1 1 0,0-1 0,0 0 0,-5 3 0,-10 7 105,-1-1 1,-1 0 0,0-2 0,-22 8 0,20-8-78,13-6-576,-25 11 1683,22-5-2948,11 1-4228</inkml:trace>
  <inkml:trace contextRef="#ctx0" brushRef="#br0" timeOffset="1366.33">365 867 6833,'0'0'11463,"14"-5"-10127,2-1-1023,-1 0 1,0-1-1,-1 0 0,27-19 1,-34 20-247,1 0 0,-1 0 1,-1 0-1,1-1 1,-1 0-1,0-1 1,-1 1-1,0-1 1,0 0-1,-1 0 0,1-1 1,3-12-1,-4 5-50,0-1 0,-1 0 0,-1 0 0,0 0 0,-1 0 0,-2-22 0,0 29-15,0-1 0,0 0-1,-1 1 1,-1-1 0,0 1-1,0 0 1,-1 0 0,0 0-1,-1 0 1,0 1-1,-6-10 1,7 14 27,-1 1-1,1 0 0,-1 0 1,0 0-1,0 0 1,0 1-1,-1-1 1,1 2-1,-1-1 1,-9-3-1,13 5-3,0 0-1,0 0 1,0 1-1,0-1 1,0 1-1,0-1 1,0 1-1,0 0 1,-1 0-1,1 0 1,0 0-1,0 0 1,0 0-1,0 0 1,0 1-1,-1-1 1,1 1-1,0 0 1,0-1-1,0 1 1,0 0-1,0 0 1,1 0-1,-1 1 1,0-1 0,0 0-1,1 1 1,-1-1-1,1 1 1,-1 0-1,-1 1 1,-2 9 23,1-1 0,0 1 0,0-1 0,1 1 0,0 0 0,1 1 0,1-1 0,0 0 0,0 0-1,1 1 1,2 13 0,1-5 111,0 0-1,1 0 0,1-1 0,1 1 0,14 32 0,-10-31-4,1 0 0,1 0 0,20 25 1,-29-42-141,-1-1-1,1 0 1,1-1 0,-1 1 0,0 0 0,1-1 0,0 0 0,0 0 0,0 0 0,0 0 0,0-1 0,0 0 0,1 1 0,-1-2-1,1 1 1,0 0 0,-1-1 0,1 0 0,0 0 0,0 0 0,0-1 0,0 0 0,9 0 0,-11-1-12,1-1 0,-2 1-1,1-1 1,0 0 0,0 0 0,0 0 0,-1 0 0,1 0 0,-1-1 0,0 1-1,1-1 1,-1 0 0,0 1 0,-1-1 0,1 0 0,0 0 0,-1 0 0,0 0-1,0-1 1,0 1 0,2-6 0,0-7-167,1 0-1,-2 1 1,1-20 0,-2 27 56,-1 1 0,0-1 0,0 0 0,-1 1 1,0-1-1,-2-10 0,2 16 102,0 0 1,0 1-1,1-1 0,-1 0 0,0 0 1,0 1-1,-1-1 0,1 1 1,0-1-1,-1 1 0,1-1 0,0 1 1,-1 0-1,0-1 0,1 1 1,-1 0-1,0 0 0,1 0 1,-1 1-1,0-1 0,0 0 0,0 1 1,0-1-1,0 1 0,0-1 1,0 1-1,0 0 0,0 0 1,-2 0-1,3 1 2,-1-1 1,1 1 0,0 0-1,0-1 1,0 1 0,0 0-1,0 0 1,0 0 0,0 0-1,0 0 1,1 0 0,-1 0-1,0 0 1,0 0-1,1 0 1,-1 1 0,1-1-1,-1 0 1,1 0 0,0 1-1,-1-1 1,1 0 0,0 0-1,0 1 1,0-1 0,0 0-1,0 1 1,0-1-1,0 3 1,3 43 11,-1-39 8,0 1 0,0-1 1,1 0-1,1 0 0,-1 0 1,1 0-1,1 0 0,-1-1 1,1 1-1,10 10 0,-12-14-2,1-1-1,-1 1 1,1-1-1,-1 1 0,1-1 1,0 0-1,1 0 0,-1-1 1,0 1-1,1-1 1,-1 0-1,1 0 0,0-1 1,0 1-1,0-1 0,0 0 1,0 0-1,0-1 1,8 0-1,-11 0-3,0-1 1,0 0-1,0 0 1,-1 1-1,1-1 1,0-1-1,-1 1 1,1 0-1,-1 0 1,1-1-1,-1 1 1,0 0-1,0-1 1,1 0-1,-1 1 1,0-1-1,0 0 1,0 1-1,-1-1 1,1 0-1,0 0 1,-1 0-1,1 1 1,-1-1-1,0 0 1,1 0-1,-1-3 1,3-64 308,-3 54-289,-1-8-52,0 18 14,0 0 0,1-1 0,0 1 0,0 0 0,0-1 0,1 1 0,0 0 0,1-6 0,20 58-255,-8-21 283,1 0-1,1-1 0,26 31 1,-41-109 1340,-1 43-1399,2-44-722,-1 51 714,-1 0 1,1 0-1,-1 0 1,1 0-1,0 0 0,0 0 1,0 0-1,1 0 1,-1 0-1,1 1 1,-1-1-1,1 1 1,0-1-1,3-3 1,-4 6 34,0 0 0,-1 0 1,1 0-1,0 0 0,-1 0 0,1-1 1,0 1-1,-1 0 0,1 1 1,0-1-1,0 0 0,-1 0 1,1 0-1,0 0 0,-1 0 1,1 1-1,0-1 0,-1 0 0,1 1 1,-1-1-1,1 0 0,0 1 1,-1-1-1,1 1 0,-1-1 1,1 1-1,-1-1 0,1 1 1,-1-1-1,0 1 0,1-1 0,-1 1 1,0 0-1,1-1 0,-1 1 1,0 0-1,0-1 0,1 1 1,-1 1-1,14 34 74,-12-31-99,31 90 212,-32-94 281,-9-32 1454,7 22-2005,1 0 0,-1 0-1,1 0 1,1 1 0,0-1-1,0 0 1,1 0 0,2-9-1,-3 16 49,-1 0 0,1 0 0,-1-1 0,1 1 0,0 0 0,0 0 0,0 0 0,0 0 0,0 1 0,0-1 0,1 0 0,-1 0 0,1 1 0,-1-1 0,1 1 0,-1-1 0,1 1 0,0 0 0,0-1 0,0 1 0,0 0 0,0 0 0,0 0 0,0 1 0,0-1 0,0 0 0,0 1 0,0-1 0,0 1 0,1 0 0,-1 0 0,0 0 0,0 0 0,0 0 0,1 0 0,-1 1 0,0-1 0,3 2 0,1 2 49,1 0 0,0 0 1,-1 1-1,0 0 0,0 0 0,-1 1 0,1 0 1,-1 0-1,-1 0 0,9 14 0,17 18 1,1-14-1269,-6-15-5887,-9-7-5540</inkml:trace>
  <inkml:trace contextRef="#ctx0" brushRef="#br0" timeOffset="1755.36">1450 614 14347,'0'0'6641,"84"0"-6104,-46 0-385,1-1-152,-3 0-296,-4-1-1153,-10-1-1631,-10 0-5330</inkml:trace>
  <inkml:trace contextRef="#ctx0" brushRef="#br0" timeOffset="2159.58">1503 440 11242,'0'0'4089,"-1"61"-2376,1-29 511,0 2-648,3 0-471,2-1-145,-1-1-32,-1-3-112,1-3-240,-3-5-160,-1-3-151,0-6-193,0-5-72,0-4-48,3-3-1033,0-2-1751,1-8-5170</inkml:trace>
  <inkml:trace contextRef="#ctx0" brushRef="#br0" timeOffset="2784.63">1978 273 10866,'0'0'3641,"0"10"-1531,-1 42-481,2 0 0,3 0 0,2 0-1,17 72 1,-10-86-1022,-8-26-95,-1 1 0,0-1 0,-1 1 0,0 0 0,1 22-1,-20-64 1168,6 13-1629,1-6-64,1-1 1,1 1 0,1-1 0,-4-37-1,-2-97-638,7 68 5,-9-31-780,6 61-103,-1-62 1,10 120 1520,-1 0 0,0 1 1,0-1-1,1 1 0,-1-1 0,0 1 0,1-1 1,-1 1-1,1-1 0,-1 1 0,0 0 1,1-1-1,-1 1 0,1-1 0,-1 1 0,1 0 1,-1-1-1,1 1 0,0 0 0,-1 0 1,1 0-1,-1-1 0,1 1 0,-1 0 1,1 0-1,0 0 0,-1 0 0,1 0 0,0 0 1,-1 0-1,1 0 0,-1 0 0,1 0 1,0 1-1,-1-1 0,1 0 0,-1 0 0,1 0 1,-1 1-1,2 0 0,27 9-30,-23-7 38,49 24-11,54 34 0,-95-53 9,0 2 1,-1 0-1,0 0 1,-1 1-1,0 1 1,-1 0-1,0 1 1,-1 0-1,10 16 0,-17-25-9,-1 0-1,0 1 0,1-1 0,-2 1 0,1 0 0,0 0 0,-1-1 0,0 1 1,0 0-1,0 0 0,-1 0 0,0 0 0,0 0 0,0 1 0,0-1 0,-3 7 1,2-8 63,-1 0 0,0 0 0,0 0 0,0 0 0,-1 0 0,1-1 1,-1 1-1,0-1 0,0 0 0,0 0 0,-1 0 0,1 0 1,-1 0-1,1-1 0,-6 3 0,-13 5 84,0-1 0,-1-1 0,-1 0 1,1-2-1,-37 4 0,23-3-827,32-6-2234</inkml:trace>
  <inkml:trace contextRef="#ctx0" brushRef="#br0" timeOffset="3728.19">2274 588 10282,'0'0'10614,"-1"11"-9896,1 30 108,8 50 0,0 15 511,-5-96 695,3-12-814,11-29-485,15-52-913,-26 59-29,0 0 0,-2-1 0,0 1 1,-2-1-1,-1 0 0,-1 0 0,-5-41 0,4 62 202,12 104-85,20 2 208,-23-80 32,0 0 0,-2 1 0,-1 0-1,0 0 1,1 32 0,-6-54 324,-4-26 1067,4 16-1723,-1 1-1,2-1 0,-1 0 0,1 0 1,1 0-1,-1 1 0,1-1 0,1 1 1,0-1-1,0 1 0,1 0 0,-1 0 1,2 0-1,-1 1 0,1 0 0,0 0 1,1 0-1,11-12 0,-16 19 153,1-1 0,-1 0 0,0 1-1,0-1 1,1 0 0,-1 1 0,0 0 0,1-1 0,-1 1-1,0 0 1,1-1 0,-1 1 0,0 0 0,1 0-1,-1 0 1,1 0 0,-1 1 0,0-1 0,1 0-1,-1 0 1,0 1 0,1-1 0,-1 1 0,0-1-1,0 1 1,1 0 0,-1 0 0,0-1 0,0 1-1,0 0 1,0 0 0,0 0 0,0 0 0,0 0 0,0 0-1,0 0 1,-1 0 0,2 3 0,5 6 92,-1 0 1,0 1 0,7 15-1,-9-17-100,4 7 76,-2-5 198,0 1 1,-1 0-1,0 0 1,0 1-1,-2 0 1,1 0 0,1 17-1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42:42.527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11 14187,'0'0'13379,"77"-9"-12971,-41 8-184,1 1-104,-1 0-120,-4 0 0,-7 0-792,-9 4-1625,-8 0-2536</inkml:trace>
  <inkml:trace contextRef="#ctx0" brushRef="#br0" timeOffset="429.31">19 214 5369,'0'0'18260,"66"-6"-16876,-32 2-591,7 1-145,-1 1-184,-3 1-176,-6 1-104,-9 0-176,-9 0-8,-7 0-672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42:38.391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366 608 10842,'0'0'10959,"-9"-6"-9411,0 0-1180,1 0 0,-1 1 1,0 0-1,0 1 0,0 0 0,-1 0 0,1 1 1,-1 0-1,0 0 0,0 1 0,-19-1 0,20 3-270,1 1-1,-1 0 0,0 0 1,0 1-1,0 0 0,1 0 1,-1 1-1,1 1 0,0-1 1,0 1-1,0 0 1,0 1-1,1 0 0,0 0 1,0 1-1,0-1 0,1 2 1,-1-1-1,1 1 0,1 0 1,0 0-1,-9 15 0,7-8-36,0 0 0,1 0-1,1 0 1,0 1 0,1 0-1,1 0 1,0 0-1,1 1 1,1-1 0,0 0-1,1 1 1,3 24 0,-2-34-54,0 0 0,0 0 1,1 0-1,-1 0 0,2-1 0,-1 1 1,0-1-1,1 1 0,0-1 1,1 0-1,-1 0 0,1 0 1,0-1-1,0 1 0,9 6 1,-5-5-2,0 0 1,1-1 0,0 0-1,0-1 1,0 0 0,0 0 0,1-1-1,19 4 1,-9-4 4,1 0 0,0-2-1,-1 0 1,1-1 0,0-2 0,-1 0 0,1-1-1,34-9 1,-41 8 36,-1-1 0,0 0 0,0-1 0,0 0 0,0-1-1,-1-1 1,11-8 0,-22 15-118</inkml:trace>
  <inkml:trace contextRef="#ctx0" brushRef="#br0" timeOffset="943.96">1340 432 9130,'0'0'10126,"-11"-7"-7953,8 5-2016,-3-3 180,-1 0 0,1 1-1,-1 1 1,0-1 0,0 1 0,0 0 0,0 0 0,-1 1 0,1 0-1,-1 1 1,-11-2 0,10 3-232,-1 1 0,1 0-1,0 1 1,0 0 0,0 1-1,0 0 1,0 0 0,0 0-1,1 1 1,-1 1 0,1 0-1,0 0 1,1 0 0,-1 1-1,1 0 1,0 0 0,0 1 0,1 0-1,0 0 1,0 1 0,1-1-1,0 1 1,0 0 0,1 1-1,0-1 1,0 1 0,1 0-1,0 0 1,1 0 0,0 0-1,0 0 1,1 1 0,1-1 0,-1 0-1,1 1 1,1-1 0,2 18-1,-2-23-96,0-1 0,1 1 0,-1-1 0,1 1 0,-1-1 0,1 0 1,0 0-1,1 1 0,-1-1 0,0-1 0,1 1 0,0 0 0,-1-1 0,1 1 0,0-1 0,5 3 0,-1-1 1,-1-1-1,1 0 1,0-1 0,0 0 0,-1 0-1,1 0 1,1-1 0,9 1 0,-7-1 3,1-1 0,-1 0 0,0-1-1,0 0 1,0 0 0,0-1 0,0-1 0,0 1 0,-1-2 0,1 1 0,-1-1 0,14-8 0,-16 6-11,-1 0 0,0 0 0,-1 0 0,1 0-1,-1-1 1,-1 0 0,1 0 0,-1-1 0,0 1 0,-1-1 0,0 0 0,0 1-1,-1-1 1,0-1 0,0 1 0,1-16 0,-1-12-95,0 0 0,-7-56 1,4 68 8,-3-31-313,-2 0-1,-3 0 1,-20-72 0,27 121 401,0-1 0,0 1 1,-1-1-1,0 1 0,0 0 1,0 0-1,-1 1 0,0-1 1,-5-6-1,7 66 128,8 1 90,1 0 1,4-1 0,1 0-1,35 93 1,-15-72 61,-20-49-43,-1 0 0,-1 1 0,-1 0 0,6 35 0,-11-76-3238,-3 11 1538,2-10-5850</inkml:trace>
  <inkml:trace contextRef="#ctx0" brushRef="#br0" timeOffset="1379.83">1697 198 13155,'0'0'5185,"-2"9"-3186,-1 18-116,2 1 0,2 46 0,3-34-767,13 58-1,-10-56-580,1 49 1,-2-36 1307,-22-114-2990,2 4-4082,7 20-1732</inkml:trace>
  <inkml:trace contextRef="#ctx0" brushRef="#br0" timeOffset="1799.24">1417 103 4785,'0'0'16500,"68"16"-15076,-18-11-408,18 3-440,19 0-16,8-1 0,-3-2-199,-8-3-193,-24-2-96,-14 0-72,-18 1-297,-17 6-1127,-6-1-1096</inkml:trace>
  <inkml:trace contextRef="#ctx0" brushRef="#br0" timeOffset="2153.62">991 972 6969,'0'0'6707,"14"0"-4368,424-25 5196,-160 4-5748,-187 17-1169,-1 1 153,133-23 1,-208 21-1172</inkml:trace>
  <inkml:trace contextRef="#ctx0" brushRef="#br0" timeOffset="3349.87">1352 1464 9978,'0'0'13200,"-10"-5"-12272,4 1-760,-1 1 0,1 0 0,-1 0 0,1 0 0,-1 1 0,0 0 0,0 0 0,0 1 0,0 0 0,0 0 0,0 0 0,0 1 0,0 0 0,0 1 0,-1-1 0,1 1 0,0 1 0,0-1 0,0 1 0,1 1 0,-9 3 0,5 0-79,1 1 1,0 0-1,0 0 0,1 0 1,0 2-1,0-1 0,1 1 1,0 0-1,-10 17 0,13-19-75,0 0-1,1 1 0,0-1 1,0 1-1,1-1 0,0 1 1,0 0-1,1 0 0,0 0 1,0 0-1,1 0 0,0 0 1,1 0-1,1 13 1,0-17-8,-1 0 1,1 1-1,0-1 1,0 0-1,0 0 1,0 0 0,1 0-1,0 0 1,0-1-1,0 1 1,0-1-1,0 0 1,1 0 0,-1 0-1,1 0 1,0-1-1,0 1 1,0-1-1,0 0 1,0 0 0,1 0-1,-1-1 1,0 0-1,1 0 1,-1 0 0,1 0-1,-1-1 1,8 1-1,-1-1 7,-1 1 0,1-2 0,-1 1 0,1-1 0,-1-1 0,0 0-1,0-1 1,0 1 0,0-2 0,0 0 0,14-7 0,-17 6-2,-1 1 0,-1-1 0,1 0 0,-1 0 0,0 0 0,0-1-1,0 0 1,-1 0 0,1 0 0,-2 0 0,1-1 0,-1 1 0,0-1 0,0 0 0,-1 0 0,0 0 0,2-11 0,0-10-11,-2 0 0,0 1 0,-4-40 0,0 10-174,2 29 38,-2-1 0,-1 1 0,-9-39 0,8 52 132,0 1-1,-1-1 1,0 1 0,-1 0-1,-1 1 1,0 0-1,-1 0 1,-11-14 0,37 95 126,15 57 254,-20-73-261,1 0 0,23 52 0,-32-91-100,1-1 0,1 0 0,-1 0 0,2-1 0,0 1-1,0-2 1,1 1 0,0-1 0,1 0 0,0-1-1,0 0 1,24 14 0,-31-21 5,0 0-1,0 0 1,0-1 0,0 1-1,1-1 1,-1 0 0,1 0-1,-1 0 1,1 0 0,-1 0-1,1-1 1,-1 0 0,1 0-1,0 0 1,-1 0 0,1 0-1,-1-1 1,1 0 0,-1 1-1,1-1 1,5-3-1,-5 1 4,1 0-1,-1 0 0,-1 0 0,1-1 0,0 1 1,-1-1-1,0 0 0,1 0 0,-2-1 0,1 1 1,0-1-1,-1 1 0,3-8 0,2-9-69,-1 1-1,-1-2 0,0 1 1,-2-1-1,1-42 0,-3 48-34,0-17-133,-2 0-1,-7-54 0,6 80 216,1-1-1,-1 0 1,0 0 0,-1 1-1,1-1 1,-1 1-1,-1 0 1,0 0 0,0 0-1,0 0 1,-1 1-1,0 0 1,0-1 0,0 2-1,-1-1 1,-10-7-1,16 13 2,-1 0 0,1 0 0,0 0 0,0 0 0,0 0 0,0 0 0,-1 0 0,1 0-1,0 0 1,0 0 0,0 0 0,0 0 0,0 0 0,-1 0 0,1 0 0,0 0 0,0 0 0,0 0-1,0 0 1,0 0 0,-1 0 0,1 1 0,0-1 0,0 0 0,0 0 0,0 0 0,0 0 0,0 0-1,0 0 1,-1 1 0,1-1 0,0 0 0,0 0 0,0 0 0,0 0 0,0 0 0,0 1 0,0-1-1,0 0 1,0 0 0,0 0 0,0 0 0,0 1 0,0-1 0,0 0 0,0 0 0,0 0 0,0 0 0,0 1-1,0-1 1,0 0 0,1 0 0,0 20 25,5 18 10,11 72 285,6 28-12,-18-121-301,0 1-1,0-1 1,2-1 0,0 1-1,15 24 1,-19-37 1,0 0 1,1 0-1,-1 0 1,1 0-1,0-1 0,0 0 1,0 1-1,1-2 1,-1 1-1,0 0 1,1-1-1,0 0 0,0 0 1,0 0-1,0-1 1,0 0-1,0 1 1,0-2-1,0 1 0,0-1 1,0 0-1,0 0 1,1 0-1,-1 0 1,6-3-1,-3 2-275,-1-1 0,1 0 0,-1 0 0,0-1 0,0 0 0,0 0 0,9-6 1,-11 6-505,0-1 0,0 1 0,-1-1 0,0 0 0,0 0 0,0-1 0,0 1 0,-1-1 0,6-8 0,1-10-5853</inkml:trace>
  <inkml:trace contextRef="#ctx0" brushRef="#br0" timeOffset="3739.68">1560 1281 14915,'0'0'7682,"91"5"-6650,-30-5-640,20-5-328,6-4-64,-5-2-1088,-23 3-1793,-18 1-4104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44:26.752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39 287 10042,'0'0'1871,"2"9"90,2 30 442,1 65 0,-6-76-1628,1 1 1,2-1-1,1 1 0,1-1 0,1 0 0,15 45 0,-19-99 2654,-1-20-3369,-39-196-967,24 171-308,3 0-1,-5-117 1,17 187 1189,0-1 0,0 1 0,0-1 0,0 1 0,0-1 0,0 1 0,1 0-1,-1-1 1,1 1 0,-1-1 0,1 1 0,-1 0 0,1-1 0,0 1 0,-1 0 0,1 0 0,0 0-1,0 0 1,0-1 0,0 1 0,0 0 0,0 0 0,0 1 0,2-2 0,0 1 2,0 0 1,-1 0 0,1 0 0,0 1-1,-1-1 1,1 1 0,0 0-1,0 0 1,-1 0 0,1 0-1,0 0 1,3 1 0,7 2-16,1 1 1,-1 0-1,0 1 1,13 6-1,-5-1-57,-1 1 1,0 0-1,-1 2 1,24 18-1,-39-28 92,0 0 0,0 1 0,-1-1 0,1 1 1,-1 0-1,1-1 0,-1 2 0,0-1 0,-1 0 0,1 1 0,-1-1 0,0 1 0,0-1 0,0 1 0,-1 0 0,1 0 0,-1 0 0,-1 0 0,1 0 1,-1 0-1,1 0 0,-1 0 0,-1 0 0,1 1 0,-3 8 0,1-9 81,-1 0-1,0-1 1,0 1 0,0-1 0,-1 0-1,1 0 1,-1 0 0,0 0 0,0 0-1,-1-1 1,1 0 0,-1 0 0,1 0 0,-1-1-1,0 1 1,0-1 0,-6 2 0,-12 4 232,0-1 0,-33 6 1,56-13-336,-18 5 522,9-1-2009</inkml:trace>
  <inkml:trace contextRef="#ctx0" brushRef="#br0" timeOffset="1342.71">360 827 9762,'0'0'4197,"12"-6"-2014,-2 1-1927,1-1-1,-1-1 1,0 1 0,-1-2-1,0 1 1,0-2 0,0 1 0,-1-1-1,0 0 1,-1-1 0,0 1-1,-1-2 1,11-20 0,-10 7-217,-1 0 0,-1-1 0,-1 1 0,-2-1 0,0 0 0,-1 0 0,-2 0 0,0 0 0,-2 0 0,-1 0 0,-1 1 1,-15-47-1,18 65 197,-1 0 1,0 0-1,0 0 0,-1 0 1,0 0-1,-7-8 1,10 13-198,0 1 0,1-1 0,-1 0 0,0 0-1,0 1 1,0-1 0,1 0 0,-1 1 0,0-1 0,0 1 0,0-1 0,0 1 0,0 0 0,0-1 0,0 1 0,0 0 0,0 0 0,0-1 0,0 1 0,-1 0 0,1 0 0,0 0 0,0 0 0,0 1 0,0-1 0,0 0 0,0 0 0,0 1 0,0-1 0,0 0-1,0 1 1,0-1 0,0 1 0,0-1 0,0 1 0,1 0 0,-1-1 0,0 1 0,0 0 0,0 0 0,1-1 0,-1 1 0,0 0 0,1 0 0,-1 0 0,1 0 0,-1 0 0,1 0 0,0 0 0,-1 1 0,-7 15 11,0 1 0,1 0 0,1 1 0,1-1 0,0 1 1,1 0-1,-1 30 0,3 135 244,3-170-221,1-1 0,0 1 1,1-1-1,1 0 0,0 0 1,1 0-1,0 0 1,11 18-1,-13-25-37,0 0 0,0-1 0,1 0 0,0 0 0,0 0 0,0 0 0,0 0 0,1-1 1,-1 0-1,1 0 0,0 0 0,1-1 0,-1 1 0,1-1 0,-1 0 0,1-1 0,0 0 0,0 0 0,0 0 0,7 1 0,-11-3-2,1 0 0,-1 0 0,1 0 0,0 0-1,-1-1 1,1 1 0,-1-1 0,0 0 0,1 0 0,-1 0-1,1 0 1,-1 0 0,0 0 0,0 0 0,0-1 0,0 1-1,0-1 1,3-2 0,-2 0-1,1-1 0,-1 1-1,1-1 1,-1 0 0,-1 0-1,1 0 1,3-10 0,0-3-94,-2-1 1,0 1 0,-1-1-1,1-19 1,-2 19-134,-1 8 78,0 0 1,0 0 0,-1 0 0,0 0 0,-4-19-1,4 30 115,0-1-1,0 1 1,0-1-1,0 1 0,-1 0 1,1-1-1,0 1 0,0 0 1,0 0-1,0-1 1,-1 1-1,1 0 0,0-1 1,0 1-1,0 0 0,-1 0 1,1-1-1,0 1 1,-1 0-1,1 0 0,0 0 1,-1-1-1,1 1 0,0 0 1,-1 0-1,1 0 1,0 0-1,-1 0 0,1 0 1,0 0-1,-1 0 0,1 0 1,0 0-1,-1 0 1,1 0-1,0 0 0,-1 0 1,1 0-1,0 0 0,-1 0 1,1 0-1,0 0 1,-1 0-1,1 1 0,0-1 1,-1 0-1,1 0 0,0 0 1,-1 1-1,1-1 1,0 0-1,0 0 0,-1 1 1,1-1-1,0 0 0,0 0 1,0 1-1,-1-1 0,1 0 1,0 1-1,0-1 1,0 0-1,0 1 0,-13 20-14,8-8 22,2 0-1,-1 0 1,2 0 0,0 1-1,0-1 1,1 0-1,1 1 1,0-1-1,3 15 1,-3-22 8,2 0 0,-1 0 1,0 0-1,1 0 0,0-1 1,1 1-1,-1-1 0,1 1 1,0-1-1,4 5 0,-5-7 0,0-1-1,1 1 0,-1-1 1,1 0-1,-1 0 0,1 0 1,0 0-1,0-1 1,0 1-1,0-1 0,0 0 1,0 1-1,0-1 0,0-1 1,1 1-1,-1 0 0,0-1 1,1 0-1,3 0 1,-4 0-10,0 0 0,-1 0 0,1-1 0,0 0 0,0 1 0,-1-1 0,1 0 0,0 0 0,-1-1 0,1 1 0,-1 0 0,1-1 0,-1 0 1,0 1-1,0-1 0,0 0 0,0 0 0,0 0 0,0-1 0,0 1 0,-1 0 0,1-1 0,-1 1 0,0-1 0,1 1 0,-1-1 0,0 0 0,1-4 1,2-11-5,0-1 1,-1 1-1,1-29 1,2-1-371,-6 48 364,0 0 0,0 0 0,0 0 0,0 1-1,0-1 1,0 0 0,0 0 0,0 0 0,0 0 0,0 0 0,0 0-1,0 0 1,0 0 0,0 0 0,0 0 0,1 0 0,-1 0 0,0 0-1,0 0 1,0 0 0,0 1 0,0-1 0,0 0 0,0 0 0,0 0-1,0 0 1,0 0 0,1 0 0,-1 0 0,0 0 0,0 0 0,0 0-1,0 0 1,0 0 0,0 0 0,0 0 0,0 0 0,0 0-1,0-1 1,1 1 0,-1 0 0,0 0 0,0 0 0,0 0 0,0 0-1,0 0 1,0 0 0,0 0 0,0 0 0,0 0 0,0 0 0,0 0-1,0 0 1,0 0 0,1-1 0,-1 1 0,0 0 0,0 0 0,0 0-1,0 0 1,0 0 0,0 0 0,0 0 0,0 0 0,0 0 0,0-1-1,6 13-133,4 15 116,1 16 8,-8-30 15,0 1 0,1 0 0,1-1 0,11 25 0,-16-38 13,0 0 0,0 0 1,0 0-1,0 0 0,0 0 0,0 0 1,0 0-1,0 0 0,0 0 0,0 1 1,1-1-1,-1 0 0,0 0 0,0 0 1,0 0-1,0 0 0,0 0 0,0 0 1,0 0-1,0 0 0,0 0 1,0 0-1,1 0 0,-1 0 0,0 0 1,0 0-1,0 0 0,0 0 0,0 0 1,0 0-1,0 0 0,0 0 0,1 0 1,-1 0-1,0 0 0,0 0 0,0 0 1,0 0-1,0 0 0,0 0 1,0 0-1,0 0 0,1 0 0,-1 0 1,0 0-1,0 0 0,0 0 0,0 0 1,0 0-1,0-1 0,0 1 0,0 0 1,0 0-1,0 0 0,0 0 0,0 0 1,0 0-1,0 0 0,1 0 1,-1 0-1,0-1 0,0 1 0,0 0 1,0 0-1,3-13 351,1-14-179,-4 12-186,8-53 105,-8 66-134,0 0 0,1 0 0,-1 1 0,0-1 0,1 0 0,0 0 0,-1 1 1,1-1-1,0 0 0,0 1 0,0-1 0,0 1 0,0-1 0,0 1 1,0-1-1,1 1 0,-1 0 0,0 0 0,1 0 0,-1 0 0,1 0 0,-1 0 1,1 0-1,0 0 0,-1 0 0,1 1 0,0-1 0,0 1 0,2-1 1,-2 1 11,0 1 1,0 0 0,0-1-1,0 1 1,0 0 0,0 0-1,-1 0 1,1 1 0,0-1-1,-1 0 1,1 0 0,-1 1-1,0-1 1,1 1 0,-1 0 0,0-1-1,0 1 1,0 0 0,0 0-1,0-1 1,0 1 0,0 0-1,0 3 1,18 54 40,-16-47-45,4 19-185,-3-16 1893,-3-42-652,0 20-1087,0 0 0,0 0 0,0 0 0,1 1-1,0-1 1,1 1 0,-1-1 0,1 1 0,0 0 0,1 0-1,-1 0 1,1 0 0,0 1 0,1 0 0,-1 0 0,1 0-1,0 0 1,1 1 0,-1-1 0,1 1 0,0 1 0,0-1-1,0 1 1,0 0 0,0 0 0,1 1 0,-1 0 0,1 0-1,0 1 1,-1-1 0,1 1 0,0 1 0,8 0 0,-13 0 49,1 1 1,-1-1-1,1 1 1,-1 0-1,0 0 1,1 0-1,-1 1 1,0-1-1,0 1 1,0-1-1,0 1 1,0-1 0,0 1-1,-1 0 1,1 0-1,-1 0 1,1 0-1,-1 0 1,0 0-1,2 3 1,20 54-74,-12-28 61,23 29-4068,-17-31-102,-10-17-3584</inkml:trace>
  <inkml:trace contextRef="#ctx0" brushRef="#br0" timeOffset="1718.57">4 1042 12467,'0'0'7801,"129"0"-6336,-12-2-185,27-2-624,17-1-384,6 2-152,-8 2-32,-3 1-88,-14 0-16,-22 4-824,-23 6-904,-33-2-3009,-22-3-3641</inkml:trace>
  <inkml:trace contextRef="#ctx0" brushRef="#br0" timeOffset="2161.09">1079 1308 9842,'0'0'8298,"-14"-8"-6099,7 2-1954,-2 1-1,1 0 1,0 1-1,-1 0 0,0 1 1,0-1-1,0 2 1,0-1-1,-1 1 1,1 1-1,0 0 1,-1 0-1,1 0 1,-1 1-1,1 1 1,-1 0-1,-13 3 1,12 0-148,1 0 0,0 0-1,0 2 1,0-1 0,0 1 0,1 0 0,0 1 0,0 0-1,1 1 1,0 0 0,0 0 0,1 0 0,-8 13-1,12-18-70,1 1 0,-1 0 0,1 0-1,0 0 1,0 0 0,1 0-1,-1 0 1,1 0 0,0 0 0,0 1-1,0-1 1,0 0 0,1 1 0,0-1-1,0 0 1,0 1 0,1-1-1,-1 1 1,1-1 0,0 0 0,0 0-1,0 1 1,1-1 0,0 0-1,0 0 1,0 0 0,0 0 0,0-1-1,1 1 1,-1-1 0,1 1-1,0-1 1,0 0 0,1 0 0,-1 0-1,6 3 1,4 2 8,0 0 1,0-2-1,0 0 1,1 0-1,0-1 0,0-1 1,0 0-1,1-1 0,21 2 1,11-1 54,77-4 0,-117 0-185,1-1 1,0 0 0,0-1 0,0 1 0,-1-1 0,1-1 0,-1 0 0,0 0 0,11-6 0,30-27-7904,-30 19-986</inkml:trace>
  <inkml:trace contextRef="#ctx0" brushRef="#br0" timeOffset="3521.98">2090 941 10082,'0'0'13507,"93"-18"-12763,-46 13 0,3 2-136,-2 1-255,-6 2-233,-7 0-120,-9 0 0,-9 0-769,-8 0-1447</inkml:trace>
  <inkml:trace contextRef="#ctx0" brushRef="#br0" timeOffset="3928.54">2252 796 10042,'0'0'1661,"3"11"354,62 297 9967,-65-308-12030,0 0-1,0-1 0,0 1 1,0 0-1,0 0 1,0 0-1,0 0 0,0 0 1,0-1-1,0 1 1,0 0-1,0 0 0,0 0 1,0 0-1,0 0 1,0-1-1,0 1 0,0 0 1,0 0-1,0 0 1,0 0-1,0 0 0,0 0 1,1 0-1,-1-1 1,0 1-1,0 0 0,0 0 1,0 0-1,0 0 1,0 0-1,1 0 0,-1 0 1,0 0-1,0 0 1,0 0-1,0 0 1,0 0-1,0 0 0,1-1 1,-1 1-1,0 0 1,0 0-1,0 0 0,0 0 1,0 1-1,1-1 1,-1 0-1,0 0 0,0 0 1,0 0-1,0 0 1,0 0-1,1 0 0,-1 0 1,0 0-1,0 0 1,0 0-1,0 0 0,0 1 1,1-2-307,2-8-5150</inkml:trace>
  <inkml:trace contextRef="#ctx0" brushRef="#br0" timeOffset="4701.42">3262 258 10186,'0'0'6751,"0"11"-5152,5 51-267,2 0-1,3 0 1,34 116-1,-52-227-5325,-3 19-1295</inkml:trace>
  <inkml:trace contextRef="#ctx0" brushRef="#br0" timeOffset="5085.27">2949 166 10730,'0'0'2169,"84"0"-385,-16 0-728,29 0-488,12 0-295,-1 0-257,-13 0-16,-36 3-1161,-18 1-2792</inkml:trace>
  <inkml:trace contextRef="#ctx0" brushRef="#br0" timeOffset="5512.86">3521 504 10594,'0'0'3457,"-6"9"-1690,2-3-1400,1 0-1,-1 0 1,1 0 0,0 1-1,0-1 1,0 1-1,1 0 1,0 0 0,-1 8-1,3-12-246,0 0-1,0 1 0,0-1 0,0 0 0,1 0 0,-1 0 0,1 0 1,0-1-1,0 1 0,0 0 0,0 0 0,0 0 0,0-1 0,1 1 1,0 0-1,-1-1 0,1 0 0,0 1 0,0-1 0,0 0 0,0 0 1,1 0-1,-1 0 0,1 0 0,-1-1 0,1 1 0,-1-1 0,7 3 1,2 0-14,2 0 1,-1 0-1,0-1 1,1-1-1,-1 0 1,1 0-1,18-2 1,-22 1-87,0-2 1,0 1-1,0-1 1,0-1-1,0 0 1,0 0 0,-1-1-1,1 1 1,-1-2-1,1 0 1,8-5-1,-15 8-3,0 0-1,0 0 0,-1-1 0,1 1 1,0-1-1,-1 1 0,1-1 0,0 0 0,-1 1 1,0-1-1,1 0 0,-1 0 0,0 0 1,0 0-1,0 0 0,-1 0 0,1 0 0,0-1 1,-1 1-1,1 0 0,-1 0 0,0-1 1,1-1-1,-2 0-1,0 1 1,0 0-1,0 0 1,0 0 0,0 0-1,-1 0 1,1 0-1,-1 1 1,0-1 0,0 0-1,0 1 1,0 0-1,0-1 1,-4-2 0,-3-3-149,-1 1 1,0 0-1,0 1 1,-1 0 0,0 0-1,0 1 1,-17-5-1,19 7-258,0 1-1,0 1 0,0-1 1,0 2-1,-13-1 0,-22 10-5637,18 2-968</inkml:trace>
  <inkml:trace contextRef="#ctx0" brushRef="#br0" timeOffset="5895.16">2910 895 12707,'0'0'1560,"15"1"59,271 9 3815,163-21-2218,-78 1-2192,179 11-1187,-535-6-1696,-15-11-4687,-6 3-956</inkml:trace>
  <inkml:trace contextRef="#ctx0" brushRef="#br0" timeOffset="6404.49">3268 1244 6449,'0'0'7665,"-11"-2"-5598,9 2-2022,-10-2 828,-1 0-1,1 1 1,-1 1 0,-21 2 0,29-2-697,0 1 0,1 0-1,-1 1 1,1-1 0,-1 1 0,1 0-1,-1 0 1,1 0 0,0 0-1,0 1 1,0 0 0,1 0 0,-1 0-1,1 0 1,-1 0 0,1 1 0,0 0-1,-4 6 1,4-5-130,0 0 0,0-1 0,0 1 0,1 0-1,0 0 1,0 0 0,1 1 0,-1-1 0,1 0 0,0 1 0,1-1 0,-1 0-1,1 1 1,0-1 0,1 1 0,-1-1 0,1 1 0,0-1 0,0 0-1,1 1 1,-1-1 0,1 0 0,0 0 0,1 0 0,-1 0 0,1-1 0,0 1-1,0-1 1,1 1 0,-1-1 0,1 0 0,0 0 0,0-1 0,0 1 0,0-1-1,1 0 1,0 0 0,-1 0 0,1-1 0,0 0 0,0 0 0,6 2 0,7 1-71,0 0 0,0-1 0,1-1 1,-1-1-1,1 0 0,35-2 0,2-8-3020,-8-8-4364,-34 8 1</inkml:trace>
  <inkml:trace contextRef="#ctx0" brushRef="#br0" timeOffset="7012.44">3525 1427 8242,'0'0'4619,"4"9"-2693,2 4-1090,3 8 18,1 3 4123,-19-67 1765,6-33-7664,3 58 1346,-1-4-595,5-121-2516,-3 130 2290,1-1 1,1 0-1,0 1 1,1 0-1,0-1 1,1 1-1,1 1 1,7-15-1,-12 25 327,0 0-1,0 0 0,0 0 1,1 1-1,-1-1 0,0 1 1,1-1-1,-1 1 0,1-1 1,-1 1-1,1 0 0,-1-1 1,1 1-1,0 0 0,0 0 1,0 1-1,-1-1 0,1 0 1,0 0-1,0 1 0,0-1 1,0 1-1,3 0 0,-2 0 28,-1 1-1,1-1 0,-1 1 1,1 0-1,-1 0 0,1 0 1,-1 0-1,0 1 0,0-1 0,0 1 1,1-1-1,-1 1 0,-1 0 1,1 0-1,3 4 0,1 1 41,-1 0 0,-1 0-1,1 1 1,-1 0 0,0 0 0,-1 0-1,0 0 1,0 1 0,-1-1-1,2 10 1,-3-13 67,-1-1 0,0 1 0,0-1 0,-1 0 0,1 1 0,-1-1 0,0 1 0,0-1 0,0 0 0,-1 0 0,1 0 1,-1 0-1,0 0 0,0 0 0,0 0 0,-1 0 0,0-1 0,1 1 0,-1-1 0,-4 4 0,-5 2 137,0-1 1,0 0 0,0 0-1,-25 9 1,11-4-254,24-13 49,1 1 1,-1-1-1,1 1 1,-1 0-1,1 0 1,0 0 0,-1 0-1,1 0 1,0 0-1,-1 0 1,1 0-1,0 0 1,0 1-1,0-1 1,0 0 0,0 1-1,1-1 1,-1 1-1,-1 2 1,2-3 4,0 0 1,1 0-1,-1 0 0,0 0 0,0 0 1,1 0-1,-1 0 0,0 0 1,1 0-1,-1 0 0,1 0 1,-1 0-1,1 0 0,0 0 1,-1 0-1,1 0 0,0-1 0,0 1 1,0 0-1,-1 0 0,3 0 1,7 5 30,0 0 0,0 0 0,1-2 0,13 6 0,-14-7-22,44 17-181,25 9 332,-30-4-6174</inkml:trace>
  <inkml:trace contextRef="#ctx0" brushRef="#br0" timeOffset="7770.93">3856 1254 9882,'0'0'5243,"2"12"-3462,16 147 1128,-15-86 825,14-116-571,-9 26-3033,-4 8-128,11-26-324,18-64 0,-31 89 290,0-1 0,0 1 0,-1 0-1,0 0 1,0-1 0,-1 1 0,-1 0-1,0-1 1,0 1 0,-1 0 0,-5-17 0,3 21-187,1 10 91,0 25 56,6 41 92,30 166 176,-28-216 258,-5-20-440,0 0 0,0 0 1,0 1-1,0-1 0,0 0 0,1 0 0,-1 0 0,0 0 0,0 0 0,0 0 1,0 0-1,0 0 0,0 0 0,0 0 0,0 0 0,0 1 0,0-1 0,0 0 1,1 0-1,-1 0 0,0 0 0,0 0 0,0 0 0,0 0 0,0 0 0,0 0 1,0 0-1,0 0 0,1 0 0,-1 0 0,0 0 0,0 0 0,0 0 0,0 0 1,0 0-1,0 0 0,0 0 0,0 0 0,1 0 0,-1 0 0,0 0 0,0 0 1,0-1-1,0 1 0,0 0 0,0 0 0,0 0 0,0 0 0,0 0 0,0 0 1,0 0-1,1 0 0,-1 0 0,0 0 0,0 0 0,0-1 0,0 1 0,0 0 1,0 0-1,0 0 0,0 0 0,0 0 0,0 0 0,0 0 0,0-1 1,8-32 1543,-5 13-1928,1 8 79,0-1-1,0 1 1,1 1 0,0-1-1,10-15 1,-14 24 193,1 1-1,0-1 1,-1 0-1,1 1 1,0 0 0,0-1-1,0 1 1,1 0 0,-1 0-1,0 0 1,1 0-1,-1 1 1,1-1 0,0 1-1,0-1 1,-1 1 0,1 0-1,0 0 1,0 0-1,0 1 1,0-1 0,0 1-1,0-1 1,0 1 0,0 0-1,0 0 1,1 0-1,2 1 1,-3 1 87,0-1 0,0 0-1,0 1 1,-1-1 0,1 1 0,0 0-1,-1 0 1,0 0 0,1 0 0,-1 0-1,0 0 1,0 1 0,0-1 0,0 1 0,1 2-1,23 51 21,-2-8-25,-22-44-7,0-1-1,0 0 1,1-1 0,-1 1-1,1 0 1,0-1-1,-1 1 1,1-1-1,1 0 1,-1 0-1,0 0 1,0 0-1,1-1 1,-1 1 0,1-1-1,0 0 1,4 1-1,25 1-3564,-19-3-1749</inkml:trace>
  <inkml:trace contextRef="#ctx0" brushRef="#br0" timeOffset="8884.19">5148 779 12467,'0'0'8946,"85"-1"-7194,-45-3-392,5 0-504,0 0-423,-14 2-241,-3 1-192,-9 0-72,-8 0-961,-3-2-1431</inkml:trace>
  <inkml:trace contextRef="#ctx0" brushRef="#br0" timeOffset="9635.47">6246 212 10018,'0'0'9149,"0"10"-7850,3 28-87,1 0 1,11 46 0,-6-42-368,-2 0 1,1 58-1,-9-127-2971,-3-11-3507,-1 7-1301</inkml:trace>
  <inkml:trace contextRef="#ctx0" brushRef="#br0" timeOffset="10038.36">6031 129 11346,'0'0'3417,"58"0"-976,-11 0-657,22 0-976,18 0-464,6 0-344,-12 1-440,-27 4-2200,-25-1-3306</inkml:trace>
  <inkml:trace contextRef="#ctx0" brushRef="#br0" timeOffset="10548.99">6033 784 9962,'0'0'5919,"16"-1"-4499,608-14 1641,-403 12-2869,-188 2-288,-8 2-135,0-1 0,0-1 1,0-2-1,0 0 0,0-2 0,25-8 1,-45 11-756,-1 0 1,1 0-1,-1-1 1,0 0-1,1 0 0,5-6 1,-1-2-7230</inkml:trace>
  <inkml:trace contextRef="#ctx0" brushRef="#br0" timeOffset="11170.48">6271 1170 3513,'0'0'13867,"-13"-2"-11743,12 1-2100,-13-1 604,0 0-1,-1 1 1,-20 1-1,29 1-464,0-1-1,0 2 1,0-1 0,0 0-1,0 1 1,0 0-1,0 0 1,0 1 0,1 0-1,0 0 1,-1 0-1,1 1 1,-6 4 0,8-5-102,-1 0 1,0 1 0,1-1 0,0 1 0,0 0 0,0-1 0,0 1 0,1 1 0,0-1-1,-1 0 1,2 0 0,-1 1 0,0-1 0,1 1 0,0 0 0,0-1 0,0 1 0,1 0-1,-1 0 1,1 0 0,0-1 0,1 1 0,-1 0 0,1 0 0,0-1 0,0 1 0,0 0-1,1-1 1,-1 1 0,1-1 0,1 0 0,-1 1 0,0-1 0,1 0 0,0 0 0,0-1-1,0 1 1,0-1 0,1 1 0,-1-1 0,1 0 0,0 0 0,0-1 0,0 1 0,0-1-1,1 0 1,-1 0 0,8 2 0,6 1-62,-1-1 1,1-1-1,0 0 0,0-2 0,0 0 0,0-1 0,21-2 1,-35 1-173,-1 1 0,0-1 0,0 0 1,0 0-1,0 0 0,0-1 1,0 1-1,0-1 0,4-2 0,13-11-4389,-14 10 1811,8-6-5176</inkml:trace>
  <inkml:trace contextRef="#ctx0" brushRef="#br0" timeOffset="11794.75">6504 1356 9994,'0'0'11727,"0"5"-10783,-3 16 3605,-5-41-2978,-4-45-1521,12 64-51,-14-136-888,14 125 630,0-1-1,0 1 1,1-1-1,1 1 1,0 0-1,1-1 1,0 1-1,9-21 0,-11 30 181,0 1 0,0 0-1,0-1 1,0 1 0,0 0-1,1 0 1,-1 0-1,1 0 1,0 0 0,0 0-1,-1 1 1,1-1-1,0 0 1,0 1 0,1-1-1,-1 1 1,0 0 0,0 0-1,1 0 1,-1 0-1,1 0 1,-1 1 0,0-1-1,1 1 1,0-1-1,-1 1 1,1 0 0,-1 0-1,1 0 1,-1 0-1,1 0 1,-1 1 0,1-1-1,-1 1 1,1 0 0,4 2-1,-2-1 34,0 1-1,0 1 0,0-1 1,0 1-1,0 0 0,-1 0 1,1 0-1,-1 0 0,0 1 1,-1 0-1,1 0 1,-1 0-1,0 0 0,3 8 1,-3-8 55,-1 0 1,0 0 0,-1 0-1,1 0 1,-1 1-1,0-1 1,0 0 0,-1 0-1,0 1 1,0-1 0,0 1-1,0-1 1,-1 0 0,-1 7-1,0-8 20,0 0 0,0 0-1,0 0 1,0 0 0,-1-1-1,0 1 1,0-1 0,1 0 0,-2 0-1,1 0 1,0 0 0,-1 0 0,1-1-1,-1 0 1,0 1 0,0-1-1,-5 2 1,-8 2 139,11-3-82,-1-1-1,1 1 0,0 0 1,0 0-1,-10 8 0,15-11-73,1 1 0,-1-1 0,1 1 0,-1-1 0,1 1 0,-1-1 0,1 1 0,0 0 0,-1-1 0,1 1 0,0 0 0,-1-1 0,1 1 1,0 0-1,0-1 0,0 1 0,0 0 0,0 0 0,-1-1 0,1 1 0,0 0 0,1-1 0,-1 2 0,1 0 8,-1-1 1,1 1-1,0-1 1,0 1-1,0-1 1,0 0-1,0 1 1,0-1-1,1 0 1,-1 0-1,0 0 1,1 0-1,-1 0 1,3 1-1,37 23 61,-17-11-115,0 0 0,38 33 0,-54-41-1494,-3-3-3044</inkml:trace>
  <inkml:trace contextRef="#ctx0" brushRef="#br0" timeOffset="12605.02">6808 1210 9378,'0'0'7740,"2"9"-6247,3 13-940,-1 0 0,1 35 0,4 35 1003,0-106 3331,26-38-4778,-29 46-129,-1 0 1,1 0-1,-1 0 1,-1-1-1,1 0 1,-1 0 0,-1 0-1,1 0 1,-1-1-1,0 1 1,-1-1-1,0 0 1,0 0-1,0 0 1,-1 0-1,0-14 1,-12-42-666,6 49 248,9 43 259,5 20 181,-1-8 58,6 78 0,-12-72-73,1-31 489,0-29 1600,-2 9-2193,0 1 0,1-1 1,0 1-1,-1-1 0,2 1 1,-1 0-1,0-1 0,1 1 0,0 1 1,0-1-1,0 0 0,0 1 0,1-1 1,6-4-1,-7 5-1,0 1 1,0-1-1,0 1 0,0 0 0,0 0 1,1 1-1,-1-1 0,1 0 1,-1 1-1,1 0 0,-1 0 0,1 0 1,0 1-1,0-1 0,-1 1 1,1 0-1,0 0 0,0 0 0,5 1 1,-7 0 121,0 1 1,0-1-1,0 1 1,-1-1-1,1 1 1,-1 0-1,0-1 1,1 1-1,-1 0 1,0 0 0,0 0-1,0 0 1,0 0-1,0 0 1,-1 1-1,1-1 1,0 0-1,-1 0 1,0 1-1,1 2 1,-1-2 11,0 0 0,1 0 1,0 0-1,0 0 0,0 0 1,0 0-1,0 0 0,1 0 1,-1 0-1,1 0 0,-1-1 1,1 1-1,3 2 0,-3-4-26,0 1 0,0-1-1,1 0 1,-1 0-1,0-1 1,1 1-1,-1 0 1,1-1-1,-1 1 1,1-1 0,-1 0-1,1 0 1,4 0-1,9-5-2851,-5-3-4209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44:22.968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647 322 4625,'0'0'15165,"-5"-5"-13014,-5-6-1527,0 2 0,0-1 0,-1 2 0,0-1 0,0 1 0,-1 1 0,0 0 0,-1 1 0,-20-8 0,26 12-602,0-1 0,0 1-1,-1 1 1,1-1 0,-1 2 0,1-1-1,-1 1 1,1 0 0,-1 0 0,1 1-1,-1 0 1,1 0 0,-1 1 0,1-1 0,0 2-1,0-1 1,0 1 0,0 0 0,0 1-1,-7 5 1,3-1-12,0 1 1,1 0-1,0 1 0,1 0 1,0 0-1,1 1 0,0 1 1,0-1-1,-7 17 0,11-19-3,0 1-1,0-1 0,1 1 0,0 0 0,0 0 1,1 1-1,1-1 0,0 0 0,0 1 1,1-1-1,1 0 0,2 20 0,-1-24-4,0 1 1,1-1-1,0 0 0,0-1 1,0 1-1,0-1 0,1 1 0,0-1 1,0 0-1,1 0 0,-1-1 0,1 1 1,0-1-1,0 0 0,1 0 1,-1-1-1,1 0 0,0 0 0,0 0 1,0 0-1,0-1 0,0 0 1,0-1-1,1 1 0,-1-1 0,9 0 1,-7 1 17,1-1 0,-1 0 1,1-1-1,-1 0 0,1 0 1,-1-1-1,1 0 0,-1-1 1,0 0-1,0 0 0,0 0 1,0-1-1,0-1 0,0 1 1,-1-1-1,1 0 0,-1-1 1,0 0-1,12-11 0,-12 7-1,-1-1 0,0-1 0,0 1 0,-1-1 0,0 0 0,-1 0 0,0 0 0,-1-1 1,0 0-1,1-14 0,2-21-70,-2-57 1,-3 72 8,1 7-10,-1-1-1,-1 1 1,-2-1 0,0 1-1,-2-1 1,-1 1 0,0 0-1,-11-26 1,28 98 53,-2 1 0,8 82 0,12 71 3,-18-148 47,-5-28 327,-2 1 0,0 0 0,1 39 0,-5-65-365,1-1-362,0 0-1,-1 0 0,1-1 1,0 1-1,0-1 1,-1 1-1,1-1 0,0 0 1,-1 1-1,0-1 1,1 0-1,-1 0 0,0 0 1,1-3-1,2-2-2836,8-9-4954</inkml:trace>
  <inkml:trace contextRef="#ctx0" brushRef="#br0" timeOffset="418.88">1064 153 12187,'0'0'8876,"-1"10"-7189,0 31-565,-2 165 1937,4-170-2823,2 0 1,2 0 0,16 62 0,-21-98-143,-14-45-591,-4-20-4869,8 26-1436</inkml:trace>
  <inkml:trace contextRef="#ctx0" brushRef="#br0" timeOffset="765.5">763 73 11378,'0'0'2457,"56"-2"-729,-6 2 129,21 0-433,20 0-384,9 2-360,-4 1-23,-11-1-265,-21-1-176,-15 0-216,-4 3-232,-17 1-1809,-9-1-3648</inkml:trace>
  <inkml:trace contextRef="#ctx0" brushRef="#br0" timeOffset="1237.58">1 836 10202,'0'0'2063,"11"-1"-266,254-23 5515,151 6-3058,-188 20-3288,378-13-838,-552 1-2030,-23-3-3211,-16 4-839</inkml:trace>
  <inkml:trace contextRef="#ctx0" brushRef="#br0" timeOffset="2288.5">518 1564 5129,'0'0'12882,"-3"-9"-10687,2 6-2200,-1-2 377,0-1 1,0 1-1,0 1 0,0-1 0,-1 0 0,0 0 1,-4-5-1,5 9-224,0-1 0,0 0 0,0 1-1,0 0 1,0-1 0,0 1 0,0 0 0,0 0 0,-1 0 0,1 0 0,0 0 0,-1 1-1,1-1 1,0 1 0,-1-1 0,1 1 0,-1 0 0,1 0 0,-1 0 0,1 0 0,-1 1 0,1-1-1,-4 2 1,-2 0-90,1 1 0,-1 0 0,1 1 0,0 0 0,0 0-1,0 0 1,0 1 0,1 0 0,0 0 0,0 1 0,0 0-1,1 0 1,-1 0 0,2 1 0,-7 9 0,-1 4-29,0 1-1,2 1 1,0 0 0,-6 23 0,13-37-26,0 1 0,1-1 1,0 1-1,0 0 0,1 0 0,0 0 1,1 0-1,0 0 0,2 15 0,-2-22 3,1 0 0,0 0 0,-1 0 0,1 0-1,0 0 1,0 0 0,0 0 0,0 0 0,1 0 0,-1-1-1,0 1 1,1 0 0,0-1 0,-1 1 0,1-1 0,0 0 0,2 2-1,-1-1 12,1-1 0,-1 0-1,0 0 1,1 0-1,-1 0 1,1-1-1,0 0 1,-1 1 0,1-1-1,-1 0 1,1-1-1,-1 1 1,8-2-1,-3 0-3,0-1 0,0 0 0,-1 0 0,1-1 0,-1 0 0,0 0 0,0 0 0,0-1-1,0 0 1,-1-1 0,0 0 0,0 0 0,0 0 0,-1 0 0,6-10 0,-2 2 6,0 1 0,-1-1 0,-1-1 0,-1 0 0,0 0 0,0 0 0,3-20 0,-1-19-95,-2-1 0,-2 1 0,-6-96 0,0 134 64,0 0 0,-2 0 0,0 1 1,0-1-1,-2 1 0,-7-17 0,-10-27 342,46 134-97,27 146 1,-44-170-134,-1-5-69,19 76-1,-21-110-28,1-1 0,0 1 0,0-1 0,1 0 0,1 0 0,0-1-1,0 0 1,1 0 0,0 0 0,1-1 0,14 13 0,-20-19 22,0-1 0,1 0 0,-1-1 0,1 1 0,-1 0 0,1-1 0,0 1 1,-1-1-1,1 0 0,0 0 0,0 0 0,0 0 0,0 0 0,0-1 0,0 1 1,0-1-1,0 0 0,0 0 0,1 0 0,-1 0 0,0-1 0,4 0 1,-2-1 4,-1-1 0,1 1 1,-1-1-1,0 0 1,0 0-1,0 0 1,0 0-1,0 0 1,-1-1-1,1 0 1,-1 0-1,4-6 0,4-8-5,-1-1 0,0 0 0,-2 0-1,0-1 1,7-31 0,-6 14-164,-2 1 0,-1-2 0,1-39-1,-7 64 117,1 1 0,-2 0 0,0 0 0,0 0 0,-1 0-1,-1 0 1,0 0 0,0 0 0,-1 1 0,-1-1-1,0 1 1,0 0 0,-12-16 0,17 71 131,7 3 6,1 0 0,3-1 1,1 0-1,31 73 0,-38-108-101,1-1 0,0 0 0,1 0 0,0-1 0,0 0 0,1 0 0,0 0 0,1-1 0,0-1 0,0 1 0,1-2 0,-1 1 0,14 5 0,-15-8-173,0 0-1,1-1 0,0 0 1,-1-1-1,1 0 0,0 0 1,15 0-1,-17-1-293,1-2 0,-1 1 0,0-1 0,0 0-1,1-1 1,-1 1 0,0-2 0,0 1 0,-1-1 0,9-3-1,10-11-6086</inkml:trace>
  <inkml:trace contextRef="#ctx0" brushRef="#br0" timeOffset="2695.2">720 1428 4441,'0'0'11618,"57"0"-11618,4-6 881,24-3-833,-9 1-48,-10 1-2201</inkml:trace>
  <inkml:trace contextRef="#ctx0" brushRef="#br0" timeOffset="3078.22">2201 1024 10626,'0'0'11291,"61"4"-9979,-24-3-592,4-1-432,3 1-264,-5 1-24,-4-1-1488,-10 0-2633,-14 0-2889</inkml:trace>
  <inkml:trace contextRef="#ctx0" brushRef="#br0" timeOffset="3079.22">2155 1255 12915,'0'0'7825,"78"1"-6144,-36-1-1033,8-5-432,-1 1-216,7-2-1024,-15 2-3233,-8 0-4209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49:09.57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 11018,'0'0'13998,"7"31"-10225,39 452-1173,-35-333-2009,-7-186-6339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49:08.86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1 123 10338,'0'0'12592,"4"-3"-11346,2-1-728,0 0-1,0 1 1,0 0 0,1 0 0,-1 1-1,1-1 1,-1 1 0,14-2 0,66-4 722,-24 4-1136,460-49 460,-438 47-534,60-2 1948,-175-4-11664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44:53.88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4780 1365 4385,'0'0'16892,"74"0"-16348,-44 0-256,2 0-168,-4 0-120,-6 0-784,-8 0-2873</inkml:trace>
  <inkml:trace contextRef="#ctx0" brushRef="#br0" timeOffset="359.31">4819 1635 9762,'0'0'3057,"82"0"-2185,-47 0 184,-2 0-648,-8 0-224,-7 0-184,-8 0-136,-6 0-2200</inkml:trace>
  <inkml:trace contextRef="#ctx0" brushRef="#br0" timeOffset="-3484.51">3392 847 10178,'0'0'13027,"0"6"-12331,-27 345 5093,26-353-5999,0-29-2371,-4-10-5798,0 19 133</inkml:trace>
  <inkml:trace contextRef="#ctx0" brushRef="#br0" timeOffset="-3049.1">2978 719 9010,'0'0'6505,"88"10"-4576,-28-9-345,25 0-288,13-1-535,1 0-153,-12 0-168,-22 0-248,-21 0-192,-16 5-8,-9 2-104,-1 1-608,-1 7-825,-5-2-2232,-6-3-1312</inkml:trace>
  <inkml:trace contextRef="#ctx0" brushRef="#br0" timeOffset="-2681.82">2820 1421 3673,'0'0'13563,"19"-2"-11687,661-20 4305,-378 25-7117,57 0-8821</inkml:trace>
  <inkml:trace contextRef="#ctx0" brushRef="#br0" timeOffset="-2009.83">3135 1761 9034,'0'0'8666,"-4"-9"-6807,3 5-1796,0 1 122,0 0 1,0 0 0,0 0-1,0 0 1,-1 0-1,1 0 1,-1 0 0,0 1-1,0-1 1,0 0-1,0 1 1,0 0 0,0-1-1,-1 1 1,1 0 0,-1 0-1,0 1 1,0-1-1,1 0 1,-1 1 0,0 0-1,0-1 1,0 1-1,0 1 1,-1-1 0,-4-1-1,-1 2-71,0 1 0,0-1 0,0 1 0,0 1 0,1 0 0,-1 0 0,0 0 0,1 1 0,-1 1 0,1-1 0,0 2 0,0-1 0,1 1 0,-1 0 0,1 0-1,0 1 1,1 0 0,-1 0 0,-7 10 0,9-10-74,0 1-1,0-1 0,1 1 0,0 0 1,0 0-1,1 0 0,0 0 0,0 1 1,0-1-1,1 1 0,1 0 0,-1 0 1,1 0-1,0-1 0,1 1 0,0 0 1,0 0-1,1 0 0,0 0 0,0 0 1,1 0-1,4 11 0,-4-13-18,1-1 0,1 1-1,-1-1 1,1 0 0,0 0-1,0 0 1,1-1 0,-1 1-1,1-1 1,0 0 0,0-1-1,0 1 1,1-1 0,-1 0-1,1 0 1,0 0 0,0-1-1,0 0 1,0 0 0,9 1-1,3 0 27,-1 0 0,1-1 0,-1-1 0,1-1 0,0 0 0,20-4 0,6-9 713,-25 6-2547,-1 2-5473</inkml:trace>
  <inkml:trace contextRef="#ctx0" brushRef="#br0" timeOffset="-1313.68">3377 1766 8770,'0'0'3747,"0"10"-2213,13 245 6790,-10-223-6122,-3-45 687,0-55-1465,11-30-3509,40-163 0,-50 258 1927,-1 0 1,1 0-1,0 0 1,0 0-1,0 0 1,0 0-1,0 0 0,0 0 1,1 1-1,-1-1 1,1 1-1,0-1 1,0 1-1,0-1 0,0 1 1,0 0-1,1 0 1,-1 0-1,1 0 1,-1 0-1,1 1 0,0-1 1,3-1-1,-3 3 128,0 1 1,0-1-1,0 0 0,-1 1 1,1-1-1,0 1 0,0 0 0,-1 0 1,1 0-1,0 0 0,-1 0 0,1 1 1,-1-1-1,0 1 0,1 0 1,-1 0-1,0-1 0,0 1 0,0 1 1,0-1-1,-1 0 0,1 0 0,0 1 1,1 2-1,1 1 46,0 0 0,0 0 0,-1 1 1,0-1-1,0 1 0,0-1 0,-1 1 0,0 0 0,0 0 0,0 0 1,-1 1-1,0-1 0,-1 0 0,0 0 0,0 1 0,0-1 1,-3 9-1,1-8 104,0 0 0,-1 1 0,-1-1 0,1 0 0,-1-1 0,-1 1 1,1-1-1,-1 0 0,0 0 0,-1 0 0,0-1 0,0 0 0,-14 11 0,-12 4 325,25-17-354,0 0 0,1 1 1,-1 0-1,1 0 0,-1 0 0,2 1 0,-1-1 0,-7 11 0,13-15-86,-1 0 0,1 0 1,0 1-1,0-1 1,-1 0-1,1 1 0,0-1 1,0 0-1,0 1 0,1-1 1,-1 0-1,0 1 0,0-1 1,1 0-1,-1 0 1,1 1-1,-1-1 0,1 0 1,-1 0-1,1 0 0,0 0 1,0 0-1,-1 0 0,1 0 1,0 0-1,0 0 1,0 0-1,0 0 0,0 0 1,2 1-1,41 27 400,-30-21-263,10 8 95,45 27 1004,-21-23-3658,-41-19-1600</inkml:trace>
  <inkml:trace contextRef="#ctx0" brushRef="#br0" timeOffset="-437.19">3746 1719 7538,'0'0'6344,"3"10"-4500,0 7-1234,0 1 0,0-1 0,-2 1-1,0 0 1,-2 0 0,0-1 0,0 1 0,-2 0 0,-8 31 0,6-35-357,0 2 371,0 1-1,0 0 0,2 0 0,-3 34 1,28-79 1468,-6 4-2260,-2 1 0,0-2 0,-2 0 0,14-40 0,-21 50 22,0-1 1,-1 0-1,-1 0 0,0 0 1,-1 0-1,-1-1 1,-1 1-1,0-1 0,-3-17 1,3 185-298,0 61 2381,0-240-645,4 16-1705,0 1 1,1-1-1,0 1 0,1 0 0,0 0 0,1 1 0,0 0 0,0 0 0,1 0 1,1 1-1,17-15 0,-26 23 398,1 0 0,0 1 0,0-1 1,-1 0-1,1 1 0,0-1 0,0 1 0,0-1 1,0 1-1,0 0 0,0-1 0,-1 1 1,1 0-1,0-1 0,0 1 0,0 0 0,0 0 1,0 0-1,0 0 0,0 0 0,0 0 0,0 0 1,0 0-1,0 1 0,0-1 0,0 0 0,0 1 1,1 0-1,0 0 17,0 1 0,-1-1 0,1 1 1,-1-1-1,0 1 0,1 0 0,-1 0 1,0 0-1,0-1 0,0 1 0,0 0 0,0 3 1,2 6 121,0-1 0,-1 0 0,0 0 0,0 14 0,-2-11 132,3 34 385,-3-45-645,0 0 0,0-1 0,1 1 0,-1-1 0,1 1 0,-1-1 0,1 0 0,0 1 0,-1-1 0,1 1 0,0-1 0,0 0 0,0 0-1,0 1 1,0-1 0,0 0 0,0 0 0,1 0 0,-1 0 0,0-1 0,0 1 0,1 0 0,-1 0 0,1-1 0,2 2 0,51-1-4310,-26-5-1711</inkml:trace>
  <inkml:trace contextRef="#ctx0" brushRef="#br0" timeOffset="15626.86">56 445 6481,'0'0'1567,"11"0"-113,589-1 6544,-432-4-7112,159-10-1069,61 11-1076,-200 8 1309,310-20 120,-342 10 126,532-7-118,496-16 455,-198 10 276,89 4-773,1156-2 269,-2155 17-395,461 11-17,455 79 9,-972-88 59,-5 0-87,0 0 0,0 1 0,26 9 0,-38-11 70,1 0 0,-1 0 0,0 1 0,0 0 0,0-1 0,0 1 0,0 0 0,-1 1 0,1-1-1,-1 0 1,1 1 0,-1 0 0,0-1 0,0 1 0,0 0 0,0 0 0,0 0 0,-1 0 0,1 0 0,-1 1 0,2 6 0,15 101 2188,-9-53-1974,22 80 0,-21-98-86,-1-1-1,-2 2 0,2 52 1,-5 126 1379,-5-96-56,-2-44-1083,-4 1 0,-21 100 0,14-99-388,-37 215-3198,51-294 3116,0-1-1,0 1 1,0 0 0,-1-1-1,1 1 1,-1-1 0,1 1-1,-1 0 1,1-1 0,-1 1-1,0-1 1,0 0 0,0 1-1,0-1 1,0 1 0,0-1-1,0 0 1,-2 1-1,0 0-38,0-1-1,0 0 1,0 0-1,0 0 1,0-1-1,0 1 0,0-1 1,0 0-1,-5 0 1,-514-10-13,245-1 172,-5 3-90,-221-4 64,278 11-3,-464 8 103,482 9-131,64-3-2,-278 18 29,203-10-22,-15 1-129,-235 6-149,-32-10-838,-295 5-1691,345-25 3053,-664-3 1392,597 8-487,293 6-905,-64-1 63,-153-13-232,146 26-55,141-7 168,-97-3 94,-56 4-107,92-4-182,68-5-2,-87 11 610,175-15 2360,4-851-436,46 732-2498,-4-30-30,8 91-4,2 1 1,5-84-1,1 29 24,1 20-446,28-170 1,-28 240 297,1-1 0,13-34 0,-17 54 118,0 0 0,-1 0 0,1 0 0,-1 0 0,1 0-1,-1 0 1,0 0 0,1 0 0,-1 0 0,0 0 0,0 0 0,0-1-1,0 1 1,0 0 0,0 0 0,0 0 0,0 0 0,0 0-1,0 0 1,0 0 0,-1 0 0,1 0 0,-1 0 0,1 0 0,-1 0-1,1 0 1,-1 0 0,1 0 0,-1 0 0,-1-1 0,-11 4-2610,-2 15-4033,5-2-1743</inkml:trace>
  <inkml:trace contextRef="#ctx0" brushRef="#br0" timeOffset="16685.56">11098 657 10642,'0'0'5830,"10"3"-3667,3 1-1748,0-1 1,1-1 0,-1-1 0,1 0 0,0 0 0,0-1-1,-1-1 1,1 0 0,0-1 0,16-5 0,-24 6-400,0-1 0,0 0 1,0 0-1,0 0 0,-1-1 1,1 0-1,-1 0 0,0-1 1,1 1-1,-2-1 0,1 0 0,0-1 1,-1 1-1,0-1 0,0 1 1,0-1-1,0-1 0,-1 1 1,0 0-1,0-1 0,-1 0 1,1 1-1,-1-1 0,0 0 0,-1 0 1,2-9-1,-3 8-50,1 1 0,-1 0 0,0-1 0,-1 1 0,0-1 0,0 1 1,0 0-1,-1-1 0,0 1 0,0 0 0,0 0 0,-1 0 0,-4-6 0,6 9 48,-1 1 0,1 0 1,-1 0-1,0 0 0,0 0 0,0 1 0,0-1 1,0 0-1,0 1 0,0 0 0,0-1 0,-1 1 1,1 0-1,0 0 0,-1 0 0,1 0 0,-1 1 1,1-1-1,-1 1 0,1-1 0,-1 1 0,0 0 1,1 0-1,-1 0 0,1 0 0,-1 1 0,0-1 0,1 1 1,-1-1-1,1 1 0,-1 0 0,1 0 0,0 0 1,-1 0-1,-3 3 0,1-1 77,1 0 1,-1 0-1,1 0 0,0 1 0,0-1 1,0 1-1,0 0 0,1 0 0,-1 0 1,1 1-1,0-1 0,1 1 0,-1-1 1,1 1-1,0 0 0,0 0 0,0 0 1,1 0-1,0 1 0,0-1 0,0 0 1,0 1-1,1-1 0,0 0 0,0 1 1,0-1-1,1 0 0,1 7 0,0-5-29,0 0-1,0 0 1,0 0-1,1 0 0,0 0 1,0-1-1,1 1 1,0-1-1,0 0 0,0 0 1,1 0-1,0 0 1,0-1-1,0 0 0,1 0 1,0 0-1,0-1 0,0 0 1,14 7-1,-4-5-346,1-1-1,1-1 1,-1 0-1,1-1 1,-1-1-1,31 0 1,54-6-4544,-50-3-1628</inkml:trace>
  <inkml:trace contextRef="#ctx0" brushRef="#br0" timeOffset="17126.46">11727 501 5433,'0'0'4645,"-10"0"-2175,-7 0-1155,-1 1 1,1 0-1,0 2 0,-18 4 1,31-6-1084,-1 0 1,1 0-1,-1 0 1,1 1-1,-1-1 0,1 1 1,0 0-1,0 1 1,0-1-1,0 1 1,0-1-1,1 1 1,-1 0-1,1 0 1,0 1-1,0-1 1,0 1-1,0 0 1,0 0-1,1 0 1,0 0-1,0 0 1,-3 7-1,5-10-207,0 0-1,-1 0 1,1 0-1,0 1 1,0-1-1,0 0 1,0 0 0,0 0-1,1 0 1,-1 0-1,0 0 1,0 0-1,1 1 1,-1-1 0,0 0-1,1 0 1,-1 0-1,1 0 1,0 0-1,-1 0 1,1-1 0,0 1-1,0 0 1,-1 0-1,1 0 1,0-1-1,0 1 1,0 0 0,1 0-1,1 0 9,1 1 1,-1-1-1,0 0 0,1 0 1,-1 0-1,1-1 0,0 1 1,-1-1-1,6 0 0,0 0-37,1-1 0,-1 0 0,0 0 0,-1-1 0,1 0 0,0-1 0,9-3 0,-13 3-36,-1-1 1,0 1-1,-1-1 1,1 1 0,-1-1-1,1 0 1,-1 0 0,0 0-1,-1-1 1,1 1 0,-1-1-1,0 0 1,0 1-1,0-1 1,-1 0 0,1 0-1,-1 0 1,-1 0 0,1 0-1,-1-1 1,1 1 0,-2 0-1,0-7 1,1 11-6,2 67 484,2 0 1,4 0-1,2-1 0,28 95 0,-36-151-425,-2-6-25,1 0-1,0 0 1,0 0 0,-1-1-1,2 1 1,-1 0 0,0 0 0,0-1-1,1 1 1,0-1 0,-1 1-1,5 3 1,-5-6-68,0 0 0,0-1 0,0 1 0,0-1 0,-1 1 0,1-1 0,0 1 0,0-1 0,-1 1 0,1-1 0,0 0 0,-1 0 0,1 1 0,0-1 0,-1 0 0,1 0 0,-1 0 0,1 1 0,-1-1 0,0 0 0,1 0 0,-1 0 0,0 0 0,0 0 0,1 0 0,-1-1 0,9-30-2969,-2-1-3167</inkml:trace>
  <inkml:trace contextRef="#ctx0" brushRef="#br0" timeOffset="17567.14">11864 430 9762,'0'0'6005,"5"11"-4224,1 4-1261,2 7 673,1 0-1,21 36 1,-28-54-1065,1 0 1,-1 1-1,1-1 1,0 0 0,1-1-1,-1 1 1,0 0-1,1-1 1,0 0-1,0 0 1,0 0-1,0 0 1,0-1-1,1 0 1,-1 0-1,1 0 1,-1 0 0,1-1-1,0 1 1,9 0-1,-12-2-91,-1 0 1,1 0-1,-1 0 0,0 0 0,1-1 1,-1 1-1,1 0 0,-1-1 0,0 0 1,1 1-1,-1-1 0,0 0 0,0 1 0,0-1 1,1 0-1,-1 0 0,0 0 0,0 0 1,0 0-1,0 0 0,0 0 0,0-2 1,1-1 13,0 1 0,0-1 0,-1 0 0,0 0 1,0 1-1,0-1 0,0 0 0,0-5 0,0-3-6,-1 0 0,0 0-1,-1 1 1,-5-23 0,-4-3-958,-19-45 0,28 96-10999,3 2 3877</inkml:trace>
  <inkml:trace contextRef="#ctx0" brushRef="#br0" timeOffset="19179.74">12456 467 9658,'0'0'4820,"-10"-4"-2321,3 1-2099,0 0 0,0 1-1,0 0 1,-1 0 0,1 1 0,-1 0 0,1 0-1,-10 1 1,13 0-290,1 0 0,0 1 0,0 0 1,0 0-1,0 0 0,0 0 0,0 0 0,0 0 0,0 1 0,0-1 0,0 1 0,1 0 0,-1 0 0,1 0 0,-1 0 0,1 1 0,0-1 0,0 0 1,0 1-1,0 0 0,0-1 0,1 1 0,-1 0 0,1 0 0,-3 6 0,3-6-58,0 0-1,0 0 1,0 0 0,0 0-1,0 0 1,0 1 0,1-1 0,0 0-1,-1 0 1,1 0 0,0 1-1,1-1 1,-1 0 0,1 0-1,-1 1 1,1-1 0,0 0 0,0 0-1,0 0 1,1 0 0,-1 0-1,1 0 1,0 0 0,-1-1-1,1 1 1,0-1 0,3 4 0,-1-3-29,1-1 0,-1 1 0,0 0 0,1-1 0,-1 0 0,1 0 1,0 0-1,0-1 0,0 0 0,-1 0 0,1 0 0,0 0 1,0-1-1,0 0 0,1 0 0,-1 0 0,5-1 0,-7 0-19,-1 0 0,1 0 0,-1 0-1,0 0 1,0 0 0,0-1-1,1 1 1,-1-1 0,-1 1-1,1-1 1,0 0 0,0 0 0,0 0-1,-1 0 1,1 0 0,-1 0-1,0 0 1,0 0 0,0-1-1,0 1 1,0 0 0,0-1 0,0 1-1,-1-1 1,1-4 0,2-9 1,0-1 0,0-26 0,-3 38-15,1-21-193,0-146-723,-2 146 924,-1 1-1,-2-1 1,0 1 0,-13-39 0,12 173 834,8-76-795,1-1 0,1 1 0,1-1 0,2 0 0,2 0 0,1-1 0,1 0 0,32 57 0,-39-81-14,0 0 0,0-1 1,0 1-1,1-1 0,0 0 0,1-1 0,-1 1 0,11 5 0,-16-10-10,1 0-1,0 1 1,0-1 0,0-1-1,0 1 1,0 0-1,0 0 1,0-1-1,0 1 1,0-1-1,0 0 1,0 1-1,0-1 1,0 0 0,0 0-1,0 0 1,0-1-1,0 1 1,1 0-1,-1-1 1,0 1-1,0-1 1,0 0-1,-1 0 1,1 0 0,0 0-1,0 0 1,0 0-1,-1 0 1,1-1-1,0 1 1,-1 0-1,1-1 1,-1 0-1,0 1 1,0-1-1,1 0 1,0-2 0,2-4-28,0 0 1,-1 0 0,0-1-1,-1 1 1,0-1 0,0 0-1,0 1 1,-1-16 0,0 3-117,-1 0 1,-5-32-1,0 35 240,2 31-40,2 31-61,2-39-6,0-1 0,0 0-1,0 1 1,1-1 0,-1 0 0,1 0 0,0 0 0,0 0-1,0 0 1,1 0 0,-1-1 0,1 1 0,0-1 0,0 0 0,0 1-1,1-1 1,-1-1 0,1 1 0,-1 0 0,1-1 0,0 0-1,0 0 1,0 0 0,0 0 0,1-1 0,-1 0 0,0 0 0,1 0-1,-1 0 1,1-1 0,-1 1 0,1-1 0,-1 0 0,0 0-1,1-1 1,-1 0 0,1 1 0,-1-1 0,0-1 0,1 1 0,-1-1-1,0 1 1,0-1 0,0-1 0,0 1 0,0 0 0,-1-1-1,1 0 1,-1 0 0,0 0 0,5-5 0,2-7-2,-1 0 0,-1 0 1,0-1-1,-1 0 0,-1 0 0,6-24 1,17-102-439,-25 122 294,-1 3 15,1-3-50,-1-1 0,-1 1 0,0-28 0,-1 45 186,-1 0 0,0 0 0,0 0-1,-1-1 1,1 1 0,-1 0 0,1 0 0,-1 0 0,0 0-1,0 0 1,-1 0 0,1 0 0,0 0 0,-1 1-1,0-1 1,0 0 0,0 1 0,0-1 0,0 1 0,0 0-1,0 0 1,-1 0 0,1 0 0,-1 0 0,0 0-1,1 1 1,-1-1 0,-6-1 0,7 2 4,0 1-1,-1 0 1,1 0 0,-1 0 0,1 0-1,-1 0 1,1 1 0,0-1 0,-1 1 0,1 0-1,0-1 1,-1 1 0,1 0 0,0 0-1,0 1 1,0-1 0,0 0 0,0 1-1,0-1 1,0 1 0,0 0 0,1-1-1,-1 1 1,0 0 0,1 0 0,0 0-1,-1 0 1,1 0 0,0 0 0,0 1-1,0-1 1,1 0 0,-1 1 0,0 1-1,-4 13 10,0 0 0,1-1-1,-2 27 1,-1 28-8,4 0 0,8 108 1,34 144 7,-39-320-21,2 7-7,0 0-1,-1 0 0,0-1 0,-1 1 1,0 0-1,0 0 0,-4 17 0,4-26 15,0-1-1,-1 1 0,1 0 0,0-1 0,-1 1 1,1-1-1,0 1 0,-1-1 0,1 1 0,-1-1 1,1 0-1,-1 1 0,1-1 0,-1 1 0,1-1 1,-1 0-1,1 1 0,-1-1 0,1 0 0,-1 0 0,0 0 1,1 1-1,-1-1 0,0 0 0,1 0 0,-1 0 1,1 0-1,-1 0 0,0 0 0,1 0 0,-1 0 1,0 0-1,1-1 0,-1 1 0,1 0 0,-1 0 1,0 0-1,1-1 0,-1 1 0,1 0 0,-1-1 1,1 1-1,-1 0 0,1-1 0,-1 1 0,1-1 1,-1 1-1,0-2 0,-20-24 335,16 14-328,1 0 0,1 0 0,0 0 1,1-1-1,0 1 0,0-1 0,2 1 0,0-1 0,0 0 0,1 1 0,0-1 0,1 1 0,5-16 1,2-5-477,2 0 1,1 1 0,24-47 0,-23 56-220,1 2 0,33-40 0,-31 42 595,-1 0 0,17-30 0,-28 41 103,0-1 0,0 0 0,-1 0 0,0 0-1,0 0 1,-1 0 0,0-1 0,-1 1 0,1-18 0,-2 20 100,0 4 2,0 0-1,0 0 1,0 0 0,0 0-1,0 0 1,0 0 0,-1 0-1,1 0 1,-1 0 0,0 0 0,0 0-1,0 0 1,-1 0 0,1 0-1,-1 1 1,-3-6 0,5 8 35,0 0-148,0-1-1,0 1 1,0 0 0,0 0 0,1 0-1,-1 0 1,0-1 0,0 1 0,0 0 0,0 0-1,0 0 1,0-1 0,0 1 0,0 0-1,0 0 1,0 0 0,0-1 0,0 1 0,0 0-1,0 0 1,-1 0 0,1 0 0,0-1-1,0 1 1,0 0 0,0 0 0,0 0 0,0 0-1,0-1 1,0 1 0,-1 0 0,1 0-1,0 0 1,0 0 0,0 0 0,0 0 0,0 0-1,-1-1 1,1 1 0,0 0 0,0 0-1,0 0 1,0 0 0,-1 0 0,1 0 0,0 0-1,0 0 1,0 0 0,-1 0 0,1 0-1,0 0 1,0 0 0,0 0 0,-1 0 0,1 0-1,0 0 1,0 0 0,0 0 0,-1 1-1,-11 11 447,-10 22 187,16-20-636,1 0-1,0 0 1,1 1-1,0 0 0,2 0 1,-1 0-1,2 0 1,0 0-1,1 0 0,2 19 1,5 14 3,24 89-1,-19-90-1,12 81 0,-23-119-7,0 0-1,0 0 0,-1 0 1,-1 1-1,1-1 0,-2 0 1,-2 12-1,3-18 8,0-1-1,0 1 1,0-1-1,-1 0 1,1 1 0,-1-1-1,0 0 1,1 0-1,-1 0 1,0 0 0,0 0-1,0 0 1,-1-1 0,1 1-1,0-1 1,-1 1-1,1-1 1,-1 0 0,1 0-1,-1 0 1,0 0-1,1 0 1,-1-1 0,0 1-1,1-1 1,-1 0 0,0 0-1,-4 0 1,4 0 18,-1 0 0,0 1 0,1-2 0,-1 1 0,0 0 1,1-1-1,-1 0 0,0 0 0,1 0 0,-1 0 0,1 0 0,-1-1 1,1 0-1,0 1 0,0-1 0,0 0 0,-4-4 0,5 3 2,-1 0 0,1 0-1,0-1 1,0 1 0,0-1 0,1 0 0,-1 0-1,1 1 1,0-1 0,0 0 0,0 0-1,1 0 1,-1 0 0,1 0 0,0-8 0,1-1-79,1-1 0,0 1 1,1 0-1,1 0 0,-1 1 1,2-1-1,0 1 0,8-15 0,-1 5-129,1 0-1,1 1 1,24-29-1,-34 46-40,-1 1 0,1-1 0,0 1 0,0 0-1,0 0 1,0 0 0,0 1 0,7-3 0,21-7-4625,-3 4-2167</inkml:trace>
  <inkml:trace contextRef="#ctx0" brushRef="#br0" timeOffset="19797.41">13537 335 10594,'0'0'1875,"-9"0"-73,1-1-1406,0 1-1,1 0 1,-1 0-1,0 1 1,0 0 0,1 0-1,-1 1 1,1 0-1,-1 0 1,1 1 0,0 0-1,0 0 1,0 1-1,0-1 1,0 2 0,1-1-1,0 1 1,-6 5-1,8-5-218,0 0-1,0 0 0,0 0 0,1 0 1,0 1-1,0-1 0,1 1 0,-1 0 1,1 0-1,0 0 0,1 0 0,0 0 1,0 0-1,0 1 0,0-1 0,1 0 1,0 0-1,1 1 0,-1-1 0,1 0 1,2 7-1,-2-10-137,0 1 0,1 0 0,0 0-1,0 0 1,0-1 0,0 1 0,1-1 0,-1 0 0,1 0 0,0 1 0,0-2 0,0 1 0,0 0-1,0-1 1,1 1 0,-1-1 0,1 0 0,-1 0 0,1 0 0,0-1 0,0 1 0,0-1-1,0 0 1,0 0 0,0-1 0,0 1 0,0-1 0,0 0 0,1 0 0,-1 0 0,0 0 0,5-2-1,-5 1-53,-1 1-1,0-1 1,1 0-1,-1-1 0,0 1 1,0-1-1,0 1 0,0-1 1,0 0-1,0 0 0,0 0 1,-1-1-1,1 1 1,-1 0-1,1-1 0,-1 0 1,0 0-1,0 1 0,0-1 1,-1 0-1,1-1 1,-1 1-1,0 0 0,1 0 1,-1-1-1,-1 1 0,1 0 1,0-6-1,2-13-306,0 0 0,-2 0-1,-2-32 1,0 25-53,0 5 116,0-30-87,1 51 330,0 0-1,0 1 1,0-1 0,0 0 0,1 1-1,0-1 1,-1 0 0,1 1 0,0-1 0,0 1-1,0 0 1,1-1 0,-1 1 0,2-3-1,-2 4 10,0 1 0,0 0 0,-1-1 0,1 1 0,0-1 0,0 1-1,0 0 1,-1 0 0,1-1 0,0 1 0,0 0 0,0 0 0,0 0-1,0 0 1,-1 0 0,1 0 0,0 0 0,0 0 0,0 0 0,0 1-1,0-1 1,-1 0 0,1 0 0,0 1 0,0-1 0,0 1 0,-1-1-1,1 1 1,0-1 0,0 1 0,-1-1 0,1 1 0,-1-1-1,1 1 1,0 0 0,-1-1 0,1 3 0,22 31-34,-20-29 59,56 113 890,-11-21-1692,-12-37-4920,-28-50 831</inkml:trace>
  <inkml:trace contextRef="#ctx0" brushRef="#br0" timeOffset="20602.67">13902 244 9338,'0'0'3358,"-11"6"-1988,2 0-1027,-1-1 1,1 2-1,1-1 1,-1 1 0,1 0-1,0 1 1,1 0-1,0 0 1,0 1 0,0 0-1,1 0 1,1 1 0,0-1-1,0 1 1,1 0-1,-6 18 1,9-20-99,-1 1-1,2-1 1,-1 0 0,1 0 0,0 0-1,0 0 1,1 1 0,0-1 0,1 0-1,4 12 1,-5-17-191,0 0-1,0 0 1,1 0-1,0 0 1,-1 0-1,1 0 1,0-1-1,1 1 1,-1-1-1,0 1 1,1-1-1,-1 0 1,1 0-1,-1 0 1,1 0-1,0-1 1,0 1-1,0-1 1,0 1-1,0-1 1,0 0-1,1 0 1,-1-1-1,0 1 1,1-1-1,-1 1 1,0-1-1,5 0 0,-5-1-47,0 0 0,1 0 0,-1 0 0,0 0 0,1 0 0,-1-1 0,0 1 0,0-1 0,0 0 0,0 0 0,-1 0-1,1-1 1,0 1 0,-1 0 0,0-1 0,1 0 0,-1 1 0,0-1 0,0 0 0,-1 0 0,1 0 0,-1 0-1,1-1 1,-1 1 0,0 0 0,1-6 0,4-12-245,-1 0 0,4-42 0,-3 15-724,-3 0-1,-1 0 1,-2 0 0,-3 0-1,-12-65 1,15 109 924,-1 1 0,0 0 0,0 0 0,0-1 0,-1 1 0,1 0 0,-1 0-1,-3-5 1,5 8 61,-1 0 0,1 0 0,0-1 0,0 1 0,0 0 0,0 0 0,0 0 0,-1 0 0,1 0 0,0 0 0,0 0 0,0-1 0,0 1 0,-1 0 0,1 0 0,0 0 0,0 0 0,0 0 0,0 0 0,-1 0 0,1 0 0,0 0 0,0 0 0,0 0 0,-1 0 0,1 0 1,0 0-1,0 0 0,0 0 0,-1 0 0,1 1 0,0-1 0,0 0 0,0 0 0,0 0 0,0 0 0,-1 0 0,1 0 0,0 0 0,0 1 0,0-1 0,0 0 0,0 0 0,0 0 0,-1 0 0,1 1 0,-4 20 738,0 46-236,3 0 0,4 0 0,2 0-1,26 125 1,-13-146-228,-18-45-265,0-1 0,1 1 0,-1 0 0,0 0 0,1-1 0,-1 1 0,0 0 0,1-1 0,-1 1 0,1-1 0,-1 1 0,1-1 0,-1 1 0,1-1 0,0 1 0,-1-1 0,1 1 0,0-1 0,-1 1 0,1-1 0,0 0 0,-1 0 0,1 1 0,0-1 0,0 0 0,-1 0 0,1 0 0,0 0 0,0 0 0,-1 0 0,1 0 0,0 0 0,0 0 0,-1 0 0,1 0 0,0 0 0,0-1 0,-1 1 0,1 0 0,0 0 0,-1-1 0,1 1 0,0-1 0,-1 1 0,1 0 0,-1-1 0,1 1 0,0-1 0,-1 0 0,1 1 0,-1-1 0,0 1 0,1-1 0,-1 0 0,1 1 0,-1-1 0,0 0 0,1 1 0,-1-1 0,0 0 0,0-1 0,38-82 212,-32 67-560,1 0-1,0 0 0,1 1 1,1 0-1,17-24 0,-25 40 311,-1 0-1,0 0 1,0 0-1,0-1 1,0 1-1,1 0 1,-1 0 0,0 0-1,0-1 1,0 1-1,1 0 1,-1 0-1,0 0 1,0 0-1,1 0 1,-1-1 0,0 1-1,0 0 1,1 0-1,-1 0 1,0 0-1,1 0 1,-1 0-1,0 0 1,0 0 0,1 0-1,-1 0 1,0 0-1,0 0 1,1 0-1,-1 0 1,0 1-1,0-1 1,1 0 0,-1 0-1,0 0 1,0 0-1,1 1 1,8 12-66,4 33 222,-7-26-114,-3-14 14,0 0-1,0-1 1,0 1-1,1-1 1,0 0-1,0 0 1,0 0-1,1-1 1,-1 1-1,1-1 1,0 0-1,1-1 0,-1 1 1,0-1-1,1 0 1,0 0-1,6 2 1,-8-4-24,0 0 1,0 1-1,0-1 1,0-1-1,0 1 1,0-1-1,1 1 1,-1-1 0,0 0-1,0-1 1,0 1-1,1-1 1,-1 0-1,0 0 1,0 0-1,0 0 1,0-1-1,0 1 1,-1-1-1,1 0 1,0-1-1,-1 1 1,1 0 0,-1-1-1,0 0 1,5-5-1,-4 2-47,0 0 1,-1-1-1,0 1 0,0-1 0,0 0 0,-1 1 1,0-1-1,0 0 0,-1 0 0,0-1 0,0 1 1,-1 0-1,1 0 0,-2 0 0,1-1 1,-1 1-1,0 0 0,0 0 0,-1 0 0,-3-7 1,5 13 47,-1 0 1,1 0 0,-1 0-1,1 0 1,-1 0-1,0 0 1,0 0 0,1 0-1,-1 0 1,0 0 0,0 1-1,0-1 1,0 0 0,0 0-1,0 1 1,0-1-1,0 1 1,0-1 0,-1 1-1,1-1 1,0 1 0,0 0-1,0 0 1,-1-1 0,1 1-1,0 0 1,0 0-1,0 0 1,-1 0 0,1 0-1,0 1 1,0-1 0,0 0-1,-1 1 1,1-1-1,0 0 1,0 1 0,0-1-1,0 1 1,0 0 0,0-1-1,0 1 1,0 0 0,0 0-1,-1 1 1,-2 1 129,1 1 0,-1 0 0,1-1 0,0 1 0,0 0 0,0 1 0,1-1 0,-1 1 1,-3 8-1,4-8-114,1 0 0,-1 1 1,1-1-1,0 0 0,0 0 1,0 1-1,1-1 0,0 1 1,0-1-1,0 1 1,0-1-1,1 0 0,0 1 1,1-1-1,-1 0 0,1 0 1,0 0-1,0 0 0,0 0 1,1 0-1,-1 0 1,1-1-1,1 1 0,-1-1 1,0 0-1,1 0 0,0 0 1,0-1-1,5 4 1,8 2-944,1-1 0,0-1 0,1 0 1,20 4-1,14-1-5420</inkml:trace>
  <inkml:trace contextRef="#ctx0" brushRef="#br0" timeOffset="20977.29">14729 330 10882,'0'0'2099,"11"-13"718,-1 1-2105,82-102 2936,-77 94-3455,-1-1 0,-1-1 0,-1 1 0,13-32 0,-19 24 1443,-8 21 265,-7 16-904,0 8-744,2 0 0,0 0 0,1 1 0,0-1 0,2 1 0,0 1 0,-3 34 0,4-35-108,-4 22 215,2 1 1,2 0-1,1 1 0,6 52 1,-4-89-387,1 1 1,0-1-1,1 0 0,-1 0 1,1 0-1,0 0 1,0 0-1,0 0 0,1 0 1,-1-1-1,1 1 1,0-1-1,0 1 1,5 3-1,31 21-3915,-16-15-2606</inkml:trace>
  <inkml:trace contextRef="#ctx0" brushRef="#br0" timeOffset="21783.8">11108 1235 10426,'0'0'4364,"-11"-4"-2232,6 2-1941,-5-2 455,-1 1 0,1 0 1,-1 0-1,-11-1 0,18 3-449,0 1-1,1 0 1,-1 0 0,0 0-1,1 0 1,-1 1-1,1-1 1,-1 1 0,0 0-1,1 0 1,-1 1 0,1-1-1,0 0 1,-1 1-1,1 0 1,0 0 0,0 0-1,-5 5 1,1 1 20,1 0 1,0 1-1,0-1 1,1 1-1,0 0 1,1 1-1,0-1 1,1 1-1,-1 0 1,-1 14-1,4-19-165,0 0 0,1 0 0,-1 0 0,1-1 0,0 1 1,1 0-1,-1 0 0,1-1 0,0 1 0,3 9 0,-3-12-30,0 0 1,1 1-1,-1-1 0,1 0 1,-1 1-1,1-1 1,0 0-1,0 0 0,0-1 1,0 1-1,0 0 1,0-1-1,1 1 0,-1-1 1,0 0-1,1 1 1,-1-1-1,1 0 0,0-1 1,3 2-1,-1-1-15,1 1 1,0-1-1,0-1 0,-1 1 0,1-1 0,0 0 1,0 0-1,-1-1 0,1 0 0,0 0 0,0 0 1,-1-1-1,1 1 0,-1-1 0,0-1 1,1 1-1,-1-1 0,0 0 0,0 0 0,-1 0 1,1-1-1,-1 0 0,1 0 0,6-8 0,-5 4-38,0-1-1,-1 1 1,0-1-1,-1 0 1,0 0-1,0-1 1,-1 1-1,0-1 1,0 0-1,-1 1 0,-1-1 1,0 0-1,0-15 1,0 36 41,0 0 0,0 0 0,1-1-1,0 1 1,1 0 0,0-1 0,1 1 0,7 13 0,-9-20-113,0 1 1,1-1-1,0 0 0,0 0 1,1 0-1,-1 0 0,1 0 1,-1-1-1,1 1 1,0-1-1,7 4 0,-8-5-242,1-1 0,-1 1 0,0-1-1,1 0 1,-1 0 0,1-1 0,-1 1 0,1-1-1,0 1 1,-1-1 0,5-1 0,11-1-5661</inkml:trace>
  <inkml:trace contextRef="#ctx0" brushRef="#br0" timeOffset="22194.86">11048 845 15371,'0'0'4401,"68"52"-4185,8-14-216,-7-5-2064,0 0-3913</inkml:trace>
  <inkml:trace contextRef="#ctx0" brushRef="#br0" timeOffset="22601.9">11818 1227 11002,'0'0'6398,"-12"0"-3546,8 0-2753,-4 0 429,-1 0 0,1 0 0,0 1 0,0 0 0,0 0-1,-8 3 1,12-3-366,1 0-1,0 1 0,1-1 1,-1 1-1,0 0 0,0 0 0,0 0 1,1 0-1,0 0 0,-1 0 1,1 1-1,0-1 0,0 1 1,0-1-1,0 1 0,0 0 1,1 0-1,-1 0 0,1 0 1,0 0-1,-1 6 0,0-5-165,1 0 0,0 0 0,0 0 0,0 0 0,1 0 0,-1 0 0,1 0-1,0 0 1,1 0 0,-1 1 0,0-1 0,1 0 0,0 0 0,0 0 0,0 0 0,1 0 0,-1 0 0,1-1-1,0 1 1,0 0 0,1-1 0,-1 1 0,0-1 0,1 0 0,0 0 0,0 0 0,0 0 0,0-1 0,1 1-1,-1-1 1,0 1 0,6 1 0,1 1-635,-1-1-1,1 0 0,0-1 1,20 4-1,42 1-6332,-32-7-292</inkml:trace>
  <inkml:trace contextRef="#ctx0" brushRef="#br0" timeOffset="23351.11">11983 1201 9658,'0'0'5328,"-11"9"-3737,-32 28-251,40-33-1182,0 0 0,0 0 0,0 1-1,1-1 1,0 1 0,0-1 0,0 1 0,0 0-1,1 0 1,0 0 0,0 0 0,0 0 0,0 0 0,1 0-1,0 0 1,0 0 0,0 0 0,1 1 0,0-1-1,0 0 1,0 0 0,0-1 0,1 1 0,0 0-1,0 0 1,0-1 0,1 1 0,-1-1 0,1 0 0,0 1-1,0-1 1,5 4 0,-5-6-137,0 0 0,0 0 0,0 0 0,0-1 0,0 1 0,0-1 0,1 0 0,-1 0-1,0 0 1,1 0 0,-1 0 0,1-1 0,-1 0 0,1 1 0,-1-1 0,1-1 0,-1 1 0,0 0 0,1-1 0,-1 0 0,1 0 0,-1 0 0,0 0 0,0 0 0,1-1 0,-1 1-1,0-1 1,0 0 0,-1 0 0,1 0 0,0 0 0,-1-1 0,1 1 0,-1-1 0,1 1 0,-1-1 0,0 0 0,0 0 0,-1 0 0,1 0 0,-1 0 0,1 0 0,-1 0 0,0-1-1,0 1 1,0-1 0,-1 1 0,1 0 0,-1-1 0,0-4 0,0-2-181,0 0-1,0 0 1,-1 0-1,-3-14 1,4 22 149,0 0 1,-1 0 0,1 0-1,-1 0 1,1 0-1,-1 1 1,0-1 0,0 0-1,0 0 1,0 1 0,0-1-1,0 0 1,0 1-1,-1 0 1,1-1 0,0 1-1,-1 0 1,1-1 0,-1 1-1,0 0 1,1 0-1,-1 0 1,0 0 0,1 1-1,-1-1 1,0 0-1,0 1 1,0-1 0,0 1-1,-2-1 1,3 2 8,0-1 1,0 1-1,1 0 1,-1-1-1,0 1 1,1 0-1,-1-1 1,0 1-1,1 0 0,-1 0 1,1 0-1,-1-1 1,1 1-1,-1 0 1,1 0-1,0 0 1,-1 0-1,1 0 1,0 0-1,0 0 0,0 0 1,-1 0-1,1 0 1,0 0-1,1 0 1,-1 0-1,0 0 1,0 0-1,0 0 1,1 1-1,6 34 210,-3-32-174,0 1-1,0-1 1,0 0-1,0 0 1,1 0-1,0-1 1,0 0 0,0 0-1,0 0 1,0 0-1,1-1 1,-1 0 0,7 2-1,-8-3-29,-1 0 0,0 0 0,1-1 0,-1 1 0,0-1 0,1 0 0,-1 0 0,0 0 0,1 0-1,-1-1 1,4 0 0,-5 0-6,-1 1 1,0-1-1,1 0 0,-1 0 0,1 1 0,-1-1 1,0 0-1,1 0 0,-1 0 0,0 0 0,0-1 0,0 1 1,0 0-1,0 0 0,0-1 0,0 1 0,0-1 0,-1 1 1,1 0-1,0-1 0,-1 0 0,0 1 0,1-3 0,-3-24 123,2 28-114,0-1 1,0 1-1,0-1 0,-1 1 0,1-1 1,0 1-1,0-1 0,-1 1 0,1-1 1,0 1-1,-1-1 0,1 1 1,-1 0-1,1-1 0,-1 1 0,1 0 1,0-1-1,-1 1 0,1 0 1,-1-1-1,1 1 0,-1 0 0,0 0 1,1 0-1,-1-1 0,1 1 1,-1 0-1,1 0 0,-1 0 0,1 0 1,-1 0-1,0 0 0,1 0 1,-1 0-1,1 0 0,-1 1 0,1-1 1,-1 0-1,1 0 0,-1 0 0,1 1 1,-1-1-1,1 0 0,-1 0 1,1 1-1,-1 0 0,-1 0 0,1 0 1,0 0-1,0 1 0,0-1 0,0 1 1,0-1-1,0 1 0,0-1 0,0 1 0,1 0 1,-1-1-1,1 1 0,-1 0 0,1 0 1,0-1-1,-1 1 0,1 0 0,0 0 0,0 0 1,0-1-1,1 1 0,-1 0 0,0 0 1,1-1-1,0 4 0,-1-3 16,1 1-1,0 0 1,0 0 0,0-1-1,0 1 1,0 0 0,0-1-1,1 0 1,-1 1 0,1-1 0,-1 0-1,1 1 1,0-1 0,0 0-1,4 2 1,0-1-14,0 0 0,1-1 0,-1 0 1,1-1-1,-1 1 0,1-1 0,0-1 0,-1 1 0,1-1 1,0 0-1,0-1 0,-1 0 0,1 0 0,0 0 0,-1-1 1,1 1-1,-1-2 0,0 1 0,0-1 0,0 0 0,0 0 0,0-1 1,0 1-1,-1-1 0,0-1 0,0 1 0,0-1 0,0 0 1,-1 0-1,1 0 0,-1 0 0,-1-1 0,1 0 0,-1 0 1,0 0-1,0 0 0,2-8 0,1-15-217,0 0-1,-1 0 1,-2-1-1,-2 0 1,0 0-1,-6-48 1,5 69 194,-1-1 0,0 0 1,0 0-1,-1 1 0,0-1 0,-1 1 0,0-1 0,0 1 1,-1 0-1,-5-9 0,8 18 39,1-1 1,0 0-1,-1 1 0,1-1 0,-1 1 1,1-1-1,-1 0 0,0 1 1,1-1-1,-1 1 0,0 0 0,1-1 1,-1 1-1,0 0 0,1-1 0,-1 1 1,0 0-1,0 0 0,1-1 1,-1 1-1,0 0 0,0 0 0,1 0 1,-1 0-1,0 0 0,0 0 1,0 0-1,1 0 0,-2 1 0,-17 16 196,-5 31-56,18-28-119,1 0 0,1 0 1,1 0-1,0 0 0,2 38 0,14 105 40,-1-25-63,-9-87 5,-1-25 17,-1 0 0,-1-1 0,0 1 0,-2 0 0,-2 0 1,-7 31-1,10-55-15,0 0 0,0 0 1,-1-1-1,1 1 0,0-1 1,-1 1-1,1-1 1,-1 1-1,0-1 0,1 0 1,-1 0-1,0 1 0,0-1 1,0-1-1,0 1 0,0 0 1,0 0-1,0-1 0,0 1 1,0-1-1,0 0 0,0 1 1,0-1-1,0 0 1,-1 0-1,1-1 0,0 1 1,0 0-1,0-1 0,0 1 1,0-1-1,-3-1 0,-5 0 123,0-1 1,0 0-1,1-1 0,-1 0 0,-11-7 0,17 8-92,0 0 0,0 0 0,0 0 0,0 0 0,1 0 0,0-1-1,-1 1 1,1-1 0,0 0 0,1 0 0,-1 0 0,1 0 0,0-1 0,0 1 0,0-1-1,-2-7 1,4 8-90,-1 0-1,1 0 0,0 0 0,0 0 1,0 0-1,1 0 0,-1 1 1,1-1-1,0 0 0,0 0 0,0 0 1,1 1-1,-1-1 0,1 1 1,0-1-1,0 1 0,0 0 0,1-1 1,-1 1-1,1 0 0,2-2 1,5-4-410,1 0 0,0 1 0,0 0 1,0 1-1,1 0 0,20-9 0,41-12-4742,-41 16 1020,4-1-4509</inkml:trace>
  <inkml:trace contextRef="#ctx0" brushRef="#br0" timeOffset="23811.18">13063 1142 6849,'0'0'12020,"-11"-5"-10025,-40-15-673,48 19-1226,-1 1 0,1-1 0,-1 1 0,0 0 0,1 0 0,-1 0 0,1 1 0,-1-1 0,1 1-1,-1 0 1,1 0 0,-1 0 0,1 0 0,0 1 0,-1-1 0,1 1 0,0 0 0,0 0 0,0 0 0,0 0 0,-3 4 0,-3 2 84,0 1 0,1 0 0,0 0 0,-8 14 0,12-18-146,1 0 0,0 1-1,0-1 1,0 1 0,1-1-1,0 1 1,0 0 0,1 0-1,-1 0 1,1 0 0,1 1 0,-1-1-1,1 0 1,0 0 0,0 0-1,1 0 1,0 0 0,1 7-1,0-7-129,0-1-1,0 0 1,1-1-1,-1 1 1,1 0-1,0-1 1,1 1-1,-1-1 1,1 0-1,-1 0 1,1-1-1,0 1 1,1-1-1,-1 1 1,0-1-1,1-1 1,0 1-1,0-1 1,0 0-1,0 0 1,8 2-1,9 1-2475,1 0-1,43 1 1,-18-5-4567</inkml:trace>
  <inkml:trace contextRef="#ctx0" brushRef="#br0" timeOffset="24618.71">13206 1173 7698,'0'0'4910,"-12"4"-2528,9-4-2328,-4 2 307,1-1-1,-1 1 0,1 0 0,-1 1 0,1-1 0,0 1 0,0 1 1,0-1-1,1 1 0,-1 0 0,1 0 0,0 0 0,0 1 1,0 0-1,0 0 0,1 0 0,0 1 0,-6 11 0,5-6 118,2 0 0,-1 0-1,1 0 1,1 0-1,-1 15 1,2-23-417,1 1 1,-1-1-1,1 1 1,0 0-1,0-1 0,0 1 1,1-1-1,-1 1 1,1-1-1,0 1 1,0-1-1,0 1 0,1-1 1,-1 0-1,1 0 1,0 1-1,-1-1 1,1 0-1,1-1 0,2 5 1,-3-6-45,0 0 0,-1 0 0,1-1 0,0 1 1,0 0-1,0-1 0,-1 1 0,1-1 0,0 0 0,0 1 0,0-1 0,0 0 1,0 0-1,0 0 0,0-1 0,-1 1 0,1 0 0,0-1 0,0 1 1,0-1-1,0 0 0,-1 1 0,1-1 0,0 0 0,-1 0 0,1 0 0,-1 0 1,1-1-1,-1 1 0,1 0 0,-1-1 0,0 1 0,0 0 0,1-1 1,0-2-1,8-9-75,-1 0 1,-1-1-1,9-18 1,-8 14-137,8-12-562,-5 7-858,1 1 1,17-22-1,-30 43 1599,0 1-1,0 0 0,0 0 1,0 0-1,1 0 1,-1 0-1,0-1 0,0 1 1,0 0-1,0 0 1,0 0-1,0 0 1,0 0-1,0 0 0,1 0 1,-1-1-1,0 1 1,0 0-1,0 0 1,0 0-1,0 0 0,1 0 1,-1 0-1,0 0 1,0 0-1,0 0 1,0 0-1,1 0 0,-1 0 1,0 0-1,0 0 1,0 0-1,0 0 1,0 0-1,1 0 0,-1 0 1,0 0-1,0 0 1,0 0-1,0 0 0,1 0 1,-1 1-1,0-1 1,0 0-1,0 0 1,0 0-1,0 0 0,0 0 1,0 0-1,1 0 1,-1 1-1,0-1 1,0 0-1,0 0 0,0 0 1,0 0-1,0 0 1,0 1-1,0-1 1,4 17-90,-3 26 663,-1-39-550,0 3 134,0 19 751,0-1-1,-2 0 0,-7 39 0,12-73-269,0 0 0,0 0 1,2 0-1,5-10 0,50-69-3474,-31 47 840,-29 41 1996,0 0-1,0-1 0,1 1 0,-1 0 0,0-1 0,0 1 0,0 0 1,1-1-1,-1 1 0,0 0 0,0-1 0,1 1 0,-1 0 0,0 0 0,0-1 1,1 1-1,-1 0 0,0 0 0,1 0 0,-1-1 0,0 1 0,1 0 1,-1 0-1,1 0 0,-1 0 0,0 0 0,1 0 0,-1 0 0,0 0 1,1 0-1,-1 0 0,1 0 0,-1 0 0,0 0 0,1 0 0,-1 0 1,0 0-1,1 0 0,0 1 0,8 17-14,2 40 667,-9-45-520,-1-5-6,9 39 236,-10-46-328,1 1 0,-1-1 0,0 1 0,1-1 0,-1 1 1,1-1-1,-1 0 0,1 1 0,0-1 0,-1 0 0,1 0 0,0 1 0,0-1 1,0 0-1,0 0 0,0 0 0,0 0 0,0 0 0,0 0 0,1-1 0,-1 1 1,0 0-1,1 0 0,1 0 0,-1-2-4,-1 1 1,1-1-1,0 0 0,-1 0 1,1 0-1,-1 1 0,1-2 1,-1 1-1,0 0 0,1 0 1,-1 0-1,0-1 0,0 1 1,0 0-1,1-1 0,-2 1 1,1-1-1,0 0 0,0 1 1,0-1-1,-1 0 0,1-2 1,14-44-269,-14 44 241,5-30-207,-6 26 179,1 0 0,1 1 0,-1-1 0,1 0 0,0 1 0,1 0 0,0-1 0,5-9 0,-6 16 30,-1 0 0,0 0 0,0 0 0,1 1 0,-1-1 0,0 0 0,1 0 0,-1 1 0,1-1 0,-1 1 0,1-1 0,-1 1-1,1 0 1,-1-1 0,1 1 0,0 0 0,-1 0 0,1 0 0,-1 0 0,1 1 0,-1-1 0,1 0 0,-1 1 0,1-1 0,-1 1 0,1-1 0,-1 1 0,1 0 0,-1-1 0,0 1-1,1 0 1,-1 0 0,0 0 0,0 0 0,2 1 0,44 40-70,-46-40 73,10 9 4,0 2 1,-1-1-1,9 17 1,-16-26 25,-1 1 0,0-1 1,0 1-1,-1 0 0,1-1 0,-1 1 1,0 0-1,0 0 0,0 0 0,0 0 1,-1 0-1,1 0 0,-1 0 1,0 0-1,0 0 0,-1 0 0,1 1 1,-2 3-1,1-7-23,0 0 0,1 1 0,-1-1 0,0 0 0,0 0-1,0 0 1,0 1 0,0-1 0,0 0 0,-1-1 0,1 1 0,0 0 0,0 0 0,-1 0 0,1-1 0,-1 1 0,1 0 0,0-1 0,-1 0 0,1 1 0,-1-1 0,1 0 0,-1 0-1,1 0 1,-1 1 0,1-2 0,-1 1 0,1 0 0,-1 0 0,1 0 0,-1-1 0,1 1 0,-1-1 0,-1 0 0,-2-1-341,1 1 1,-1-1 0,1 0-1,0 0 1,-1 0-1,1-1 1,0 1 0,0-1-1,-4-4 1,-9-15-4405,7-1-567</inkml:trace>
  <inkml:trace contextRef="#ctx0" brushRef="#br0" timeOffset="25055.98">13754 935 9178,'0'0'3791,"2"13"-1997,11 79 484,0 130 0,-11-81 3802,-3-188-3498,0 15-2003,4-47-1,-2 71-589,0-1 0,0 0-1,1 1 1,1 0 0,0-1 0,0 1 0,0 0 0,1 0 0,0 1 0,6-10 0,-7 15-126,-1-1 1,0 1 0,1-1 0,-1 1-1,1 0 1,0 0 0,0 0 0,0 0 0,0 1-1,0-1 1,0 1 0,0 0 0,1 0 0,-1 0-1,0 0 1,1 0 0,-1 1 0,0-1-1,1 1 1,-1 0 0,6 1 0,-1 0-1045,0 0 0,0 0 0,0 1 0,-1 1 0,1-1 0,0 1 0,12 7 1,10 8-6302</inkml:trace>
  <inkml:trace contextRef="#ctx0" brushRef="#br0" timeOffset="25876.49">14071 1249 2897,'0'0'15551,"-13"-4"-13953,-41-15-322,50 18-1147,-1 0 0,1 1-1,0 0 1,0 0 0,0 0 0,-1 0 0,1 1 0,0-1 0,0 1-1,0 0 1,0 0 0,0 1 0,0-1 0,0 1 0,0 0-1,0 0 1,1 0 0,-1 1 0,1-1 0,-1 1 0,1 0-1,0-1 1,-3 5 0,3-3-33,0 0-1,-1 0 1,1 0-1,1 0 1,-1 1-1,1-1 1,-1 1-1,1-1 1,1 1-1,-1 0 1,1 0-1,-1 0 1,1 0-1,1 0 1,-1 0-1,1 10 1,0-13-84,1-1 0,-1 1 0,0-1 0,1 1 0,-1-1 1,1 1-1,0-1 0,-1 1 0,1-1 0,0 0 1,0 1-1,0-1 0,0 0 0,0 0 0,0 0 0,0 0 1,0 0-1,1 0 0,-1 0 0,0 0 0,1 0 1,2 1-1,0-1-2,0 0 0,0 1 0,0-2 0,0 1 1,1 0-1,-1-1 0,0 0 0,7 0 0,-2-1-45,0 0-1,0-1 0,-1 0 1,1 0-1,-1-1 0,0 0 1,1 0-1,7-5 0,-10 4-117,0-1-1,0 1 1,0-1-1,-1 0 0,1-1 1,-1 1-1,-1-1 1,1 0-1,-1 0 1,0-1-1,0 1 1,-1-1-1,0 0 1,0 0-1,0 0 0,-1 0 1,0-1-1,-1 1 1,1 0-1,-1-1 1,-1-12-1,0 21 156,0-1 0,0 0 0,0 0 1,0 1-1,0-1 0,0 0 0,0 0 0,0 0 0,0 1 0,-1-1 0,1 0 0,0 0 0,0 0 0,0 1 0,0-1 0,0 0 1,-1 0-1,1 0 0,0 0 0,0 1 0,0-1 0,-1 0 0,1 0 0,0 0 0,0 0 0,0 0 0,-1 0 0,1 0 1,0 0-1,0 0 0,-1 0 0,1 0 0,0 0 0,0 0 0,-1 0 0,1 0 0,0 0 0,0 0 0,-1 0 0,1 0 0,0 0 1,0 0-1,0 0 0,-1 0 0,1 0 0,0-1 0,0 1 0,0 0 0,-1 0 0,1 0 0,0 0 0,0 0 0,0-1 1,0 1-1,-1 0 0,1 0 0,0 0 0,0-1 0,0 1 0,0 0 0,0 0 0,0-1 0,0 1 0,0 0 0,0 0 0,0-1 1,-11 18 4,8-6 71,1 0 1,0-1-1,1 1 1,0 0-1,2 15 1,-1-21-54,0-1-1,0 0 1,0 1-1,1-1 1,0 0 0,0 0-1,0 0 1,1 1-1,-1-1 1,1-1 0,0 1-1,0 0 1,0 0 0,1-1-1,-1 1 1,5 4-1,-6-8-13,0 1-1,0-1 1,0 1-1,0-1 1,0 0-1,0 0 1,-1 0-1,1 1 1,0-1-1,0 0 1,0 0 0,0 0-1,0 0 1,0 0-1,0-1 1,0 1-1,0 0 1,0 0-1,-1-1 1,1 1-1,0 0 1,0-1-1,0 1 1,0-1-1,-1 1 1,1-1-1,0 1 1,0-1-1,-1 0 1,1 1-1,-1-1 1,1 0-1,0 1 1,-1-1-1,1 0 1,-1 0-1,1-1 1,20-38 83,-18 34-98,6-15 61,15-31-538,-22 49 414,-1 0 1,1 0-1,0 0 0,0 0 1,0 0-1,1 1 1,-1-1-1,0 1 1,1 0-1,0-1 0,0 1 1,3-2-1,-6 4 60,1 0-1,-1 0 0,1 0 1,-1 0-1,1-1 0,-1 1 1,1 0-1,-1 0 1,1 0-1,0 0 0,-1 0 1,1 0-1,-1 0 0,1 0 1,-1 1-1,1-1 0,-1 0 1,1 0-1,-1 0 0,1 0 1,-1 1-1,1-1 1,-1 0-1,1 1 0,-1-1 1,1 0-1,-1 1 0,0-1 1,1 1-1,-1-1 0,1 0 1,-1 1-1,0 0 1,9 24 8,-5 29 272,-4-54-268,-1 11 104,0-7-43,1 1 0,0-1 0,-1 0-1,2 0 1,-1 1 0,0-1 0,1 0 0,1 5 0,19-41 2580,-19 28-2595,8-15-159,2 1 0,16-21 0,-25 36-25,-1 0 1,0 0-1,1 0 0,0 0 1,-1 0-1,1 1 0,0-1 0,1 1 1,-1 0-1,0 0 0,1 0 1,-1 1-1,1-1 0,-1 1 1,1 0-1,0-1 0,0 2 0,-1-1 1,1 0-1,5 1 0,-7 0 137,-1 1-1,0-1 1,0 1-1,0-1 1,0 1-1,0 0 0,0 0 1,0-1-1,0 1 1,0 0-1,-1 0 1,1 0-1,0 0 1,0 0-1,-1 0 0,1 0 1,-1 0-1,1 0 1,-1 0-1,1 1 1,-1-1-1,0 0 1,1 0-1,-1 0 0,0 1 1,0-1-1,0 2 1,1 40 792,-1-33-530,-1 10 229,0-14-441,0-1 0,1 1 0,0 0 0,0-1 0,0 1 0,1 0 0,0-1 0,0 1 1,0-1-1,3 8 0,-4-13-153,1 1 0,0-1 1,-1 0-1,1 0 0,-1 1 1,1-1-1,0 0 0,-1 0 1,1 0-1,0 0 0,0 0 1,-1 0-1,1 0 0,0 0 0,-1 0 1,1 0-1,0 0 0,-1 0 1,1 0-1,0-1 0,-1 1 1,1 0-1,-1 0 0,1-1 1,0 1-1,-1 0 0,1-1 1,-1 1-1,1-1 0,-1 1 0,1-1 1,-1 1-1,1-1 0,-1 1 1,1-1-1,-1 1 0,0-1 1,1 0-1,-1 1 0,0-1 1,0 0-1,0 1 0,1-2 1,7-15-5412</inkml:trace>
  <inkml:trace contextRef="#ctx0" brushRef="#br0" timeOffset="26292.71">14559 882 9458,'0'0'2030,"3"10"-882,9 66 1778,-2 0-1,-4 1 1,-5 97 0,-1-133-1305,-2-76 1559,1 28-3125,1 0-1,-1 0 0,1 0 0,1 0 0,-1 0 0,1 0 0,0 0 1,1 0-1,-1 0 0,1 0 0,1 0 0,-1 1 0,1-1 1,1 1-1,-1 0 0,5-7 0,0 4-155,-1 0 0,1 0 0,1 1 0,0 0 0,0 1 0,1 0-1,-1 0 1,2 1 0,-1 0 0,13-5 0,-18 9-115,1 0 0,-1 0 0,1 0-1,0 1 1,0 0 0,0 0 0,-1 0 0,1 1 0,0 0-1,0 0 1,0 0 0,0 1 0,0 0 0,0 0 0,-1 0-1,1 1 1,0 0 0,-1 0 0,0 0 0,1 1-1,-1 0 1,7 4 0,21 25-3038,-14-8-1655,-7-2-4480</inkml:trace>
  <inkml:trace contextRef="#ctx0" brushRef="#br0" timeOffset="27096.61">11161 1876 7258,'0'0'6138,"-10"-4"-4722,9 4-1377,-4-3 99,0 1-1,0 0 0,-1 0 1,1 1-1,0 0 1,0 0-1,-1 0 1,1 0-1,-1 1 0,1 0 1,0 0-1,-1 1 1,1-1-1,-1 1 1,1 0-1,0 1 0,0-1 1,-1 1-1,1 0 1,-6 3-1,-9 10 750,0 0 1,1 1-1,-31 35 1,42-42-642,0 1 0,0 0 0,1 1 1,0-1-1,1 1 0,0 1 0,1-1 1,0 1-1,-4 16 0,8-27-219,1 1 0,-1-1 0,1 0-1,0 0 1,-1 1 0,1-1 0,0 0 0,0 1 0,0-1 0,0 0-1,0 0 1,0 1 0,0-1 0,1 0 0,-1 1 0,0-1 0,1 0-1,-1 0 1,1 0 0,-1 1 0,1-1 0,-1 0 0,1 0 0,0 0-1,0 0 1,1 1 0,-1-1-12,1-1-1,-1 0 1,1 1 0,-1-1-1,1 0 1,-1 0 0,1 0-1,0 0 1,-1 0 0,1-1-1,-1 1 1,1 0-1,-1-1 1,1 1 0,-1-1-1,1 1 1,-1-1 0,2-1-1,6-2 13,-1-2 0,1 1 0,-1-1 0,0 0-1,12-12 1,-9 3-17,0-1 0,-1 1 0,-1-2 0,0 1 0,-1-1 0,-1 0 0,-1-1 0,0 0 0,6-35 0,-7 45-164,3 17 87,6 29 149,-11-30 3,11 32 274,-9-20-265,2-2-1,0 1 1,2-1-1,0 0 0,12 18 1,-20-34-206,0-1 1,1 0-1,-1 1 1,0-1-1,1 0 1,-1 1-1,1-1 1,-1 0-1,1 0 1,-1 0-1,1-1 1,0 1-1,3 1 1,15-3-6226,-11-5-1290</inkml:trace>
  <inkml:trace contextRef="#ctx0" brushRef="#br0" timeOffset="27668.05">11247 1762 10938,'0'0'1962,"2"11"289,7 36 151,2 0 1,3-1-1,34 81 0,-48-126-2375,0-1 0,0 1 1,1 0-1,-1 0 0,1 0 0,-1-1 0,0 1 0,1 0 1,-1 0-1,1-1 0,0 1 0,-1-1 0,1 1 1,-1 0-1,1-1 0,0 1 0,0-1 0,-1 1 1,1-1-1,0 0 0,0 1 0,1-1 0,-1 0 2,-1 0 0,1 0 0,0-1 0,-1 1-1,1 0 1,0-1 0,-1 1 0,1-1 0,0 1-1,-1-1 1,1 1 0,-1-1 0,1 1-1,-1-1 1,0 1 0,1-1 0,-1 0 0,1 1-1,-1-1 1,1-1 0,14-49 580,-12 39-740,44-157-2428,-47 168 2556,1 1 0,-1-1-1,0 1 1,0 0 0,0-1-1,0 1 1,1 0 0,-1-1 0,0 1-1,0 0 1,1-1 0,-1 1 0,0 0-1,1 0 1,-1-1 0,0 1-1,1 0 1,-1 0 0,0 0 0,1-1-1,-1 1 1,1 0 0,-1 0 0,0 0-1,1 0 1,-1 0 0,1 0-1,-1 0 1,0 0 0,1 0 0,-1 0-1,1 0 1,-1 0 0,0 0-1,1 0 1,-1 0 0,1 0 0,-1 0-1,0 1 1,1-1 0,-1 0 0,0 0-1,1 0 1,-1 1 0,0-1-1,1 0 1,-1 0 0,0 1 0,1-1-1,-1 0 1,0 1 0,0-1 0,1 0-1,-1 1 1,21 24 190,-15-16-117,-1-4-30,1 1-1,0-1 1,-1 0-1,1 0 1,1-1-1,-1 1 0,10 4 1,-14-8-37,0-1 1,0 1-1,0 0 0,0-1 1,0 1-1,0-1 0,0 1 1,0-1-1,0 0 0,0 0 1,0 0-1,0 0 0,0 0 1,0-1-1,0 1 0,0 0 1,0-1-1,0 0 0,0 1 1,0-1-1,0 0 0,0 0 1,0 0-1,-1 0 0,1-1 1,0 1-1,-1 0 0,1-1 1,-1 1-1,1-1 0,-1 1 1,1-3-1,23-36-157,-24 38 150,0 0 1,0 0 0,0 0-1,0-1 1,0 1 0,0 0-1,-1 0 1,1-1-1,-1 1 1,1 0 0,-1-1-1,0 1 1,0 0 0,0-1-1,0 1 1,-1 0 0,0-4-1,1 6 19,0 0 0,-1-1 0,1 1 0,-1 0-1,1 0 1,0 0 0,-1-1 0,1 1 0,-1 0 0,1 0-1,-1 0 1,1 0 0,-1 0 0,1 0 0,0 0 0,-1 0-1,1 0 1,-1 0 0,1 0 0,-1 0 0,1 0 0,-1 0-1,1 0 1,0 1 0,-1-1 0,1 0 0,-1 0 0,1 0-1,0 1 1,-1-1 0,1 0 0,0 1 0,-1-1 0,0 1-1,-12 10 57,5-1 101,0-1 0,0 1 0,2 0 0,-1 1 1,1-1-1,1 1 0,0 0 0,0 1 0,1-1 1,1 1-1,0 0 0,0 0 0,1 0 0,1 0 1,0 14-1,1-24-231,0 1 1,1 0-1,0 0 1,-1 0-1,1-1 0,0 1 1,0 0-1,1-1 1,-1 1-1,1-1 0,-1 1 1,1-1-1,0 0 1,0 1-1,0-1 1,0 0-1,0 0 0,0-1 1,0 1-1,1 0 1,-1-1-1,1 1 0,-1-1 1,1 0-1,0 0 1,0 0-1,-1 0 0,7 1 1,7 1-1321,-1-1 0,1 0 0,0-1 0,16-2 0,-18 1-745,33 0-5858</inkml:trace>
  <inkml:trace contextRef="#ctx0" brushRef="#br0" timeOffset="28076.18">11813 1854 13051,'0'0'7897,"-58"30"-5592,32-11 151,3 2-1167,4 1-761,8 1-312,9-2-216,3 0-168,22-3-992,37 0-1401,-2-4-3216,-1-6-3225</inkml:trace>
  <inkml:trace contextRef="#ctx0" brushRef="#br0" timeOffset="28600.5">12415 1825 9098,'0'0'10502,"-8"-12"-9299,-25-39-699,33 49-501,-1 0 0,1 0 0,0 0 0,-1 0 0,1 1 0,0-1 0,0 0 0,0 0 0,0 0 0,0 0 0,1 0 0,-1 0 0,1 0 0,-1 0 0,1 1 0,0-1 0,-1 0 0,1 0 0,0 1 0,0-1 0,0 1 0,0-1 0,3-2 0,32-28-120,-30 29 82,0-2 12,0 1 0,0 0 0,1 0 0,0 1 0,-1 0 0,1 0 0,0 0 0,1 1-1,-1 0 1,0 1 0,13-2 0,-18 3 22,1 0 0,-1 1 0,1-1 0,-1 0 0,1 1 0,-1 0 0,0-1-1,1 1 1,-1 0 0,0 0 0,0 0 0,0 1 0,1-1 0,-1 1 0,0-1 0,-1 1 0,1-1-1,0 1 1,0 0 0,-1 0 0,1 0 0,-1 0 0,0 0 0,1 0 0,-1 0 0,0 1 0,0-1-1,-1 0 1,1 1 0,0-1 0,-1 0 0,1 1 0,-1-1 0,0 1 0,0-1 0,0 1 0,0 4-1,0 2 42,0 1 0,-1 0 0,0 0 0,0-1 0,-1 1 0,-1-1 0,1 0 0,-2 1 0,1-1 0,-1-1 0,0 1 1,-1 0-1,0-1 0,-8 10 0,-7 5 307,0-1 0,-2-1 1,-29 24-1,25-24 197,1 1-1,-28 32 1,52-53-521,0 0 0,0 0 0,0-1 0,0 1 0,0 0 0,1 0 0,-1 0 0,0 0 0,0 0 0,1 0 0,-1 0 0,1 0 0,-1 0 0,1 0 0,-1 0 0,1 0 0,0 1 0,0-1 0,-1 0 0,1 0 0,0 0 0,0 1 0,0-1 0,0 0 0,0 0 0,1 0 0,-1 0 0,0 1 0,0-1 0,1 0 0,-1 0 0,1 0 0,-1 0 0,1 0 0,0 0 0,-1 0 0,1 0 0,0 0 0,-1 0 0,1 0 0,0 0 0,0-1 0,0 1 0,0 0 0,0 0-1,0-1 1,0 1 0,0-1 0,0 1 0,0-1 0,0 1 0,1-1 0,-1 0 0,0 0 0,2 1 0,10 2 220,0-1 0,0 0 0,25 0-1,-29-2-262,18 1-52,-2 1 184,0-1 0,29-4-1,-49 3-245,-1-1-1,1 1 1,0-1-1,-1 0 1,1 0-1,0-1 0,-1 0 1,0 1-1,1-2 1,-1 1-1,0 0 0,0-1 1,0 0-1,0 0 1,-1 0-1,1 0 0,4-6 1,0-9-2741,-6 2-3135</inkml:trace>
  <inkml:trace contextRef="#ctx0" brushRef="#br0" timeOffset="29035.03">12740 1721 10474,'0'0'5056,"0"9"-2817,0-4-1676,1 0-178,0-1 0,-1 1 0,1 0 0,-1-1-1,0 1 1,-1 0 0,1-1 0,-1 1-1,0-1 1,0 1 0,0-1 0,-3 6-1,5-32 3345,-2 1-3840,4 7-80,1 0-1,1-1 1,0 2-1,8-19 1,-11 28 49,1-1 1,-1 0 0,1 0-1,0 1 1,0 0 0,0-1-1,0 1 1,1 0 0,0 1-1,0-1 1,0 1-1,0-1 1,1 1 0,-1 1-1,6-4 1,-8 6 139,-1 0 1,0-1-1,1 1 1,-1 0-1,1 0 0,-1 0 1,1 0-1,-1 0 1,0 1-1,1-1 0,-1 0 1,0 1-1,1-1 1,-1 1-1,0-1 0,1 1 1,-1 0-1,0-1 1,0 1-1,0 0 0,0 0 1,1 0-1,-1 0 1,0 0-1,-1 0 0,1 0 1,0 0-1,0 1 1,0-1-1,-1 0 0,1 0 1,-1 1-1,1-1 0,-1 0 1,1 1-1,-1-1 1,0 0-1,1 1 0,-1-1 1,0 1-1,0 1 1,2 11 183,-1 0 1,0 0-1,-1 16 1,0-20-175,0 16-119,1 41-1047,10-26-5300,-2-22-177</inkml:trace>
  <inkml:trace contextRef="#ctx0" brushRef="#br0" timeOffset="30496.28">13012 2024 8002,'0'0'14778,"0"1"-14547,-1-1 1,1 0 0,0 1-1,-1-1 1,1 1 0,-1-1 0,1 0-1,-1 1 1,1-1 0,-1 0-1,1 1 1,-1-1 0,1 0 0,-1 0-1,0 1 1,1-1 0,-1 0-1,1 0 1,-1 0 0,0 0 0,1 0-1,-1 0 1,0 0 0,1-7-131,1 1 1,0-1-1,1 0 1,0 1 0,0-1-1,0 1 1,1-1-1,0 1 1,4-7-1,39-57-1339,-22 35 31,-22 32 1081,0 0 0,0 0 1,0 0-1,1 0 0,-1 0 0,1 0 0,0 0 0,3-2 1,-5 5 105,-1 0 0,0 0 0,1-1 0,-1 1 0,0 0 0,1 0 0,-1 0 1,1 0-1,-1 0 0,0 0 0,1 0 0,-1 0 0,1 0 0,-1 0 1,0 0-1,1 0 0,-1 0 0,0 0 0,1 0 0,-1 0 0,1 1 1,-1-1-1,0 0 0,1 0 0,-1 0 0,0 1 0,1-1 0,-1 0 1,0 1-1,9 19-280,-1 18 762,-2 1 1,2 70 0,-10-143 1895,1 29-2371,0 0-1,0 0 1,1 0-1,0 0 1,0 0 0,0 0-1,0 0 1,1 0 0,0 0-1,0 0 1,1 0 0,2-6-1,0 2-176,0 1 0,0 0 0,1 1 0,0-1 0,1 1 0,-1 0 0,1 0 0,1 1 0,-1 0-1,1 0 1,0 0 0,12-6 0,-18 12 172,0-1-1,0 1 1,0 0-1,0 1 1,0-1-1,0 0 1,0 0 0,0 0-1,0 0 1,0 1-1,0-1 1,0 1-1,0-1 1,0 0-1,0 1 1,0 0-1,-1-1 1,1 1 0,0-1-1,0 1 1,-1 0-1,1 0 1,0-1-1,-1 1 1,1 0-1,-1 0 1,1 0-1,-1 0 1,1 0 0,-1 0-1,1 0 1,-1 0-1,0 0 1,1 1-1,10 45 47,-8-35-54,1 9 39,-3-12 21,1 0 0,0 0 0,1 0-1,0-1 1,7 14 0,-10-21 6,1-1-1,-1 0 0,1 1 1,0-1-1,-1 1 1,1-1-1,0 0 0,-1 1 1,1-1-1,0 0 1,-1 0-1,1 0 1,0 0-1,0 0 0,-1 1 1,1-1-1,0 0 1,0-1-1,-1 1 1,1 0-1,0 0 0,0 0 1,-1 0-1,1-1 1,0 1-1,-1 0 0,1 0 1,0-1-1,-1 1 1,1-1-1,1 0 1,24-16 365,-23 14-404,18-11 29,-3 3-39,0-2 0,23-21 0,-38 30 3,1 1 1,-1-1 0,1 0-1,-1 0 1,0 0-1,-1 0 1,1 0 0,-1-1-1,0 1 1,0-1-1,0 0 1,-1 1 0,1-1-1,-1 0 1,0 0 0,0-6-1,-1 9-2,-1 0 0,1 0 0,0 0 0,-1 0 0,0 1 0,1-1 0,-1 0-1,0 0 1,0 1 0,0-1 0,0 0 0,0 1 0,0-1 0,-1 1 0,1 0 0,0-1 0,-1 1 0,1 0 0,-1 0-1,0 0 1,1 0 0,-1 0 0,0 0 0,1 0 0,-1 1 0,0-1 0,0 0 0,0 1 0,0 0 0,0-1 0,0 1-1,1 0 1,-4 0 0,2 0 5,0-1-1,-1 1 1,1 0-1,0 0 0,-1 1 1,1-1-1,-1 1 1,1-1-1,0 1 1,0 0-1,0 0 0,-1 1 1,1-1-1,0 1 1,0-1-1,1 1 1,-1 0-1,-4 4 0,2 2 49,0-1 0,0 1-1,1 1 1,1-1-1,0 0 1,0 1 0,0 0-1,1 0 1,0 0-1,1 0 1,0 0-1,0 18 1,1-24-37,0 1-1,0-1 1,0 0 0,1 1-1,-1-1 1,1 1 0,-1-1-1,1 1 1,1-1-1,-1 0 1,0 0 0,1 0-1,-1 0 1,1 0 0,0 0-1,0 0 1,0 0 0,0 0-1,1-1 1,-1 1 0,1-1-1,0 0 1,-1 0 0,1 0-1,0 0 1,0 0-1,0-1 1,1 1 0,-1-1-1,0 0 1,0 0 0,1 0-1,-1 0 1,1-1 0,5 1-1,-6-1-3,0-1 0,0 1-1,0-1 1,0 0-1,0 0 1,0 0 0,0 0-1,0 0 1,-1 0 0,1-1-1,0 1 1,-1-1 0,1 0-1,-1 0 1,0 0 0,0 0-1,0 0 1,0-1 0,0 1-1,0 0 1,0-1 0,-1 0-1,2-3 1,6-10-182,-2-1 1,11-33 0,-4 11-344,-11 33 366,-2 1 12,0 1-1,1 0 1,0-1 0,0 1-1,0 0 1,0 1 0,1-1-1,0 0 1,-1 1 0,1-1-1,0 1 1,1 0 0,-1 0 0,6-4-1,-8 7 130,0 1 0,0-1-1,0 1 1,0 0 0,-1-1 0,1 1 0,0 0-1,0 0 1,-1 0 0,1-1 0,-1 1-1,1 0 1,-1 0 0,1 0 0,-1 0-1,1 0 1,-1 0 0,0 0 0,0 0-1,1 0 1,-1 0 0,0 0 0,0 0-1,0 0 1,0 0 0,-1 3 0,4 35 145,-3-37-127,2 41 118,-1-19 110,0 0 0,-2 0-1,-3 25 1,6-95 3627,-3 39-3883,1 0 0,0 0 1,0 1-1,1-1 0,0 0 0,0 0 0,1 0 1,-1 0-1,7-12 0,-5 12-197,1 0 1,0 1-1,1-1 0,0 1 1,6-7-1,-11 13 174,1-1 1,-1 0-1,1 1 0,0-1 1,-1 1-1,1-1 0,0 1 1,-1 0-1,1-1 0,0 1 1,0-1-1,0 1 0,-1 0 1,1 0-1,0 0 0,0-1 1,0 1-1,-1 0 1,1 0-1,0 0 0,0 0 1,1 0-1,-1 1 25,0 0-1,0 0 1,0 0 0,0 0-1,0 0 1,0 0 0,-1 0-1,1 0 1,0 0 0,-1 0-1,1 0 1,-1 0 0,1 0-1,-1 1 1,1-1 0,-1 0-1,0 0 1,0 1 0,0-1 0,1 2-1,1 16 10,-1 1-1,-1 25 1,-1-15 184,1-29 216,3-36 1453,-1 28-1930,2 1 1,-1-1-1,1 1 1,0-1-1,0 1 1,0 0-1,1 1 1,0-1-1,0 1 0,1 0 1,0 0-1,-1 1 1,2-1-1,-1 1 1,0 1-1,1-1 0,0 1 1,9-3-1,-15 6 81,0 0-1,0 0 1,0 1-1,0-1 0,0 0 1,0 1-1,0-1 0,0 1 1,0-1-1,0 1 1,0 0-1,0-1 0,0 1 1,0 0-1,-1 0 1,1-1-1,0 1 0,0 0 1,-1 0-1,1 0 0,-1 0 1,1 0-1,-1 0 1,1 0-1,-1 0 0,0 0 1,1 0-1,-1 0 1,0 0-1,0 0 0,0 0 1,0 0-1,0 1 0,0 1 1,1 49 153,-1-40-152,-1 7-1,0-13-216,1 0 0,0 0-1,0 1 1,0-1 0,1 0 0,1 8 0,2-10-2034</inkml:trace>
  <inkml:trace contextRef="#ctx0" brushRef="#br0" timeOffset="30924.86">13876 1590 9570,'0'0'4400,"0"9"-2500,2 43 750,2 23-859,-3 0 1,-13 106-1,4-142 1976,13-61-3015,2-1-639,18-60-1522,-22 75 992,0 0 0,1 1 0,-1 0 0,2-1 0,-1 2 1,1-1-1,0 0 0,6-5 0,-10 11 332,0 0 0,-1 0 1,1 0-1,0 0 0,0 0 0,1 0 0,-1 0 1,0 0-1,0 0 0,0 1 0,1-1 0,-1 0 1,0 1-1,1 0 0,-1-1 0,0 1 0,1-1 1,-1 1-1,0 0 0,1 0 0,-1 0 0,1 0 1,-1 0-1,0 0 0,1 0 0,-1 1 0,1-1 1,-1 0-1,2 1 0,-1 1 48,0 0 0,0 0 0,0 0 0,0 0 0,-1 0 0,1 0 0,-1 1 0,1-1 0,-1 1 0,0-1 0,0 1 0,0-1 0,1 5 0,2 10 78,0-1 1,-1 1 0,0 27 0,-2-40 12,-1 0 1,0 0-1,0-1 1,0 1-1,0 0 1,-1 0 0,1 0-1,-1-1 1,0 1-1,0 0 1,-2 3-1,2-6 48,-1 1-1,0-1 0,0 0 0,0 0 0,0 0 1,0 0-1,0 0 0,0 0 0,0 0 1,-1-1-1,1 1 0,0-1 0,0 1 1,0-1-1,-1 0 0,1 0 0,0 0 0,-1 0 1,-2-1-1,3 1-43,-51-2 823,49 1-907,0 1 0,0-1 1,1 1-1,-1-1 0,1 0 0,-1 0 0,1-1 1,-1 1-1,1-1 0,-1 0 0,-4-3 0,8 4-95,0 1 0,-1 0 0,1 0 0,0-1 0,0 1 0,0 0 1,0 0-1,-1-1 0,1 1 0,0 0 0,0-1 0,0 1 0,0 0 0,0-1 0,0 1 0,0 0 0,0-1 0,0 1 0,0 0 0,0-1 0,0 1 0,0 0 0,0-1 0,1 1 0,-1 0 0,0-1 0,0 1 0,0 0 0,0 0 0,0-1 0,1 1 0,-1 0 0,0 0 0,0-1 0,1 1 0,8-5-5667</inkml:trace>
  <inkml:trace contextRef="#ctx0" brushRef="#br0" timeOffset="31677.25">14078 1941 6409,'0'0'16480,"-4"-9"-15632,1 4-828,0-1 0,1 1-1,-1-1 1,2 0 0,-1 0 0,0 0 0,1 0-1,0 0 1,1 0 0,-1 0 0,1 0-1,0 0 1,1 0 0,-1 0 0,1 0 0,0 0-1,4-10 1,-3 8-155,1 0 0,1 0 0,-1 0-1,1 0 1,1 1 0,6-10 0,-10 16 123,0-1-1,0 1 1,0 0 0,1 0 0,-1 0 0,0 1 0,0-1 0,1 0 0,-1 0-1,0 1 1,1-1 0,-1 0 0,1 1 0,-1 0 0,0-1 0,1 1-1,-1 0 1,1 0 0,-1-1 0,1 1 0,0 0 0,-1 1 0,1-1 0,-1 0-1,1 0 1,-1 1 0,0-1 0,1 1 0,-1-1 0,1 1 0,-1 0-1,0-1 1,1 1 0,-1 0 0,0 0 0,0 0 0,0 0 0,1 0 0,-1 0-1,0 0 1,-1 0 0,1 1 0,1 0 0,7 8-26,19 16 109,-15-27 12,-4-20-4,-4-40-25,-26 92-62,15-16 93,1 0 0,0 0 0,1 0 0,1 1 0,0-1 0,1 1 0,0 0 0,2 0 0,0 0 0,3 23 0,-3-37-65,0 0-1,0 0 1,1 0-1,-1 0 1,1 0-1,-1 0 0,1 0 1,0 0-1,0 0 1,0-1-1,0 1 1,0 0-1,0-1 1,0 1-1,1 0 1,-1-1-1,0 0 1,1 1-1,-1-1 1,1 0-1,0 0 1,-1 1-1,1-1 1,0-1-1,0 1 1,0 0-1,0 0 1,-1-1-1,1 1 1,0-1-1,3 1 1,-2-1 19,-1-1 0,1 1 0,0 0 0,0-1 0,0 0 0,0 0 0,-1 0 0,1 0 0,-1 0 0,1-1 0,0 1 0,-1-1 1,0 1-1,1-1 0,-1 0 0,0 0 0,0 0 0,0 0 0,0-1 0,-1 1 0,3-3 0,29-61 57,-28 54-201,0 0 0,1 1 1,0 0-1,0 0 1,1 0-1,1 1 0,15-16 1,-22 25 80,0 0 0,0 0-1,0 0 1,0 0 0,0 1 0,0-1 0,0 0 0,0 1 0,0-1 0,0 1 0,1-1 0,-1 1 0,0 0 0,0-1 0,0 1 0,1 0 0,-1 0 0,0 0 0,1 0 0,-1 0 0,0 0 0,0 0 0,1 0 0,-1 1 0,0-1 0,2 1 0,-1 0 8,0 1 1,1-1-1,-1 1 1,0 0-1,0 0 1,0 0-1,-1 0 0,1 0 1,0 0-1,-1 1 1,3 3-1,3 8-14,-1-1-1,-1 2 0,5 19 0,-9-32 4,14 43-81,-10-35 19,-1 1-1,-1 0 0,1 0 0,-2 0 0,3 19 0,-6-29 4,1-1 0,-1 1 0,1-1 0,-1 0 0,1 1 0,-1-1 0,0 0 0,1 0 0,-1 1 0,1-1 0,-1 0 0,0 0 0,1 0-1,-1 0 1,0 0 0,1 0 0,-1 0 0,0 0 0,1 0 0,-1 0 0,0 0 0,1 0 0,-1 0 0,0-1 0,1 1 0,-1 0 0,0-1 0,-21-5-1582,-5-6-2192,2-1-1467</inkml:trace>
  <inkml:trace contextRef="#ctx0" brushRef="#br0" timeOffset="32214.15">15024 1712 11058,'0'0'13435,"-12"7"-12857,-5 4-216,0 0 0,1 2 0,0 0 0,-27 29 0,36-35-244,1 0 1,0 0-1,1 1 0,0 0 0,0 0 1,0 0-1,1 0 0,1 1 0,-1-1 0,1 1 1,1 0-1,-1 0 0,2 0 0,-1 1 1,1 11-1,0-19-126,1 0 0,1 0 0,-1 0-1,0 0 1,0 0 0,1 0 0,-1 0 0,1 0 0,0 0 0,0 0 0,0 0 0,0 0-1,0 0 1,0-1 0,0 1 0,0 0 0,1-1 0,-1 1 0,1-1 0,-1 1 0,1-1 0,-1 0-1,3 2 1,0-2-65,-1 0 0,1 1 0,0-1-1,-1-1 1,1 1 0,0-1 0,-1 1-1,1-1 1,0 0 0,0 0 0,-1-1-1,5 0 1,4-1-949,-1-1 1,1 0-1,-1-1 0,0 0 0,0-1 1,0 0-1,12-8 0,13-16-8324</inkml:trace>
  <inkml:trace contextRef="#ctx0" brushRef="#br0" timeOffset="32965.47">15249 1480 13475,'0'0'7852,"1"12"-6114,1 13-1182,0 1 0,-2-1 0,0 0 0,-2 1-1,-9 43 1,-13 2-42,17-53-371,0 1 1,0 0 0,2 1 0,1-1 0,0 1 0,1 0 0,0 23 0,4-42-136,-1 1 0,0-1 1,1 1-1,-1-1 1,1 1-1,-1-1 0,1 1 1,0-1-1,0 0 1,0 1-1,-1-1 0,1 0 1,0 0-1,0 0 0,1 1 1,-1-1-1,0 0 1,0 0-1,1-1 0,-1 1 1,0 0-1,1 0 1,-1-1-1,1 1 0,-1-1 1,1 1-1,-1-1 0,1 1 1,-1-1-1,1 0 1,-1 0-1,1 0 0,-1 0 1,1 0-1,0 0 1,-1 0-1,1-1 0,2 0 1,3 0 8,0 0 1,0 0 0,0-1-1,0 0 1,0-1-1,0 0 1,7-4 0,-5 1-69,-1 1 0,0-2 0,0 1-1,-1-1 1,0-1 0,0 1 0,-1-1 0,0 0 0,0-1 0,-1 1 0,0-1 0,0 0 0,-1-1 0,0 1 0,-1-1-1,0 1 1,-1-1 0,0 0 0,0 0 0,-1 0 0,0 0 0,-2-18 0,2 28 41,-1-1-1,0 0 1,0 0 0,0 0 0,0 1-1,0-1 1,0 0 0,0 0 0,0 0-1,0 1 1,0-1 0,0 0 0,-1 0-1,1 1 1,0-1 0,-1 0-1,1 0 1,0 1 0,-1-1 0,1 0-1,-1 1 1,1-1 0,-1 1 0,1-1-1,-1 1 1,0-1 0,1 1 0,-1-1-1,0 1 1,1-1 0,-1 1 0,0 0-1,1-1 1,-1 1 0,0 0 0,0 0-1,1-1 1,-1 1 0,0 0 0,0 0-1,0 0 1,1 0 0,-1 0 0,0 0-1,0 0 1,0 0 0,1 0-1,-1 1 1,0-1 0,0 0 0,1 1-1,-1-1 1,0 0 0,1 1 0,-1-1-1,-1 1 1,-1 1 0,-1 1-1,1-1 1,0 0-1,0 1 1,0 0-1,0 0 1,0 0-1,0 0 1,-3 7-1,2-3 28,1 0 0,0 1 0,1-1-1,0 1 1,0-1 0,0 1-1,1 0 1,0 0 0,1 0 0,0 0-1,0 0 1,1-1 0,0 1 0,0 0-1,0 0 1,1 0 0,3 7 0,-3-11 6,0 1 1,0-1 0,1 0 0,-1 0 0,1 0 0,0 0-1,0-1 1,0 1 0,1-1 0,-1 1 0,1-1 0,0-1-1,0 1 1,0 0 0,0-1 0,0 0 0,0 0 0,1 0-1,-1 0 1,1-1 0,-1 1 0,1-1 0,0-1 0,-1 1-1,1-1 1,0 1 0,0-1 0,0-1 0,4 0 0,-5 1 2,-1-1 0,1-1 0,-1 1 0,0 0 1,1-1-1,-1 1 0,0-1 0,0 0 0,0 0 1,0 0-1,-1-1 0,1 1 0,-1-1 1,1 1-1,-1-1 0,0 0 0,3-4 0,34-63-127,-22 37-59,-11 23-5,0 1-1,1 0 0,-1 1 1,2-1-1,-1 1 1,1 1-1,11-9 0,-17 14 133,0 1 0,0-1 0,0 1-1,0 0 1,0 0 0,0 0 0,0 0-1,0 0 1,0 0 0,1 1 0,-1-1 0,0 1-1,0-1 1,1 1 0,-1 0 0,0 0-1,1 0 1,-1 0 0,0 1 0,0-1 0,1 0-1,-1 1 1,0 0 0,0-1 0,0 1-1,1 0 1,-1 0 0,0 0 0,0 1-1,-1-1 1,1 0 0,0 1 0,0-1 0,-1 1-1,1 0 1,0-1 0,-1 1 0,0 0-1,1 0 1,1 3 0,3 6 49,1 0 0,-2 1-1,1-1 1,-2 1 0,1 0 0,-2 1 0,1-1-1,-2 1 1,0-1 0,0 1 0,-1 21-1,-1-33-8,0 1-1,-1-1 0,1 1 0,0-1 0,-1 0 1,1 1-1,-1-1 0,0 1 0,1-1 0,-1 0 1,0 0-1,0 1 0,0-1 0,0 0 1,0 0-1,0 0 0,0 0 0,0 0 0,0 0 1,-1-1-1,1 1 0,0 0 0,-2 0 0,-2 1-6,0 0 0,0-1 0,1 0 0,-1 0-1,0 0 1,0-1 0,-6 1 0,-5-2-529,1 0 0,-1 0 0,-22-6 0,-4-8-3845,3-2-2766</inkml:trace>
  <inkml:trace contextRef="#ctx0" brushRef="#br0" timeOffset="33381.86">15165 1524 12699,'0'0'1808,"61"0"-1056,11 3-528,-7 3-224,-2 1-3048</inkml:trace>
  <inkml:trace contextRef="#ctx0" brushRef="#br0" timeOffset="33382.86">15976 1933 17092,'0'0'12562,"-30"-10"-22428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44:56.567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364 183 104,'0'0'18843,"3"10"-17583,9 41 327,-3-1 0,7 97 0,-17 1 47,-2-216-6752,-3 23-1167,-2 3-2313</inkml:trace>
  <inkml:trace contextRef="#ctx0" brushRef="#br0" timeOffset="399.13">94 32 10666,'0'0'4737,"63"8"-2848,-1 0-505,29-1-552,14-1-344,1-2-312,-13 0-176,-23 2-152,-22-1-2200,-18 0-2793</inkml:trace>
  <inkml:trace contextRef="#ctx0" brushRef="#br0" timeOffset="803.01">570 467 9754,'0'0'3223,"0"9"-1410,0-5-1692,-1 9 595,1 0 1,1 0-1,0 0 1,6 25 0,-6-34-552,0 1 1,1-1-1,0 0 1,0 1-1,0-1 1,1 0-1,-1 0 1,1 0-1,0-1 1,0 1-1,0-1 0,0 1 1,1-1-1,0 0 1,-1 0-1,1-1 1,0 1-1,0-1 1,9 4-1,-3-3-43,1 0-1,-1 0 1,1-1-1,0 0 0,0-1 1,0 0-1,0-1 1,0 0-1,0-1 0,0 0 1,0-1-1,11-2 1,-18 3-116,0 0 0,0 0-1,0-1 1,0 1 0,0-1 0,0 0 0,-1 0 0,1 0 0,-1 0 0,1-1 0,-1 1 0,0-1 0,0 0 0,0 0 0,0 0-1,-1-1 1,1 1 0,-1 0 0,0-1 0,0 0 0,0 1 0,0-1 0,-1 0 0,0 0 0,1 0 0,-1 0 0,-1 0 0,1 0-1,-1 0 1,1-1 0,-1 1 0,0 0 0,-1 0 0,0-5 0,0 4-16,0 0 0,-1 0 0,0 1 0,0-1 0,0 0 0,-1 1 0,1 0 0,-1-1 0,0 1 0,0 0 0,-1 1 0,1-1 0,-1 0 0,0 1 0,0 0 1,0 0-1,0 0 0,-1 0 0,1 1 0,-1 0 0,1 0 0,-1 0 0,0 0 0,0 1 0,0-1 0,-8 0 0,0 0-466,1 0 0,-1 0-1,0 2 1,0-1 0,0 2 0,0-1 0,0 2 0,0 0 0,-18 5 0,1 6-4824</inkml:trace>
  <inkml:trace contextRef="#ctx0" brushRef="#br0" timeOffset="1194.03">0 831 10490,'0'0'1689,"94"0"-225,12 0 1032,32-1-423,22-2-289,8 0-335,-6 2-409,0 1-584,-7 0-288,-10 0-104,-22 0-64,-30 0-104,-32 3-888,-19-3-1737,-22 0-1832,-11 0-1000</inkml:trace>
  <inkml:trace contextRef="#ctx0" brushRef="#br0" timeOffset="1575.55">368 1085 10898,'0'0'2946,"-9"-1"-1216,2 1-1663,-1-1 329,0 0 1,0 1-1,-1 0 1,1 0-1,0 1 1,0 0-1,0 1 1,0-1-1,0 2 0,1-1 1,-1 1-1,0 0 1,1 0-1,0 1 1,0 0-1,-10 8 1,10-5-264,0 1 0,1 1 0,0-1 0,0 1 1,0 0-1,1 1 0,1-1 0,0 1 0,0 0 0,1 0 1,0 0-1,1 0 0,0 0 0,0 1 0,1-1 0,1 1 1,0-1-1,0 1 0,3 17 0,-1-23-85,0 0 0,0-1 0,0 1 0,1 0 0,0-1 0,-1 1 0,2-1 0,-1 0-1,0 0 1,1 0 0,0-1 0,0 1 0,0-1 0,0 0 0,0 0 0,1 0 0,-1-1 0,1 1 0,0-1 0,0 0 0,0-1 0,0 1 0,7 0 0,10 3-100,0-1 0,0-1 1,0-1-1,24-1 0,-31-1-463,0-1 0,-1-1-1,17-3 1,17-9-4065,-18 2-1200</inkml:trace>
  <inkml:trace contextRef="#ctx0" brushRef="#br0" timeOffset="2199.55">640 1320 8874,'0'0'5947,"0"9"-3995,0 40 515,0-22 4021,0-47-3910,2-52-3195,17-122 0,20 20-4520,-39 173 5031,1-1 0,-1 0 0,0 0 0,1 1 0,0-1 0,-1 0 0,1 1 0,0-1 0,0 1 0,-1-1 0,1 1 0,0-1 0,1 1 0,-1-1 0,0 1 0,0 0 0,1 0 0,-1 0 0,0 0 0,1 0 0,-1 0 0,1 0 0,-1 0 0,1 0 0,2 0 0,-2 1 94,0 1 0,0-1 0,0 1 0,0-1 0,1 1 0,-1 0 0,0 0 0,0 0 0,0 0 0,-1 0 0,1 0 0,0 1 0,0-1 0,-1 1 0,1-1 0,-1 1 0,1-1 0,-1 1 0,2 2 0,7 8 64,1 1 0,-2 0 1,0 1-1,-1 0 1,0 0-1,6 18 0,-12-27-5,0 0-1,-1-1 1,0 1-1,0 0 0,0 0 1,-1 0-1,1 0 1,-1 0-1,0 0 0,-1 0 1,1 0-1,-1 0 1,0 0-1,0 0 1,-1 0-1,0-1 0,1 1 1,-1 0-1,-1-1 1,1 0-1,-1 1 0,0-1 1,0 0-1,-4 4 1,-7 6 159,-2 0 1,-22 16 0,-18 16 256,55-45-448,-1-1 0,2 1 1,-1 0-1,0 0 0,0 0 1,0 0-1,0-1 0,0 1 1,1 1-1,-1-1 0,0 0 1,1 0-1,-1 0 1,1 0-1,-1 0 0,1 0 1,0 1-1,-1-1 0,1 0 1,0 0-1,0 1 0,0-1 1,0 0-1,0 0 0,0 1 1,0-1-1,1 0 0,-1 0 1,0 0-1,1 1 0,-1-1 1,0 0-1,1 0 1,0 0-1,-1 0 0,1 0 1,0 0-1,-1 0 0,1 0 1,0 0-1,0 0 0,0 0 1,0 0-1,0 0 0,0-1 1,0 1-1,0 0 0,0-1 1,0 1-1,0-1 1,1 0-1,0 1 0,13 5 158,-1 0-1,1-1 0,24 5 1,-15-4-80,7 6-25,4 1-248,-10-8-3135,-17-4-2448</inkml:trace>
  <inkml:trace contextRef="#ctx0" brushRef="#br0" timeOffset="2957.51">1038 1086 6249,'0'0'8357,"0"10"-6805,-2 32-76,-1-1-1,-10 48 0,8-60-274,1 0 0,1 49 0,22-102 1003,-3-12-2694,-2-1-1,-1-1 1,-1 0 0,-3-1-1,8-58 1,-15 140 516,2 0-1,13 53 1,-1-3 680,-17-99-427,1 0 0,0 0 0,1 0 0,0 0 0,0-1 0,0 1 1,4-10-1,-3 8-634,1 0 1,1 0 0,-1 1 0,1-1 0,0 1 0,1 0 0,0 0 0,0 0 0,11-10 0,-15 16 327,0 0 0,0 0 0,0 0 0,0 0 0,0 1 0,0-1 0,0 0 0,1 1 0,-1-1 0,0 1 0,0-1 0,1 1 0,-1-1 0,0 1 0,0 0 0,1 0 0,-1 0 0,0 0 0,1 0 0,-1 0 0,0 0 0,1 0 0,-1 0 0,0 1 0,2-1 0,-1 2 12,0-1-1,0 0 1,0 1 0,-1-1-1,1 1 1,0-1-1,-1 1 1,1 0-1,-1 0 1,0 0-1,0 0 1,0 0-1,2 3 1,2 9 65,0 1-1,0-1 1,3 24 0,-6-27-20,-1-7 10,-1-1-1,1 0 0,0 1 0,0-1 1,0 0-1,0 0 0,1 0 0,-1 0 1,1 0-1,0 0 0,0 0 0,2 2 1,-2-3-322,1-1 0,-1 0 0,1 1 0,-1-1 1,1 0-1,0 0 0,-1-1 0,1 1 0,0-1 1,0 1-1,0-1 0,-1 0 0,1 0 0,4 0 1,14 0-7116</inkml:trace>
  <inkml:trace contextRef="#ctx0" brushRef="#br0" timeOffset="3341.52">2000 846 10818,'0'0'6538,"63"15"-4618,-24-14-1112,4 0-592,3-1-216,4 0-488,-12-2-1976,-12-3-2689</inkml:trace>
  <inkml:trace contextRef="#ctx0" brushRef="#br0" timeOffset="3709.13">2119 769 760,'0'0'12747,"-1"60"-10507,1-29-207,0 2 255,1 1-1047,1-2-457,-2-2-152,0-3-256,0-6-264,-7-6-112,-5-7-1336,2-4-3385,0-4-3633</inkml:trace>
  <inkml:trace contextRef="#ctx0" brushRef="#br0" timeOffset="4459.71">2853 273 9450,'0'0'1810,"0"13"-479,-6 37-112,-4 87 3049,9-123-3631,1 0 1,1 0-1,1 0 1,0 0 0,0 0-1,1 0 1,7 18-1,-10-32-591,0 0-1,0 0 1,0 0-1,0-1 1,0 1-1,0 0 1,0 0 0,1 0-1,-1 0 1,0 0-1,0 0 1,0 0-1,0-1 1,0 1-1,0 0 1,0 0-1,0 0 1,0 0-1,0 0 1,0 0-1,0 0 1,0 0-1,1-1 1,-1 1 0,0 0-1,0 0 1,0 0-1,0 0 1,0 0-1,0 0 1,0 0-1,1 0 1,-1 0-1,0 0 1,0 0-1,0 0 1,0 0-1,0 0 1,0 0-1,1 0 1,-1 0 0,0 0-1,0 0 1,0 0-1,0 0 1,0 0-1,0 0 1,1 0-1,-1 0 1,0 0-1,0 0 1,0 0-1,0 1 1,0-1-1,0 0 1,0 0-1,0 0 1,1 0 0,-1 0-1,0 0 1,0 0-1,0 0 1,0 1-1,0-1 1,5-21 823,1-27-801,-1-36-645,-4 0-1,-4 0 1,-18-116-1,20 194 385,0-1-1,0 1 1,0 0-1,1-1 1,0 1-1,2-11 1,-2 15 141,1 1 0,0-1 0,-1 1 0,1 0 0,0-1 0,0 1 0,0 0 0,-1-1 0,1 1 0,1 0 0,-1 0 0,0 0 0,0 0 0,0 0 0,1 0 0,-1 0 0,0 0 0,1 1 0,-1-1 0,1 0 0,-1 1 0,1-1 0,-1 1 0,1 0 0,-1-1 0,1 1 0,-1 0 0,1 0 0,0 0 0,1 0 0,8 1 0,-1 0 0,1 0 0,-1 1 0,0 0 0,1 1 0,-1 0 0,-1 0 0,1 1 0,0 1 0,-1 0 0,0 0 0,0 0 0,0 1 0,13 13 0,-15-13 113,-1 0-1,1 0 1,-2 0 0,1 1-1,-1 0 1,0 0 0,0 0 0,0 1-1,-1-1 1,-1 1 0,1 0 0,-1 0-1,-1 0 1,1 1 0,-2-1 0,1 1-1,-1 0 1,0 11 0,-1-17-20,-1 0 0,0-1 0,0 1 0,0 0 0,0-1 0,-1 1 0,1-1-1,-1 0 1,1 1 0,-1-1 0,0 0 0,0 0 0,0 0 0,0 0 0,0 0 0,-1-1 0,1 1 0,-1-1 0,1 1 0,-1-1 0,1 0 0,-1 0 0,1 0 0,-1 0 0,0-1 0,-5 2 0,-11 2 108,0-1 0,-31 2 0,43-4-153,-55 1-657,37-2-4979</inkml:trace>
  <inkml:trace contextRef="#ctx0" brushRef="#br0" timeOffset="5941.89">3079 655 10114,'0'0'7388,"10"-5"-5719,11-7-1336,-1 0 1,0-1-1,-1-1 0,-1-1 1,0-1-1,22-25 1,-29 26-298,-2-1 0,1 0 1,-2-1-1,0 0 0,-1-1 0,-1 1 1,7-37-1,-11 46-34,-1-1 1,0 1-1,-1 0 1,0 0-1,0-1 0,-1 1 1,0 0-1,-1 0 0,-2-11 1,2 15 0,0 0 0,0-1 0,0 1 0,-1 0 0,1 0 0,-1 0 0,0 0 0,0 1 0,0-1 0,0 1 0,-1 0 0,1 0 0,-1 0 0,0 0 0,0 1 0,0-1 0,-6-1 0,9 3 3,0 1 0,0-1 0,0 1 0,0-1 0,-1 1 0,1 0 0,0 0 0,0 0 0,0 0 0,0-1 0,-1 2 0,1-1 0,0 0 0,0 0 0,0 0 0,0 0 1,-1 1-1,1-1 0,0 1 0,0-1 0,0 1 0,0-1 0,0 1 0,0-1 0,-1 2 0,-1 0 1,1 1-1,0 0 1,0-1 0,0 1 0,0 0-1,0 0 1,0 0 0,1 0-1,-2 4 1,-2 10 60,0 0 0,-5 30 0,9-37 17,-3 11 118,1-1 0,1 1 0,1 0 0,1 0 0,1 0-1,1 0 1,6 30 0,-6-43-139,0 0 0,0-1-1,1 1 1,0-1 0,0 0-1,1 0 1,0 0 0,0 0-1,1 0 1,-1-1 0,1 0-1,1 0 1,-1 0 0,1-1-1,0 0 1,0 0 0,1 0-1,0-1 1,-1 0 0,1 0-1,1-1 1,12 5 0,-16-6-57,-1-1-1,0 0 1,1 0 0,-1-1 0,1 1 0,0-1 0,-1 1 0,1-1 0,-1 0-1,1 0 1,0-1 0,-1 1 0,1-1 0,-1 0 0,1 0 0,-1 0-1,1 0 1,-1-1 0,0 1 0,0-1 0,0 0 0,1 0 0,-2 0-1,1 0 1,0-1 0,0 1 0,-1-1 0,1 1 0,-1-1 0,0 0-1,0 0 1,0 0 0,0 0 0,-1 0 0,1-1 0,1-5 0,1-4-110,0 0 1,-2 0 0,1 0 0,-2 0-1,0 0 1,0 0 0,-1 0 0,-4-26 0,4 38 95,1 0 0,-1 0 0,0 0 1,0 0-1,0 1 0,0-1 0,-1 0 1,1 0-1,0 0 0,0 0 0,0 0 1,-1 1-1,1-1 0,-1 0 0,1 0 0,0 0 1,-1 1-1,1-1 0,-1 0 0,1 1 1,-1-1-1,0 0 0,1 1 0,-1-1 1,0 1-1,0-1 0,1 1 0,-1-1 1,0 1-1,0-1 0,1 1 0,-1 0 1,0 0-1,0-1 0,0 1 0,0 0 1,0 0-1,-1 0 0,0 0 1,1 1 1,0 0-1,0-1 0,-1 1 1,1 0-1,0 0 0,0 0 1,0 0-1,0 0 0,0 0 1,0 0-1,0 1 0,0-1 1,0 0-1,1 0 0,-1 1 1,0-1-1,1 0 0,-1 1 1,1-1-1,0 0 0,-1 3 1,-1 7 44,1 0 0,0 0 1,0 0-1,2 0 1,-1 0-1,1 0 1,1 0-1,0 0 1,4 15-1,-4-22-21,-1 0 0,0 0 0,1 0 0,0 0 0,0-1 0,0 1 0,0-1 0,0 1 0,1-1 0,-1 0 0,1 0 0,0 0 0,0 0 0,0-1 0,1 1 0,-1-1 0,1 0 0,-1 0 0,1 0 0,0 0 0,-1-1 0,1 1 0,0-1 0,0 0 0,0 0 0,0-1 0,0 1 0,6-1 0,-7 0-5,-1-1 0,1 0 0,0 0 1,-1 0-1,1 0 0,-1-1 0,1 1 0,-1-1 0,0 1 0,0-1 1,1 0-1,-1 0 0,0 0 0,-1 0 0,1 0 0,0 0 0,-1 0 0,1-1 1,-1 1-1,1-1 0,-1 1 0,0-1 0,0 0 0,0 1 0,-1-1 0,1 0 1,0-3-1,3-12-18,0-1 0,2-29-1,-5 29 66,1 5-287,10 36 55,55 116 337,-37-181 996,-21 26-1303,-6 11 55,-1 1 0,2-1 1,-1 1-1,1 0 1,-1-1-1,1 2 0,7-7 1,-11 11 70,1 0 0,0 0 0,-1 0 0,1 0 1,0 1-1,-1-1 0,1 0 0,0 1 0,-1-1 0,1 0 0,-1 1 1,1-1-1,-1 1 0,1-1 0,-1 0 0,1 1 0,-1 0 0,1-1 1,-1 1-1,1-1 0,-1 1 0,0-1 0,1 1 0,-1 0 1,0-1-1,0 1 0,0 0 0,1-1 0,-1 2 0,11 27 34,-10-25-42,7 20 71,5 13-157,-8-26 383,-3-12 458,-2-7-881,1 0 0,0 0 0,1 0 0,-1 1 0,2-1-1,-1 1 1,1-1 0,0 1 0,0 0 0,1 0 0,0 0 0,7-8 0,-9 12 72,1 0-1,-1 0 1,1 1-1,0-1 1,0 1-1,0-1 1,1 1-1,-1 0 1,0 0-1,1 0 1,0 1-1,-1-1 1,1 1-1,0 0 1,0 0-1,-1 0 1,1 0-1,0 1 1,0 0-1,0-1 0,0 2 1,0-1-1,0 0 1,0 1-1,0-1 1,5 3-1,-4-1 113,-1 0 0,1 1 0,-1 0 0,0 0 0,0 0 0,0 0 0,-1 0 0,1 1 0,-1 0 0,1-1-1,-1 1 1,0 1 0,-1-1 0,1 0 0,2 7 0,14 33-1270,-9-4-5640,-8-26-3566</inkml:trace>
  <inkml:trace contextRef="#ctx0" brushRef="#br0" timeOffset="6463.09">2827 786 11466,'0'0'4065,"91"-4"-1832,-8-3 31,37 0-623,18 2-769,5 3-376,-10 2-288,-21 0-208,-10 2-24,-14 5-736,-17 0-456,-27-1-2585,-19-3-1744</inkml:trace>
  <inkml:trace contextRef="#ctx0" brushRef="#br0" timeOffset="6890.03">3508 985 12483,'0'0'5101,"-14"-1"-3502,5-1-1332,-1 1 0,0 0 0,0 0 0,0 1 0,1 1 0,-1 0 0,0 0 0,0 0 0,1 2 0,-1-1 0,1 1 0,0 0 0,0 1 1,0 0-1,-16 10 0,16-6 14,0-1 0,1 1 1,0 0-1,1 1 0,0 0 1,0 0-1,1 1 0,0 0 0,1 0 1,0 0-1,-7 20 0,11-26-227,0 0-1,0 0 1,0 0 0,0 0-1,1 1 1,0-1-1,-1 0 1,2 0-1,-1 0 1,0 0 0,1 0-1,0 1 1,0-1-1,0 0 1,0-1-1,1 1 1,0 0-1,-1 0 1,1 0 0,1-1-1,-1 1 1,0-1-1,1 0 1,0 0-1,0 0 1,0 0-1,0 0 1,0-1 0,0 1-1,1-1 1,-1 0-1,1 0 1,0 0-1,0 0 1,4 1-1,19 5 36,0-2 0,1 0 0,0-2 0,-1-1 0,1-1 0,0-1 0,0-2 0,44-6 0,-66 6-60,1 0 1,-1 0-1,0 0 1,0-1-1,0 0 1,0 0 0,-1-1-1,1 0 1,6-4-1,-11 7-172,0-2-1,1 1 0,-1 0 0,0 0 0,1 0 0,-1 0 1,0-1-1,0 1 0,0-1 0,0 1 0,0-1 0,0 1 1,-1-1-1,1 0 0,0 1 0,-1-1 0,1 0 0,-1 1 1,0-1-1,0 0 0,1 1 0,-1-1 0,0 0 0,0 0 1,-1 1-1,1-1 0,0 0 0,-1 0 0,1 1 0,-1-1 1,1 0-1,-1 1 0,0-1 0,-1-2 0,-10-12-7305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44:45.88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510 400 9874,'0'0'9527,"-6"-10"-7431,2 3-1749,0 1 0,0 0 1,-1-1-1,0 1 0,0 1 1,-1-1-1,1 1 0,-1 0 1,0 0-1,-1 1 0,1 0 1,-1 0-1,0 0 0,0 1 1,0 0-1,0 0 0,0 1 1,-1 0-1,-12-2 0,12 4-319,0 1-1,-1 1 1,1-1-1,1 1 1,-1 0-1,0 1 0,0 0 1,1 0-1,-1 1 1,1 0-1,0 0 1,0 1-1,1 0 0,-1 0 1,1 0-1,0 1 1,1 0-1,-1 0 1,1 1-1,0-1 0,-5 11 1,3-6 6,0 0 1,0 1-1,1-1 1,1 1-1,0 1 0,1-1 1,0 1-1,1 0 1,0 0-1,1 0 0,1 0 1,-1 24-1,3-34-35,-1 1 0,1-1 0,-1 0 0,1 1 0,0-1-1,0 0 1,0 0 0,1 0 0,-1 1 0,1-1 0,0-1 0,0 1 0,0 0-1,0 0 1,0-1 0,1 1 0,-1-1 0,1 0 0,2 2 0,0-1-4,-1-1 1,1 1 0,0-1-1,0-1 1,0 1 0,0-1 0,0 0-1,0 0 1,1 0 0,-1-1 0,8 1-1,-3-2-1,0 0-1,0 0 0,1-1 1,-1 0-1,0 0 1,-1-1-1,1-1 0,0 1 1,-1-2-1,0 1 0,0-1 1,11-8-1,-12 4-6,0 0 0,0 0-1,0 0 1,-1-1 0,-1 0-1,0-1 1,0 1 0,-1-1 0,0-1-1,-1 1 1,0 0 0,-1-1-1,3-18 1,1-16-270,-3 0 0,-1-52 0,-3 76 135,1-10-44,0 4-132,-1 1 0,-3-29-1,2 50 323,0-1 0,0 1 0,-1 0 0,1 0 0,-1-1 0,-1 1 0,1 0 0,-1 0 0,0 1 0,-1-1-1,1 1 1,-1-1 0,0 1 0,-5-5 0,4 12 192,3 9-205,3 15-21,33 165 409,-8-52-83,-16-75 157,3-1 0,30 92 0,-43-154-391,1-8-774,0 1-1,0-1 0,-1 1 1,0-1-1,-1-11 0,-1-7-4569,2-6-2527</inkml:trace>
  <inkml:trace contextRef="#ctx0" brushRef="#br0" timeOffset="413.07">781 201 11202,'0'0'4225,"-1"14"-1048,0 8-2265,-5 76 3154,10 129 1,0-203-3764,-1-14-246,-6-18-527,-22-51-5552,9 26-532</inkml:trace>
  <inkml:trace contextRef="#ctx0" brushRef="#br0" timeOffset="787.63">494 91 8466,'0'0'8314,"78"1"-6258,-32 7-472,19 1-559,18-3-369,4-1-304,-15-3-336,-23-1-16,-17 0-1729,-15-1-3168,-6 1-2856</inkml:trace>
  <inkml:trace contextRef="#ctx0" brushRef="#br0" timeOffset="1193.52">0 882 10850,'0'0'3953,"61"-3"-1784,0-8-385,33-4-640,16 0-480,6 3-71,-7 6-65,-16 4 80,-9 2 24,-19 0-240,-16 0-160,-15 0-88,-10 0-144,2 0-88,1 0-952,-4-2-2033,-11-4-3696</inkml:trace>
  <inkml:trace contextRef="#ctx0" brushRef="#br0" timeOffset="2270.66">450 1196 9602,'0'0'13855,"-9"-9"-12785,-28-29-293,34 36-723,1 0-1,-1 0 1,1 1-1,-1-1 1,0 1-1,0 0 1,0-1-1,0 1 1,0 1 0,0-1-1,0 0 1,0 1-1,0-1 1,0 1-1,0 0 1,-1 0-1,1 0 1,0 1 0,-4 0-1,0 1-12,1-1 0,0 1 0,1 1 0,-1-1 0,0 1 0,0 0 0,-5 4 0,0 1 1,1 0 0,1 1 0,0 0 0,0 1-1,1 0 1,0 0 0,0 1 0,-8 17 0,13-22-34,0-1 0,0 1 0,1 0 0,-1 0-1,1 0 1,1 0 0,-1 0 0,1 0 0,0 0 0,1 0 0,0 1 0,0-1 0,0 0-1,0 0 1,1 1 0,0-1 0,0 0 0,1 0 0,4 10 0,-4-12 1,0-1 1,0 0-1,0 1 0,1-1 1,0 0-1,-1-1 0,1 1 1,0 0-1,0-1 0,1 1 1,-1-1-1,0 0 0,1 0 1,-1-1-1,1 1 0,0-1 1,-1 1-1,1-1 1,0 0-1,0-1 0,0 1 1,0-1-1,0 0 0,0 0 1,0 0-1,0 0 0,0 0 1,0-1-1,-1 0 0,5-1 1,-1 0 39,0 0-1,0 0 1,-1 0 0,0-1 0,1 0 0,-1-1 0,0 1-1,0-1 1,-1 0 0,1-1 0,-1 1 0,0-1 0,0 0 0,-1 0-1,1-1 1,4-7 0,-2-2 5,-1 0-1,0-1 1,-1 0 0,-1 1 0,-1-2-1,3-26 1,-3 10-119,-2 0-1,-5-43 1,2 62 34,-1 0 0,0 0 0,-1 1 0,-1-1 0,-9-18 1,-9-27-100,23 59 124,0-1-1,0 1 1,0 0-1,0 0 0,-1 0 1,1 0-1,0 0 1,0-1-1,0 1 0,0 0 1,0 0-1,0 0 1,0 0-1,0-1 0,0 1 1,0 0-1,0 0 1,0 0-1,0-1 0,0 1 1,0 0-1,0 0 1,0 0-1,0-1 0,0 1 1,0 0-1,0 0 1,0 0-1,0-1 1,0 1-1,0 0 0,0 0 1,0 0-1,0 0 1,0-1-1,1 1 0,-1 0 1,0 0-1,0 0 1,0 0-1,0 0 0,0 0 1,1-1-1,-1 1 1,0 0-1,0 0 0,0 0 1,1 0-1,-1 0 1,0 0-1,12 7-60,10 16 120,-17-10-13,-1-1 0,0 1 0,0 0 0,-2 0 0,1 0 0,-2 0 0,0 0 1,-1 23-1,5 38 84,-2-56-103,1-1 0,0 0 0,2-1 0,0 1 0,11 21 0,-13-31-9,0 0 0,0 0 1,0 0-1,1 0 0,0-1 0,1 0 1,-1 0-1,1-1 0,0 1 0,0-1 1,1-1-1,0 1 0,14 6 0,-19-9 21,1-1 0,0-1 0,-1 1-1,1 0 1,0-1 0,-1 1-1,1-1 1,0 0 0,0 0-1,0 0 1,-1 0 0,1 0-1,0 0 1,0-1 0,0 0-1,-1 1 1,1-1 0,0 0-1,3-3 1,-2 2-9,0-1 0,0 0 0,-1 0 0,0 0 0,1-1 0,-1 1 0,0-1 0,-1 0 0,1 0 0,3-8 0,0-1-47,-1 0 0,0-1 0,-1 1 1,-1-1-1,0 0 0,2-27 0,-5 16-91,0 1 1,-1-1-1,-1 1 0,-1 0 0,-2 0 1,0 0-1,-2 0 0,0 1 0,-2 0 1,-11-23-1,32 69 169,-1 0 1,-1 1-1,-1 1 0,-2-1 0,0 1 1,-1 0-1,-1 1 0,1 46 0,-5-62-54,-1 5 23,1 0-1,0 0 1,1 0-1,0 0 0,9 25 1,-10-37-35,1 0 1,-1 0 0,1 0 0,0 0 0,0 0-1,0 0 1,0 0 0,1 0 0,-1-1-1,1 1 1,-1-1 0,1 0 0,0 0 0,0 0-1,0 0 1,0 0 0,0-1 0,0 1 0,1-1-1,-1 0 1,0 0 0,1 0 0,-1-1-1,1 1 1,-1-1 0,1 0 0,-1 1 0,1-2-1,6 0 1,-4 1-206,0-1 0,-1-1 0,1 1 0,-1-1 0,1 0 0,-1 0 0,0 0 0,0-1 0,0 1 0,0-1 0,0-1 0,4-3 0,30-29-7087,-10 5-5519</inkml:trace>
  <inkml:trace contextRef="#ctx0" brushRef="#br0" timeOffset="2635.03">639 1091 11122,'0'0'2897,"74"-9"-2489,-2 2-408,-7 1-184,-4 2-1472</inkml:trace>
  <inkml:trace contextRef="#ctx0" brushRef="#br0" timeOffset="3047.93">1545 864 6345,'0'0'16796,"95"0"-16204,-49 0-128,3 0-48,-1 0-224,-5 1-96,-8 2-96,-10-1-512,-7-2-1424,-9 0-3521</inkml:trace>
  <inkml:trace contextRef="#ctx0" brushRef="#br0" timeOffset="3431.1">1666 705 7282,'0'0'6038,"6"12"-3572,8 16-1053,-1 0 0,-2 0 1,0 2-1,-2-1 0,10 59 0,-18 30 2045,10-147-7096,-4 14-152,-1-4-3158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45:41.768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4267 2167 9354,'0'0'15539,"47"6"-14891,-18-1-391,3-1-257,-2 0-265,4 0-1615,-12-2-3057,-8 0-3433</inkml:trace>
  <inkml:trace contextRef="#ctx0" brushRef="#br0" timeOffset="437.02">4303 2336 6969,'0'0'11955,"70"0"-11851,-11 1-104,-6 0-1160,-5 1-2905</inkml:trace>
  <inkml:trace contextRef="#ctx0" brushRef="#br0" timeOffset="903.5">5574 1901 12547,'0'0'7701,"6"10"-6244,12 34-857,-1 2 1,-2-1-1,-2 2 0,10 74 1,-2-15 152,-4-18 2436,-19-127-2628,1 22-914,0-1 0,1 0 0,1 1 0,0-1 0,6-22 0,-6 36 203,0 1-1,0 0 1,0 0-1,0 0 1,0 0-1,1 0 0,0 0 1,0 0-1,-1 1 1,2-1-1,-1 1 0,0-1 1,0 1-1,1 0 1,-1-1-1,1 1 1,0 1-1,0-1 0,0 0 1,-1 1-1,2-1 1,-1 1-1,0 0 0,0 0 1,0 0-1,0 0 1,1 1-1,-1 0 1,0-1-1,1 1 0,-1 0 1,0 0-1,1 1 1,3 0-1,2 1 34,1 0-1,-1 1 1,0 0-1,0 1 1,0 0-1,0 0 1,-1 1 0,0 0-1,0 1 1,8 6-1,-3-1 89,0 0-1,-1 1 0,0 1 0,19 25 1,-30-36 64,1 0 0,-1 0 0,1 0 0,-1 0 0,0 1 1,0-1-1,0 0 0,0 0 0,-1 1 0,1-1 0,0 1 0,-1-1 1,0 1-1,0-1 0,1 1 0,-2-1 0,1 0 0,0 1 0,0-1 1,-1 1-1,-1 3 0,1-3 67,-1 0 1,0 0-1,0 0 1,0-1-1,0 1 1,-1-1-1,1 0 1,-1 1-1,1-1 1,-1 0-1,0-1 1,0 1-1,0 0 1,-3 1-1,-12 3 283,0 1-1,-1-2 1,0-1-1,-25 4 1,40-8-421,-11 3-256,-41 4 1005,53-7-1075,1 0 1,-1 0-1,0 0 0,1 0 0,-1 0 0,0 0 0,0-1 0,1 0 0,-1 1 0,1-1 0,-1 0 1,1 0-1,-1 0 0,1-1 0,-1 1 0,-1-2 0,-5-8-6355</inkml:trace>
  <inkml:trace contextRef="#ctx0" brushRef="#br0" timeOffset="2191.79">4977 1367 12443,'0'0'9804,"4"12"-8430,11 27-629,2 0-1,1-1 1,2-1-1,2 0 1,1-2-1,41 49 1,-53-75-705,0-1 1,0 1 0,1-1-1,0-1 1,0-1 0,1 1-1,-1-2 1,1 0 0,1 0-1,-1-1 1,1-1 0,-1 0-1,1-1 1,0-1 0,0 0-1,0 0 1,18-3-1,25-3-51,-1-3 0,102-26 0,-138 29 13,-7 1-21,58-15-186,1 3 1,0 3-1,127-6 0,-127 19 189,-1 3-1,0 3 1,0 3-1,-1 4 1,0 2-1,93 33 0,-163-47 16,56 24-68,-51-23 57,-2 0-1,1 0 1,0 0-1,0 1 1,-1 0-1,1 0 1,-1 0-1,0 0 1,0 0-1,0 1 1,2 3-1,-5-7 543,-2-2-491,0 1-1,1 0 1,-1-1 0,0 1 0,1-1-1,0 0 1,-1 1 0,1-1 0,0 0-1,0 0 1,0 0 0,0 0 0,1 0-1,-1 0 1,-1-4 0,2 3-64,0 0 1,0 1-1,0-1 1,0 0-1,1 0 0,-1 0 1,1 0-1,0 1 1,0-1-1,0 0 0,0 1 1,0-1-1,1 0 1,-1 1-1,1 0 0,-1-1 1,4-2-1,0 0-51,0 0 1,0 1-1,0-1 1,1 1-1,0 1 0,12-7 1,5 0-223,1 1 1,48-10 0,0 4 158,146-8 0,77 18 185,-232 5-70,142 2-59,344-14 1058,-541 11-965,53-6 39,93-21 1,-139 24-29,1 0 0,-1-1 0,0-1-1,-1 0 1,1-1 0,-1-1 0,-1 0 0,1-1 0,-1 0 0,-1-1 0,18-17 0,-19 10 131,-11 16-257,0 1 1,0 0-1,0-1 1,0 1-1,0 0 0,0-1 1,0 1-1,0-1 1,0 1-1,0 0 0,0-1 1,0 1-1,0 0 1,0-1-1,0 1 0,0-1 1,0 1-1,0 0 1,-1-1-1,1 1 0,0 0 1,0-1-1,0 1 0,-1 0 1,1-1-1,0 1 1,0 0-1,-1 0 0,1-1 1,0 1-1,-1 0 1,1 0-1,0 0 0,-1-1 1,1 1-1,0 0 1,-1 0-1,1 0 0,0 0 1,-1 0-1,1 0 1,-1-1-1,1 1 0,0 0 1,-1 0-1,-13-2-7633</inkml:trace>
  <inkml:trace contextRef="#ctx0" brushRef="#br0" timeOffset="-4010.2">4 2135 14619,'0'0'12911,"-1"-4"-12136,0 29 219,0 82-278,1-96-699,1 0-1,1 0 1,0 1 0,0-1 0,1 0 0,0-1 0,1 1 0,8 16-1,-8-20-12,1-1 0,0 1-1,0-1 1,0 0 0,1-1 0,-1 1-1,1-1 1,1 0 0,-1-1-1,1 1 1,0-1 0,0-1-1,0 1 1,13 3 0,-15-5-4,-1-1 1,1 0 0,0-1 0,-1 1-1,1-1 1,0 0 0,0 0 0,-1-1-1,1 1 1,0-1 0,-1 0 0,1 0-1,-1-1 1,1 1 0,-1-1 0,1 0-1,-1 0 1,0 0 0,0-1 0,0 0-1,0 1 1,-1-2 0,1 1 0,-1 0-1,5-6 1,2-5-36,0 0-1,-1 0 1,0-1 0,-2 0-1,1 0 1,-2-1 0,0 0-1,5-25 1,-4 8-58,-2 1 0,-1-1 0,-1-46 1,-6 55 162,3 24-62,0-1 1,-1 1-1,1-1 0,0 0 1,0 1-1,0-1 1,0 1-1,-1-1 1,1 1-1,0-1 1,-1 1-1,1-1 0,0 1 1,-1-1-1,1 1 1,-1-1-1,1 1 1,-1 0-1,1-1 0,-1 1 1,1 0-1,-1-1 1,1 1-1,-1 0 1,1-1-1,-1 1 1,1 0-1,-1 0 0,0 0 1,1 0-1,-1 0 1,1 0-1,-1 0 1,0 0-1,-4 41-188,5 2 185,2 0 0,1-1 1,3 0-1,1 0 0,2 0 0,2-1 0,2 0 1,22 47-1,-20-49-25,-1 0 1,10 49-1,-21-71 36,0 1 0,-1 0 0,0 1 0,-2-1 0,0 0 0,-1 0 0,-5 30 0,5-45 4,1-1 1,-1 1-1,0 0 0,0 0 0,0 0 1,0 0-1,-1-1 0,1 1 1,-1-1-1,1 1 0,-1-1 0,0 1 1,0-1-1,0 0 0,0 0 1,-1 0-1,1 0 0,0 0 0,-1-1 1,0 1-1,1-1 0,-1 1 1,0-1-1,1 0 0,-1 0 0,0 0 1,0-1-1,0 1 0,0-1 1,0 0-1,0 1 0,0-1 0,0 0 1,0-1-1,-5 0 0,0 0-2,1-1 0,0 0-1,-1 0 1,1-1 0,0 0-1,0 0 1,0 0 0,1-1-1,-1 0 1,1-1 0,0 1-1,0-1 1,-6-6 0,3 1-11,0-1 0,1 0 0,0 0 0,1-1 0,-8-16 0,13 24-24,0 1 1,1-1-1,0 0 0,-1 0 0,1 1 0,1-1 0,-1 0 1,0 0-1,1 0 0,0 0 0,0 0 0,0 0 1,1 0-1,-1 0 0,1 0 0,0 0 0,0 0 1,0 1-1,1-1 0,-1 0 0,1 1 0,4-7 1,8-7-513,0 1 0,1 0 0,30-23 1,-3 6-9453,-34 27 4049</inkml:trace>
  <inkml:trace contextRef="#ctx0" brushRef="#br0" timeOffset="-3484.38">681 1886 14131,'0'0'7402,"0"11"-5238,2 39 480,14 94 0,-9-72-1264,-7-72-1416</inkml:trace>
  <inkml:trace contextRef="#ctx0" brushRef="#br0" timeOffset="-2951.16">1250 2278 5129,'0'0'19852,"3"0"-19063,72-9 71,-13 0-660,0 3 1,101 4-1,-142 10-935</inkml:trace>
  <inkml:trace contextRef="#ctx0" brushRef="#br0" timeOffset="-2546.06">1481 2074 3137,'0'0'7904,"1"9"-5018,12 182 6966,-5-32-5740,11-182-7574,-5 3-4884</inkml:trace>
  <inkml:trace contextRef="#ctx0" brushRef="#br0" timeOffset="-1225.28">2306 2199 6529,'0'0'13509,"-3"-9"-12250,0 2-1173,-22-45 1644,23 50-1580,0-1 1,0 1-1,0 0 1,0-1 0,0 1-1,0 0 1,0 0 0,-1 1-1,1-1 1,-1 0 0,1 1-1,-1-1 1,0 1 0,1 0-1,-1 0 1,0 0 0,0 1-1,0-1 1,-5 0 0,0 2-109,0 0 1,1 0-1,-1 1 1,0 0 0,1 0-1,-1 1 1,1 0 0,0 0-1,0 1 1,0 0 0,0 0-1,1 1 1,-1-1-1,1 1 1,1 1 0,-1-1-1,1 1 1,0 0 0,0 1-1,0-1 1,-3 8-1,2-5-26,0 1-1,1-1 1,0 1-1,0 0 1,1 0-1,1 1 1,0-1-1,0 1 1,1-1-1,0 1 1,1 0-1,0 0 1,1 0-1,0 0 1,2 11-1,-1-19-9,0 0 0,1 0 0,-1 0 0,1 0 0,-1-1 0,1 1 0,0 0 0,0-1-1,0 1 1,0-1 0,0 0 0,1 0 0,-1 1 0,1-2 0,-1 1 0,1 0 0,0 0 0,0-1 0,0 0 0,0 1-1,0-1 1,0 0 0,0-1 0,0 1 0,0 0 0,0-1 0,1 0 0,-1 0 0,6 0 0,-1 0 11,0 0 0,0-1 0,0 1 0,0-2 1,0 1-1,0-1 0,0-1 0,0 1 1,-1-1-1,13-7 0,-13 6-15,-1-1 1,0 0-1,-1 0 1,1 0-1,-1-1 1,0 0-1,0 0 1,-1 0-1,1-1 1,-1 1-1,-1-1 1,1 0-1,-1 0 1,-1 0-1,4-11 1,-4 6-5,0 0 0,-1 0 0,0 1 1,-1-1-1,0 0 0,-1 0 1,0 0-1,-1 0 0,-5-19 1,17 62 17,2 0 0,1 0 0,2-1 0,1-1 1,27 39-1,-41-66-93,-1 0 1,1 0-1,0 0 0,0 0 1,0 0-1,0 0 0,1-1 1,-1 1-1,0-1 0,1 0 0,-1 0 1,4 2-1,21 2-3639,-7-4-2797</inkml:trace>
  <inkml:trace contextRef="#ctx0" brushRef="#br0" timeOffset="-373">2911 2032 10186,'0'0'11536,"-2"13"-10632,-1 11-377,1 0 0,1 1 0,3 36 0,-2-53-412,1-1 1,0 1 0,0 0-1,1 0 1,0 0-1,0-1 1,1 1 0,-1-1-1,2 0 1,-1 1 0,1-1-1,0-1 1,1 1 0,0-1-1,0 0 1,0 0-1,7 6 1,-10-10-108,0-1 0,0 1-1,1-1 1,-1 0 0,1 1-1,-1-1 1,1 0 0,-1-1 0,1 1-1,-1 0 1,1-1 0,0 1 0,-1-1-1,1 0 1,0 0 0,-1 0 0,1 0-1,0-1 1,-1 1 0,6-2 0,-4 0-4,-1 0 0,1 0 0,-1 0 0,1 0 0,-1-1 0,0 0 0,0 1 0,0-1 0,0 0 0,0 0 0,-1-1 0,3-4 0,2-3-17,-1-1 0,0 1 1,-1-2-1,0 1 0,-1 0 0,-1-1 0,4-19 0,-5-5-207,-1-55 0,-2 97 221,0 23 12,1 0-1,4 32 1,12 10-44,37 102 1,-29-102-9,22 107 0,-45-170 43,0 0-1,0-1 1,0 1-1,-1 0 1,0 0-1,0 0 1,0 0 0,-1 0-1,0 0 1,-1 0-1,0-1 1,0 1-1,-4 9 1,3-12 48,1-1 0,-1 0 0,0 1 0,0-1 0,0 0 0,0-1 0,0 1 0,-1-1 0,1 1 0,-1-1 0,0 0 0,1 0 0,-1 0 0,0-1 0,0 1 0,0-1 0,-1 0 0,1 0 0,0-1 0,0 1 0,0-1 0,-7 0 0,5 0-14,0 1 0,0-1 0,0 0 0,-1-1 0,1 0 0,0 0 0,0 0 1,0-1-1,0 1 0,0-1 0,0-1 0,1 1 0,-1-1 0,1 0 0,0 0 0,0-1 1,0 0-1,0 0 0,0 0 0,1 0 0,-1-1 0,1 1 0,1-1 0,-1 0 1,1 0-1,-1-1 0,2 1 0,-1-1 0,0 1 0,1-1 0,0 0 0,1 0 1,-1 0-1,1 0 0,-1-11 0,1 9-54,1 0-1,-1 0 1,1 0 0,1 0-1,-1-1 1,1 1 0,1 0-1,0 0 1,0 0 0,0 1-1,1-1 1,0 0 0,0 1-1,9-13 1,-5 12-364,-1 0 0,1 0 0,0 1 0,1 0 1,0 1-1,0 0 0,1 0 0,-1 1 0,1 0 0,0 0 0,14-4 0,21-7-4698,-2 3-2763</inkml:trace>
  <inkml:trace contextRef="#ctx0" brushRef="#br0" timeOffset="4534.02">2059 541 11146,'0'0'5499,"13"-11"-3563,17-15-1256,38-43-1,-56 56-651,-1-1 0,-1 0 0,0 0 0,-1-1-1,0 0 1,-2-1 0,8-19 0,-11 22 234,-1 0 0,0 0 0,-1 0 0,1-26 0,13 81 1714,62 269 2049,-78-330-4237,0-14-3549,-6 5-4113</inkml:trace>
  <inkml:trace contextRef="#ctx0" brushRef="#br0" timeOffset="6991.6">2204 3 10818,'0'0'3762,"-11"3"-1389,-1 0-1754,-1 1-1,1 0 1,1 1-1,-1 0 1,1 1-1,0 0 1,0 1 0,1 0-1,-1 1 1,2 0-1,-16 15 1,2 9-192,2 1 1,1 0 0,1 2-1,2 0 1,-22 67 0,24-53-249,2 1 0,2 1 0,-8 99 0,19-93-117,2-1 0,3 1 0,14 66 0,-13-85 10,4 34 135,-7-40-156,2 1-1,1-1 1,2 0 0,1-1-1,23 54 1,-21-64-47,2 0 1,0 0 0,1-2-1,1 0 1,1 0 0,1-2-1,0 0 1,1-1-1,1 0 1,0-2 0,41 23-1,3-5-13,2-3 0,120 36 0,-124-48 9,1-3 0,1-3 0,0-2 0,0-4 1,1-2-1,0-3 0,88-11 0,-87 7-72,-27 1 62,-1 0-1,50-13 0,-37 5 13,-35 9 0,-1-1-1,0-1 0,1 0 1,-2 0-1,1-2 1,0 0-1,-1 0 0,0-1 1,13-10-1,23-18 1,-30 22 2,-1-1 0,31-29 0,-44 37-4,0 0 1,0 0 0,0 0 0,-1-1-1,0 1 1,-1-1 0,1 0-1,-1 0 1,-1 0 0,1-1-1,-1 1 1,2-12 0,8-60-35,-5 45 40,-1 0 0,-2 0 0,-2-69 0,-2 93-5,-2 0-1,1 0 1,-1 0-1,-1 0 1,0 1 0,0-1-1,-1 1 1,0 0-1,0 0 1,-1 0-1,0 1 1,-1-1 0,0 1-1,0 1 1,-1-1-1,0 1 1,0 0 0,-12-8-1,4 5 43,0 0 1,-1 0-1,0 2 0,-1 0 1,0 1-1,-19-5 0,-10 0 322,-50-6-1,71 14-264,-52-6 61,-108 1-1,41 4 351,49 9-387,70-2-97,0-1 0,-30-2 0,51 1-27,0 0 0,0-1 0,0 1 0,1-1 0,-1 0 0,0 0 0,1 0 0,-1-1 0,1 1 1,-1-1-1,1 0 0,0 0 0,-1 0 0,1 0 0,-4-5 0,3 2 3,1-1 0,-1 1 0,1-1-1,0 0 1,0 0 0,1 0 0,-4-12 0,-27-104 6,15 63-36,12 43-12,1-1 0,-6-34 0,7 4-18,3 30 12,0-1-1,-8-33 0,5 40 46,-2 0 0,1 1-1,-1-1 1,0 1 0,-12-13-1,-8-15 2,13 17 1,6 7-21,0 1 0,-1 1 1,0-1-1,-1 1 0,0 0 1,-1 1-1,0 0 0,-1 1 1,0 0-1,-1 1 0,-14-9 0,-24-16 16,44 29-54,-1-1 0,0 1 0,0 1 0,0-1 0,-1 1-1,1 1 1,-1-1 0,0 1 0,0 0 0,0 1 0,0 0 0,-1 0 0,-13 0 0,-24 9-2458,17 5-3950,12-3-2084</inkml:trace>
  <inkml:trace contextRef="#ctx0" brushRef="#br0" timeOffset="8950.48">2104 1591 5025,'0'0'14585,"2"-6"-12882,3-16-150,-4 16 984,-6 29-642,-47 137-1692,45-135-214,2 0 0,1 0 0,1 1 0,0 40 0,10-40-44,-1 5 645,-6-33-557,-1 0 0,0-1 0,0 1 0,0 0 0,0 0 0,0 0 0,-1-1 0,1 1 0,0 1 1,-1-1-1,0 0 0,1 0 0,-1 1 0,-2-3 0,-35-29 533,32 27-523,-44-31-59,51 37-28,0 4-232,1 1 261,-1-1 1,1 0-1,0 0 0,0 1 1,0-1-1,1 0 0,0 0 1,-1 0-1,1 0 0,1-1 0,-1 1 1,5 6-1,-3-4-3,9 15 13,0 0 1,1-1-1,1-1 1,19 19-1,-32-39 46,0 1-1,1-1 1,-1 0-1,0 0 1,0 0-1,0 0 1,0 0-1,0-1 1,-1 1-1,1-1 0,0 1 1,-1-1-1,1 1 1,-1-1-1,1 0 1,-1 0-1,2-2 1,2-2 29,1 0-132,1 0 0,-1 0 0,0-1 0,-1 1 0,1-1 0,-2-1 0,1 1 0,-1-1 0,0 0 0,0 0 0,-1 0 0,0 0 0,0 0 0,-1-1 0,-1 1 0,1-1 0,0-16 0,-20 37-937,-17-4 1142,0-1-1,-1-2 1,-37 0 0,72-5-185,42 0-550,43-9-1127,-84 9 1607,-33 6-7,17-1 146,9-3-5,1 0 0,-1 0 0,0-1 0,0 1 0,-10-1 0,17-1-179,29 0-7168,-15 0 2358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46:09.004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155 65 6177,'0'0'6378,"5"0"-6257,32-8-140,-34 8 90,0-1 0,-1 0 1,1 1-1,-1-1 0,1-1 0,-1 1 0,1 0 0,-1-1 0,0 1 1,0-1-1,0 1 0,0-1 0,0 0 0,2-2 0,-9 17 2291,5-11-2240,-1 0-1,1 0 1,-1-1-1,1 1 1,-1 0 0,0-1-1,0 1 1,0-1-1,0 1 1,0-1-1,0 1 1,0-1 0,0 1-1,0-1 1,-1 0-1,1 0 1,-2 1 0,-16 11 1472,16-10-1128,8-9-400,5-3-216,8-11-24,-36 31 1410,-16 13 624,34-23-2028</inkml:trace>
  <inkml:trace contextRef="#ctx0" brushRef="#br0" timeOffset="1851.39">18 10 7738,'0'0'11379,"0"4"-8284,5 16-2577,91 108 1337,-95-128-1827,-1 1 0,0 0 0,1 0 0,-1-1 0,1 1 0,-1 0 0,1-1 0,-1 1 0,1 0 0,0-1 0,-1 1 0,1-1 0,0 1 0,-1-1 0,1 1 0,0-1-1,0 1 1,0-1 0,-1 0 0,1 0 0,0 1 0,0-1 0,0 0 0,0 0 0,-1 0 0,1 0 0,0 0 0,0 0 0,0 0 0,0 0 0,0 0 0,0 0 0,-1 0 0,1-1 0,0 1 0,0 0 0,0-1 0,-1 1-1,1-1 1,0 1 0,0-1 0,-1 1 0,1-1 0,0 1 0,-1-1 0,1 1 0,-1-1 0,1-1 0,30-44 1857,-21 27-1583,6-7-394,-12 18 26,0 0 1,1 0 0,0 1-1,1-1 1,0 1 0,0 0-1,0 1 1,10-9 0,-126 19-207,65 1 398,36-5-154,1 0-1,-1 1 0,0 0 0,1 0 0,-1 1 0,1 1 0,-1-1 1,1 1-1,0 0 0,-15 9 0,18-10-2771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47:38.493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348 230 13771,'0'0'13576,"-1"13"-12846,-3 22-370,2 1 1,2-1 0,1 1-1,2 0 1,1-1 0,2 0-1,1 0 1,13 35 0,-16-61-1360,8 23 3417,-10-26-5023</inkml:trace>
  <inkml:trace contextRef="#ctx0" brushRef="#br0" timeOffset="346.23">1 184 9602,'0'0'14539,"53"-17"-13683,-5 17-71,19 0-225,17 0-192,3 0-152,-16-2-176,-19 0-40,-19-1-272,13-2-1265,-7 0-2415,-4-1-3442</inkml:trace>
  <inkml:trace contextRef="#ctx0" brushRef="#br0" timeOffset="872.45">762 412 16644,'0'0'5913,"13"-1"-4878,141-6-37,-88 6-442,125-16-1,-189 16-559,0 1-1,-1 0 0,1 0 0,0-1 1,0 1-1,0-1 0,0 1 0,-1-1 1,1 0-1,0 0 0,0 0 0,-1 0 1,1 0-1,-1 0 0,1 0 0,-1-1 1,1 1-1,-1 0 0,0-1 0,0 1 1,0-1-1,0 0 0,0 1 0,0-1 1,0 0-1,0-1 0,0-1-14,-1 1 1,0 0-1,0 0 0,-1-1 1,1 1-1,-1 0 0,0 0 1,1 0-1,-1-1 0,-1 1 1,1 0-1,0 0 0,-1 1 1,-1-4-1,-10-12-77,0 0 1,-1 1-1,-23-23 0,33 35 105,73 94 763,-50-69-662,34 44 256,-50-59-319,0-1 0,0 1 0,-1 0 0,1 0 0,-1 0 0,0 1 0,0-1 0,-1 0 0,0 1 0,0-1 0,0 1 0,0 6 0,-2-10-43,0 1 0,1 0 1,-1-1-1,0 1 0,-1-1 0,1 0 1,0 1-1,-1-1 0,1 0 0,-1 0 1,0 0-1,0 0 0,0 0 0,0 0 1,0 0-1,0 0 0,0-1 0,0 1 1,-1-1-1,1 0 0,-1 0 0,1 0 1,-1 0-1,1 0 0,-1 0 0,-4 0 1,-20 11-6747</inkml:trace>
  <inkml:trace contextRef="#ctx0" brushRef="#br0" timeOffset="1290.8">1701 188 11827,'0'0'7400,"0"13"-5474,11 157 3668,34 101-2097,-36-242-3046,-9-58-1041,0 2-627,1-18-3606,-1-1-4039</inkml:trace>
  <inkml:trace contextRef="#ctx0" brushRef="#br0" timeOffset="1702.49">1328 67 15035,'0'0'7082,"96"-1"-5530,-3 13-632,15 4-672,3 4-248,-10 2-968,-38-6-1792,-17-1-4538</inkml:trace>
  <inkml:trace contextRef="#ctx0" brushRef="#br0" timeOffset="2124.94">1956 754 13299,'0'0'7919,"-10"-5"-5419,4 2-2286,0 0-1,0 0 0,0 0 1,0-1-1,1 0 0,0 0 1,0 0-1,0-1 0,0 1 1,1-1-1,0-1 0,0 1 1,0 0-1,0-1 0,1 0 0,0 0 1,0 0-1,1 0 0,0 0 1,0 0-1,-2-13 0,3 13-219,1 0 0,0 0-1,0 0 1,1 0 0,-1 0 0,1 0-1,1 0 1,-1 0 0,1 0-1,0 0 1,3-6 0,-4 10-13,0 1 0,0 0 0,0 0 0,0-1 0,0 1 0,0 0 0,0 0 0,0 0 0,1 0 0,-1 0 1,0 0-1,1 0 0,-1 1 0,1-1 0,-1 0 0,1 1 0,-1-1 0,3 0 0,-1 1-7,0 0 0,-1 0 0,1 1 0,0-1 1,-1 1-1,1-1 0,0 1 0,-1 0 0,1 0 0,-1 0 0,1 0 0,-1 0 0,1 1 0,2 2 0,79 61-160,-57-42 172,55 36 0,-73-53 17,0-2-1,0 1 1,0-1 0,0 0-1,1-1 1,-1 0-1,1-1 1,0 0 0,0 0-1,0-1 1,11 0 0,-18-2-1,-1 1 1,1-1 0,-1 0-1,1 0 1,-1 0 0,1 0 0,-1 0-1,0-1 1,0 1 0,0-1 0,1 1-1,-1-1 1,-1 0 0,1 0-1,0 0 1,0 0 0,-1 0 0,1 0-1,-1-1 1,0 1 0,1 0 0,-1-1-1,0 1 1,-1-1 0,1 1-1,0-1 1,-1 1 0,1-6 0,1-3-219,0-1 1,0 0 0,-2 0 0,1 0-1,-3-13 1,2 22 204,0 0 0,0 1 0,-1-1 0,1 0 0,-1 0 1,1 1-1,-1-1 0,0 0 0,0 1 0,-1-1 0,1 1 0,0 0 0,-1-1 0,0 1 0,1 0 0,-1 0 0,0 0 0,0 0 0,0 0 0,0 0 0,0 0 0,-1 1 0,1-1 0,-1 1 0,1 0 0,-1 0 0,1-1 0,-1 2 0,0-1 0,1 0 0,-1 1 1,0-1-1,0 1 0,1 0 0,-1-1 0,0 1 0,0 1 0,1-1 0,-1 0 0,0 1 0,0-1 0,1 1 0,-1 0 0,0 0 0,1 0 0,-1 0 0,1 1 0,-1-1 0,1 1 0,0-1 0,0 1 0,-1 0 0,1 0 0,-2 2 0,-32 35 815,0 2-1,-46 72 0,74-102-859,-3 8-1256,8-5-7268</inkml:trace>
  <inkml:trace contextRef="#ctx0" brushRef="#br0" timeOffset="2507.37">2437 259 14195,'0'0'8322,"57"11"-7362,-21-6-696,8 0-264,7 0-968,-10-2-2817,-14-3-2448</inkml:trace>
  <inkml:trace contextRef="#ctx0" brushRef="#br0" timeOffset="2912.85">2486 454 11498,'0'0'8970,"77"10"-8970,-17-10-384,-5-5-2504,-4-3-7186</inkml:trace>
  <inkml:trace contextRef="#ctx0" brushRef="#br0" timeOffset="2913.85">2989 252 3137,'0'0'20343,"-11"8"-18506,-3 4-1498,0 0 0,1 1 0,1 1 0,0 0 0,1 0 0,0 1 0,1 1 0,1 0 0,0 0 0,2 0 0,-8 22 0,12-29-263,0 0 1,1 0-1,1 0 1,0 0-1,0 1 1,0-1-1,1 0 1,1 0-1,-1 1 0,1-1 1,1 0-1,4 16 1,-4-20-88,1-1 0,-1 0 0,0 1 0,1-1 0,0 0 0,0 0 0,0 0 0,1-1-1,-1 1 1,1-1 0,0 0 0,0 0 0,0 0 0,0 0 0,1-1 0,-1 0 0,1 0 0,-1 0 0,1 0 0,0-1 0,-1 1 0,1-1 0,0-1 0,0 1 0,5 0 0,-4-1-238,0 0 1,-1 0 0,1-1 0,0 1-1,-1-1 1,1 0 0,0-1-1,-1 1 1,0-1 0,1 0 0,-1-1-1,7-3 1,30-27-5305,-13-2-1859</inkml:trace>
  <inkml:trace contextRef="#ctx0" brushRef="#br0" timeOffset="3384.74">3111 1 13363,'0'0'6493,"-2"10"-5270,-2 38 181,1 0-1,2 1 1,3-1 0,9 60-1,-9-90-1329,2 0 0,0 0-1,1 0 1,0-1 0,2 0-1,0 0 1,1-1-1,0 0 1,1 0 0,1-1-1,1 0 1,0-1 0,1 0-1,0 0 1,15 11 0,-24-22-73,0-1 1,0 1-1,0-1 1,1 0-1,-1 0 1,0-1 0,1 1-1,-1-1 1,1 1-1,-1-1 1,1 0-1,0 0 1,0-1-1,-1 1 1,1-1 0,0 0-1,0 0 1,0 0-1,-1 0 1,1-1-1,0 1 1,0-1-1,-1 0 1,1 0 0,-1 0-1,1-1 1,-1 0-1,1 1 1,-1-1-1,0 0 1,0 0 0,0-1-1,0 1 1,0-1-1,0 1 1,2-5-1,1 1-94,-1-1-1,0 0 0,-1-1 1,1 1-1,-2-1 1,1 0-1,-1 0 0,0 0 1,-1 0-1,1-1 0,-2 1 1,1-1-1,-1 1 1,-1-1-1,0-10 0,0 16 84,0 1-1,-1-1 0,0 0 0,1 1 1,-1-1-1,0 1 0,0-1 0,0 1 1,-1 0-1,1-1 0,-1 1 1,1 0-1,-1 0 0,0 0 0,0 0 1,1 0-1,-1 1 0,-1-1 0,1 0 1,0 1-1,0 0 0,-1-1 1,1 1-1,0 0 0,-1 0 0,1 0 1,-1 1-1,0-1 0,1 0 0,-1 1 1,1 0-1,-5 0 0,3-1 47,0 1 0,0 0 1,0 0-1,0 0 0,0 1 0,0 0 0,0-1 0,0 1 0,0 1 0,1-1 0,-1 0 0,0 1 1,0 0-1,1 0 0,-1 0 0,1 0 0,0 1 0,0-1 0,0 1 0,-5 6 0,5-5 25,0 0-1,0 0 0,1 0 0,0 0 0,0 1 0,0-1 1,0 1-1,1-1 0,0 1 0,0 0 0,0-1 1,0 1-1,1 0 0,0 0 0,0 0 0,0-1 1,0 1-1,1 0 0,0 0 0,0-1 0,0 1 0,1 0 1,0-1-1,-1 1 0,2-1 0,-1 0 0,5 7 1,-3-5-94,1 0 1,1-1 0,-1 1 0,1-1 0,0-1-1,0 1 1,1-1 0,-1 0 0,1 0-1,0-1 1,0 0 0,0 0 0,0 0 0,1-1-1,-1 0 1,14 1 0,-12-2-708,1 0 0,-1-1 1,0-1-1,1 1 0,-1-1 0,15-4 1,2-6-5440</inkml:trace>
  <inkml:trace contextRef="#ctx0" brushRef="#br0" timeOffset="3807.23">3039 123 16235,'0'0'4785,"103"23"-4728,-35 2-57,-11-2-3041,-8-2-4761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47:26.547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123 0 1824,'0'0'17541,"0"18"-15009,0-18-2516,5 306 5467,-2-265-5189,2 0-1,2 0 0,1 0 1,3-1-1,27 70 1,-35-103-276,1 0-1,0 0 1,0-1 0,0 1-1,1-1 1,0 0 0,0 0 0,0-1-1,1 0 1,-1 0 0,12 7-1,-13-9-43,1-1-1,0 0 1,0 0-1,0 0 1,0 0-1,0-1 1,0 0-1,0 0 1,1 0 0,-1-1-1,0 0 1,0 0-1,1 0 1,-1-1-1,0 1 1,0-1-1,0 0 1,7-3-1,2-2-588,0-1 0,-1 0 0,0 0-1,0-2 1,-1 1 0,14-14 0,15-19-5333</inkml:trace>
  <inkml:trace contextRef="#ctx0" brushRef="#br0" timeOffset="435.89">1 375 15699,'0'0'6602,"97"-2"-5242,-8-3-808,14 2-552,2 3-800,-28 0-1601,-25 7-3224</inkml:trace>
  <inkml:trace contextRef="#ctx0" brushRef="#br0" timeOffset="801.45">769 401 12547,'0'0'10411,"14"-7"-9006,9-4-1204,1 2 1,0 1 0,1 0 0,0 2-1,0 1 1,26-2 0,18 4-184,-46 3-367,0-2-1,42-6 0,-64 8 325,-1 0 0,1-1 0,0 1 0,-1 0 0,1-1 1,-1 1-1,1 0 0,0-1 0,-1 1 0,1-1 0,-1 1 0,1-1 0,-1 1 0,1-1 0,-1 1 0,1-1 1,-1 1-1,0-1 0,1 0 0,-1 1 0,0-1 0,1 0 0,-1 1 0,0-1 0,0 0 0,0 0 1,0 1-1,0-1 0,0 0 0,0 1 0,0-1 0,0 0 0,0 0 0,0 1 0,0-1 0,0 0 1,-1 1-1,1-1 0,0 0 0,0 1 0,-1-1 0,1 0 0,0 1 0,-1-1 0,1 1 0,-1-1 0,0-1 1,-23-28-768,-8-4 197,-7-6 3648,38 38-2261,4 4-169,24 22-245,9 6-256,-15-13-94,-1 1 1,23 26-1,-38-39-34,-1 1-1,0 0 1,0 0-1,0 0 1,-1 0-1,0 0 1,0 1-1,0-1 1,-1 1-1,0 0 1,-1 0-1,1 0 1,0 11-1,-3-14 0,1 0 0,-1 0-1,0 0 1,0 0 0,0 0-1,0 0 1,-1 0 0,1 0-1,-1-1 1,0 1 0,0-1-1,-1 1 1,1-1 0,-1 0-1,1 0 1,-1 0 0,0 0-1,0 0 1,-1-1 0,1 1-1,-4 1 1,-3 3-694,-1-1 0,0-1 1,0 0-1,0 0 0,-23 5 0,14-6-4741</inkml:trace>
  <inkml:trace contextRef="#ctx0" brushRef="#br0" timeOffset="1224.45">1787 183 12939,'0'0'6350,"0"8"-4904,2 41 1249,7 54 0,-1-56-2187,1-1 0,2 0 0,19 46 0,-24-78-458,4 11-329,-12-21-374,-9-12-560,-8-11-3104,-2-4-3857</inkml:trace>
  <inkml:trace contextRef="#ctx0" brushRef="#br0" timeOffset="1225.45">1559 329 12707,'0'0'7937,"102"-3"-6016,-22 3-1185,9 6-736,-1 8-392,-27 0-2353,-18-1-3616</inkml:trace>
  <inkml:trace contextRef="#ctx0" brushRef="#br0" timeOffset="1613.82">2265 505 9130,'0'0'11721,"-7"-12"-9204,-3-6-1809,1 0 1,0-1-1,2 0 1,-8-27-1,14 41-756,-1 0 0,1-1 1,0 1-1,0-1 0,0 1 0,1-1 0,-1 1 1,2-1-1,-1 1 0,0-1 0,1 1 0,0-1 1,1 1-1,-1 0 0,1-1 0,0 1 0,0 0 1,0 0-1,1 0 0,0 1 0,0-1 0,0 0 0,1 1 1,5-7-1,-7 10 26,0 0 0,0-1 0,0 1 0,0 0 0,0 0 0,0 0 0,0 0 0,0 0 0,0 0 0,1 1 0,-1-1 0,0 1 0,0-1 0,1 1 0,-1 0 0,0 0 0,0 0 0,1 0 0,-1 1 0,0-1 1,1 1-1,-1-1 0,0 1 0,0 0 0,0-1 0,0 1 0,0 0 0,0 1 0,0-1 0,0 0 0,2 2 0,6 5-100,-1 1 1,-1 0 0,1 1-1,11 17 1,2 1 25,-11-16 142,0 0 1,1-1-1,1-1 0,-1 0 0,2-1 1,-1 0-1,1-1 0,1 0 0,-1-1 1,1-1-1,0 0 0,1-1 0,-1-1 1,1-1-1,0 0 0,0-1 0,0 0 1,0-1-1,0-1 0,0-1 0,18-3 1,-31 4-43,0 0 0,0 0 1,0-1-1,0 1 0,0-1 0,0 0 1,0 0-1,0 0 0,0-1 0,-1 1 1,1-1-1,0 1 0,-1-1 1,1 0-1,-1 0 0,0 0 0,0 0 1,0 0-1,0-1 0,0 1 0,0-1 1,0 1-1,-1-1 0,1 0 1,-1 1-1,0-1 0,0 0 0,0 0 1,0 0-1,0 0 0,-1 0 0,1 0 1,-1 0-1,0 0 0,0 0 1,0 0-1,0 0 0,-1 0 0,1-1 1,-1 1-1,0 1 0,0-1 0,0 0 1,0 0-1,0 0 0,-1 0 1,1 1-1,-1-1 0,0 1 0,0-1 1,0 1-1,0 0 0,-4-5 0,-2 0-4,1 0-1,-1 0 0,0 0 0,-1 1 1,1 0-1,-1 1 0,0 0 0,-16-7 1,21 11 2,0 0 0,0 0 0,0 0 0,0 0 0,-1 0 0,1 1 0,0 0-1,0 0 1,0 0 0,0 0 0,0 1 0,-1 0 0,1-1 0,0 2 0,0-1 0,0 0 0,1 1 0,-1-1 0,0 1 0,1 0 0,-1 1 0,1-1 0,-1 1 0,-3 3 0,-14 17 182,1-1 0,-18 29 0,18-23-542,-29 31 1,40-51-731,1 0 0,-2 0 0,1-1-1,-12 7 1,-3-2-7906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47:17.65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0 712 696,'0'0'16932,"2"13"-14990,8 86 351,-2-43-902,-2 0 1,-3 1 0,-8 103 0,4-158 247,-1-11-679,0-34-457,1-61-802,5-25-1230,29-178 0,-31 295 1317,0 1-1,2-1 0,-1 1 1,2-1-1,-1 1 1,1 0-1,7-10 1,-11 19 208,1 0 0,-1 0 0,0 0 0,1 0 0,0 0 0,-1 0 0,1 0 0,0 1 0,0-1 0,0 1 0,0-1 0,0 1 1,0 0-1,0 0 0,0 0 0,1 0 0,-1 0 0,0 1 0,1-1 0,-1 0 0,1 1 0,-1 0 0,1 0 0,-1 0 0,0 0 0,1 0 0,-1 0 1,1 0-1,-1 1 0,1-1 0,-1 1 0,0 0 0,1 0 0,-1 0 0,0 0 0,0 0 0,0 0 0,0 1 0,0-1 0,4 4 0,7 6 142,0 1-1,0 1 1,-1 0-1,-1 1 1,0 0-1,-1 1 1,0 0-1,9 21 0,53 136 487,-65-153-546,34 108 387,-29-84-239,1-2 0,2 0-1,1 0 1,37 62 0,-51-100-221,-23-40-4195,3 14-3299</inkml:trace>
  <inkml:trace contextRef="#ctx0" brushRef="#br0" timeOffset="435.73">43 865 14859,'0'0'8186,"97"12"-7898,-31-2-288,18 2-168,5-3-1552,-23-3-3065,-15-3-1809</inkml:trace>
  <inkml:trace contextRef="#ctx0" brushRef="#br0" timeOffset="796.75">635 725 12947,'0'0'6565,"3"13"-5302,8 33-272,26 99 1390,-33-134-2167,0 1 1,0-1-1,1 0 1,1 0-1,0 0 1,0-1 0,1 0-1,0 0 1,17 16-1,-22-24-144,0 0-1,0 0 0,0 0 0,1 0 0,-1 0 1,1 0-1,-1-1 0,1 1 0,0-1 1,0 0-1,-1 0 0,1 0 0,0 0 1,0 0-1,0 0 0,0-1 0,0 0 0,0 1 1,1-1-1,-1 0 0,0-1 0,0 1 1,0 0-1,0-1 0,0 0 0,0 0 1,0 1-1,-1-2 0,1 1 0,0 0 0,0-1 1,-1 1-1,1-1 0,-1 0 0,1 0 1,-1 0-1,0 0 0,0 0 0,0 0 0,0-1 1,0 1-1,0-1 0,-1 1 0,3-5 1,3-6 42,-1 1 1,-1-1-1,0 0 1,0-1-1,-1 0 0,-1 1 1,0-1-1,1-20 1,-4 10-114,0 0 0,-2 0 0,-1 0 0,0 1 0,-2-1 1,-1 1-1,0 0 0,-15-31 0,21 53-153,0 1 0,0-1 0,0 0 1,-1 1-1,1-1 0,0 1 0,0-1 0,0 0 0,0 1 1,0-1-1,0 1 0,0-1 0,0 0 0,0 1 0,0-1 1,1 1-1,-1-1 0,0 0 0,0 1 0,0-1 0,1 1 1,-1-1-1,0 1 0,1-1 0,-1 1 0,1-1 0,-1 1 1,0-1-1,1 1 0,-1 0 0,1-1 0,-1 1 0,1 0 1,-1-1-1,1 1 0,-1 0 0,1 0 0,0-1 0,-1 1 1,1 0-1,-1 0 0,1 0 0,0 0 0,-1 0 1,1 0-1,-1 0 0,1 0 0,0 0 0,-1 0 0,1 0 1,-1 0-1,1 0 0,0 0 0,0 1 0,5-1-1673,16-2-5486</inkml:trace>
  <inkml:trace contextRef="#ctx0" brushRef="#br0" timeOffset="1237.69">1468 339 11682,'0'0'3675,"3"15"-1207,42 197 2733,-21-115-3515,16 149 1,-37-171-506,-2-52-137,-1-20-65,0-9 423,1-25-1665,0 0 1,8-39-1,-7 58-48,1 1 0,0-1 0,0 1-1,1-1 1,1 1 0,0 0 0,0 1 0,1-1 0,8-9 0,-12 17 208,0 1 0,-1 0 1,1-1-1,1 1 0,-1 0 1,0 0-1,0 1 0,1-1 1,-1 0-1,1 1 0,0-1 1,-1 1-1,1 0 0,0 0 1,0 0-1,-1 0 0,1 0 1,0 1-1,0 0 0,0-1 0,5 1 1,-3 1 47,0 0 0,-1 0 0,1 1 1,-1 0-1,0-1 0,0 1 0,1 1 1,-1-1-1,-1 1 0,1-1 0,0 1 1,5 5-1,3 6 90,1 0 1,-2 0-1,0 1 1,0 1-1,14 29 1,-22-39 50,0 1 1,0 0-1,0-1 1,-1 1-1,0 1 1,0-1-1,-1 0 1,0 0-1,0 0 1,0 1-1,-2 9 0,1-14 10,-1 1 0,0-1-1,-1 1 1,1-1-1,0 0 1,-1 1-1,0-1 1,0 0-1,0 0 1,0 0-1,0 0 1,-1-1-1,1 1 1,-1-1 0,0 1-1,1-1 1,-1 0-1,0 0 1,0 0-1,-1 0 1,1-1-1,0 1 1,-1-1-1,-3 1 1,-66 18 769,67-19-919,-1 0 0,0 0 0,1 0 0,-1-1 0,0 0 0,1-1 0,-1 1 0,0-1 0,-7-2 0,14 3-18,-1 0 0,1-1 0,0 1 0,-1 0 0,1 0 0,-1 0 0,1-1 0,0 1 0,-1 0 0,1-1 0,0 1 0,-1 0 0,1 0-1,0-1 1,0 1 0,-1 0 0,1-1 0,0 1 0,0-1 0,0 1 0,0 0 0,-1-1 0,1 1 0,0-1 0,0 1 0,0 0 0,0-1 0,0 1 0,0-1 0,0 1-1,0-1 1,0 1 0,0 0 0,0-1 0,0 1 0,1-1 0,-1 1 0,0 0 0,0-1 0,0 1 0,0-1 0,1 1 0,-1 0 0,1-1 0,13-15-5660,5 3-1038</inkml:trace>
  <inkml:trace contextRef="#ctx0" brushRef="#br0" timeOffset="2035.4">2044 690 13019,'0'0'9753,"-11"6"-8997,3-1-613,3-3-79,1 1 0,0-1 1,0 1-1,0 0 0,0-1 0,1 2 0,-1-1 1,1 0-1,-1 1 0,1 0 0,0 0 1,1 0-1,-1 0 0,1 0 0,-4 8 1,0 5 163,1 0 0,1 1 0,0 0 1,1-1-1,1 1 0,1 0 0,2 35 1,-1-48-208,1 0 0,-1 0 0,1 0 0,0 0 1,0-1-1,1 1 0,-1 0 0,1-1 0,0 1 0,0-1 1,1 0-1,-1 1 0,1-1 0,0 0 0,0-1 0,0 1 1,1-1-1,-1 1 0,1-1 0,0 0 0,0 0 0,0 0 1,0-1-1,1 0 0,-1 0 0,1 0 0,-1 0 0,1 0 1,0-1-1,-1 0 0,1 0 0,0 0 0,7-1 0,-8 1 8,-1-1 0,1 0 0,0 0-1,-1 0 1,1-1 0,0 1-1,-1-1 1,1 0 0,-1 0-1,1 0 1,-1 0 0,0-1-1,1 1 1,-1-1 0,0 0-1,0 0 1,0 0 0,0-1-1,4-4 1,-4 3-10,0 0 1,0 0-1,-1-1 0,0 1 1,0-1-1,0 0 0,0 1 1,-1-1-1,1 0 1,-1 0-1,-1 0 0,1-9 1,0 0-14,-2 0 1,0 1-1,0-1 0,-2 0 1,1 1-1,-2 0 1,0-1-1,0 1 1,-11-20-1,9 21-25,-26-42-29,30 51 37,0 0 0,0 0 0,0 0 0,-1 0 1,1 0-1,-1 1 0,0-1 0,0 1 0,0 0 0,0 0 1,0 0-1,-6-3 0,8 8-4,0 0-1,0 0 1,1 1 0,-1-1-1,1 0 1,0 0 0,0 0-1,0 0 1,0 1 0,0-1-1,1 3 1,0-2 29,0 0-1,1 1 1,-1-1-1,1 0 1,-1 0 0,1-1-1,0 1 1,1 0 0,-1-1-1,1 1 1,0-1 0,-1 0-1,2 0 1,-1 0-1,0 0 1,0 0 0,1-1-1,0 1 1,-1-1 0,1 0-1,0 0 1,6 2 0,-7-3-8,0-1 1,0 1-1,0 0 1,1-1 0,-1 0-1,0 0 1,0 0 0,0 0-1,0 0 1,0-1 0,0 1-1,0-1 1,0 0 0,0 0-1,0 0 1,0 0 0,0-1-1,0 1 1,-1-1 0,1 1-1,-1-1 1,1 0 0,-1 0-1,0 0 1,1-1 0,-1 1-1,0 0 1,-1-1 0,1 1-1,0-1 1,2-4 0,-1-3 19,1-1 0,-1 1 1,-1-1-1,2-13 1,-3 18 107,0 20-140,0 0-1,1 0 0,1-1 1,0 1-1,1-1 0,0 0 1,1 0-1,10 19 0,-12-26 38,0 0 0,0-1 0,1 1 0,-1-1 0,1 1 0,0-1 0,1-1 0,-1 1 0,1 0 0,0-1-1,0 0 1,0 0 0,1-1 0,-1 1 0,1-1 0,0 0 0,0-1 0,0 0 0,0 0 0,9 2 0,-13-4-15,1-1 1,-1 1-1,1-1 0,-1 0 1,1 1-1,-1-1 0,1 0 1,-1-1-1,0 1 0,0 0 1,1-1-1,-1 1 0,0-1 1,0 0-1,0 1 0,-1-1 1,1 0-1,0 0 0,-1 0 1,1-1-1,-1 1 0,0 0 1,0 0-1,0-1 0,0 1 1,0-1-1,0 1 0,0-6 1,5-11 152,-1-1 1,3-30-1,-7 41-158,2-69-466,-3 54 181,1 33 135,1 7 240,-1 0-1,2-1 1,0 1-1,1-1 1,1 0-1,0 0 1,1 0-1,0 0 1,1-1-1,15 21 1,-18-29-177,1 0-1,0 0 1,0-1-1,0 0 1,1 0 0,-1 0-1,1-1 1,0 0-1,1 0 1,11 6 0,-12-8-341,-1-1 1,1 1 0,0-1 0,0 0 0,0 0 0,0-1-1,0 1 1,0-1 0,0-1 0,0 1 0,0-1 0,-1 0-1,1 0 1,11-5 0,8-6-7502</inkml:trace>
  <inkml:trace contextRef="#ctx0" brushRef="#br0" timeOffset="2555.87">2656 303 15507,'0'0'4297,"0"74"-2248,11-13 415,5 17-1023,9 5-417,4-5-192,0-20-248,-4-19-104,-1-11-152,1-7-8,4 0-160,4-2-104,1-4-56,-4-9-456,-5-11-1680,-10-10-3201,-8-6-5290</inkml:trace>
  <inkml:trace contextRef="#ctx0" brushRef="#br0" timeOffset="2556.87">2676 669 15723,'0'0'2641,"66"0"-1553,-3-3-944,36-8-144,-9 1-2824,-3 0-1185</inkml:trace>
  <inkml:trace contextRef="#ctx0" brushRef="#br0" timeOffset="3103.92">3856 678 11803,'0'0'3027,"-9"-4"723,-6-2-2858,0 1 0,0 1-1,0 0 1,0 1 0,-1 0 0,-26 0-1,36 3-798,-1 1 0,1-1 0,0 1-1,0 0 1,-1 1 0,1-1 0,0 1-1,0 1 1,1-1 0,-1 1 0,0 0-1,1 0 1,0 1 0,-1-1 0,1 1 0,1 0-1,-1 1 1,1-1 0,-1 1 0,1 0-1,-4 7 1,1-1-38,0 1 0,1-1 0,1 1 0,0 0 1,1 1-1,0-1 0,1 1 0,0-1 0,1 1 0,0 0 0,1 18 0,1-25-35,0-1-1,0 1 1,1-1-1,0 1 0,0-1 1,1 1-1,-1-1 1,1 0-1,0 0 1,1 0-1,-1 0 1,1 0-1,0 0 1,0-1-1,0 1 1,1-1-1,0 0 1,0 0-1,0 0 0,0 0 1,1-1-1,-1 0 1,1 0-1,0 0 1,0 0-1,0-1 1,0 0-1,10 3 1,-9-3-6,0 0 0,0-1 0,0 0 0,1 0 0,-1-1 0,0 1 1,0-1-1,0 0 0,1-1 0,-1 0 0,0 0 0,0 0 0,0-1 0,0 1 0,0-1 1,0-1-1,-1 1 0,1-1 0,-1 0 0,1-1 0,8-6 0,-7 3-12,-1 0 0,0 0 0,0-1-1,-1 1 1,0-1 0,0 0 0,0-1 0,-1 1-1,-1-1 1,0 0 0,0 0 0,0 0 0,-1 0-1,1-10 1,1-9-101,-2 0 0,-1-1 0,-1 1-1,-1-1 1,-2 1 0,-1 0 0,-1 0 0,-1 0-1,-1 0 1,-2 1 0,-1 0 0,-1 1 0,-1 0-1,-1 1 1,-32-45 0,45 70 102,0-1 0,-1 0 0,1 0 0,0 1-1,-1-1 1,1 0 0,-1 1 0,1-1 0,-1 0 0,1 1 0,-1-1 0,0 1 0,1-1-1,-1 1 1,0-1 0,1 1 0,-1 0 0,0-1 0,0 1 0,1 0 0,-1-1-1,0 1 1,0 0 0,1 0 0,-2 0 0,1 1 4,1 0 0,-1 1 0,1-1 1,0 1-1,-1-1 0,1 1 0,0-1 0,0 1 0,0-1 1,0 1-1,0-1 0,0 1 0,0-1 0,1 1 0,0 1 0,5 32 150,3 0 0,0-1-1,3-1 1,20 44-1,-3-16 147,53 78 0,-72-123-225,1-1 0,0 0 1,27 25-1,-34-36-333,1 0-1,-1 0 1,1-1-1,0 1 1,0-1 0,0-1-1,1 1 1,-1-1-1,0 0 1,1 0-1,0 0 1,-1-1 0,1 0-1,0 0 1,0 0-1,6-1 1,13-5-6056,-10-13-2452</inkml:trace>
  <inkml:trace contextRef="#ctx0" brushRef="#br0" timeOffset="3526.35">4036 147 15139,'0'0'7058,"17"79"-5746,6-45-744,27 20-568,-3-6-1272,0-5-5810</inkml:trace>
  <inkml:trace contextRef="#ctx0" brushRef="#br0" timeOffset="4414.83">4406 588 8890,'0'0'12469,"3"14"-11055,4 35-542,-1-8-448,0 0-1,3 0 0,1-1 0,20 47 1,-27-81-413,0 0 1,1 0 0,0 0 0,1 0-1,-1-1 1,1 0 0,0 0 0,0 0 0,8 5-1,-11-9-5,-1 0-1,1 0 0,-1 0 1,1 0-1,0 0 0,0 0 0,-1-1 1,1 1-1,0-1 0,0 1 1,0-1-1,0 0 0,0 1 0,-1-1 1,1 0-1,0 0 0,0-1 1,0 1-1,0 0 0,0 0 0,0-1 1,-1 0-1,1 1 0,0-1 1,0 0-1,-1 0 0,1 1 0,0-2 1,-1 1-1,1 0 0,-1 0 1,1 0-1,-1-1 0,0 1 0,1 0 1,-1-1-1,0 1 0,2-4 1,2-6-32,1 0 0,-1 0 0,-1 0 0,0-1 0,-1 1 0,0-1 1,-1 0-1,0 0 0,0-18 0,-1-1-302,-1 1 0,-7-49 0,4 63 151,0-1-1,-2 1 1,0 0 0,-9-21 0,29 99 511,-14-61-327,16 45 307,33 61 0,-44-95-253,0-1 0,1 0 0,1 0 0,0-1 0,0 1 0,1-2-1,0 0 1,1 0 0,0 0 0,19 11 0,-28-19-47,1 0 0,0 1 1,-1-1-1,1 0 0,0 0 0,-1-1 0,1 1 0,0 0 0,0 0 0,0-1 1,0 1-1,0-1 0,0 0 0,0 0 0,0 0 0,0 0 0,0 0 0,0 0 1,0 0-1,0 0 0,0-1 0,0 1 0,-1-1 0,1 0 0,0 1 0,0-1 1,0 0-1,-1 0 0,1 0 0,0 0 0,-1 0 0,1-1 0,-1 1 1,1 0-1,-1-1 0,0 1 0,1-1 0,-1 0 0,0 1 0,0-1 0,0 0 1,0 0-1,-1 1 0,1-1 0,0 0 0,-1 0 0,1-3 0,3-11 5,-1-1 0,-1 0 0,0 0-1,-2-26 1,1 25-43,-3-33-153,1 35-52,0 0 0,1 0 0,1 0 0,1-1 0,5-25 0,-7 42 219,0-1 0,0 1-1,0-1 1,0 1 0,0 0-1,1-1 1,-1 1-1,0-1 1,0 1 0,0 0-1,1-1 1,-1 1 0,0 0-1,0-1 1,1 1 0,-1 0-1,0-1 1,0 1 0,1 0-1,-1 0 1,1-1-1,-1 1 1,0 0 0,1 0-1,-1 0 1,0-1 0,1 1-1,-1 0 1,1 0 0,-1 0-1,1 0 1,-1 0 0,0 0-1,1 0 1,-1 0 0,1 0-1,-1 0 1,1 0-1,0 0 1,16 15-133,11 25 125,-28-40 15,15 25 39,13 23 296,-1 1 1,25 65-1,-64-173 3348,10-18-3291,2 67-577,1-1-1,0 0 1,1 1-1,0 0 1,0-1-1,1 1 1,1 0-1,0 0 1,0 0-1,1 1 1,0 0 0,7-10-1,-11 18 167,0-1-1,0 0 1,1 1 0,-1-1-1,1 1 1,-1-1 0,1 1-1,-1 0 1,1 0 0,0 0-1,0 0 1,0 0 0,0 0-1,-1 0 1,1 0 0,0 1-1,0-1 1,1 1 0,-1-1-1,0 1 1,0 0 0,0 0-1,0 0 1,0 0 0,0 0-1,0 1 1,0-1 0,0 1-1,0-1 1,0 1 0,0 0-1,0-1 1,0 1 0,0 0-1,0 0 1,-1 1 0,1-1-1,0 0 1,-1 0 0,1 1-1,-1-1 1,1 1 0,1 3-1,8 9 57,-1 0 0,-1 0-1,0 1 1,9 23-1,-6-14 66,-7-15 1,1 0 1,0-1-1,0 1 1,0-1-1,1 0 1,0-1-1,1 1 1,0-2-1,0 1 0,0-1 1,1 0-1,16 8 1,-18-11-49,0-1 1,-1 1-1,1-2 1,0 1-1,0-1 1,0 0-1,0 0 1,0-1 0,0 0-1,0 0 1,0 0-1,0-1 1,0-1-1,0 1 1,0-1-1,0 0 1,-1 0-1,1-1 1,11-6-1,-11 4-61,1 0 0,-1 0-1,-1-1 1,1 0-1,-1 0 1,0-1 0,0 1-1,-1-2 1,0 1-1,0 0 1,-1-1 0,0 0-1,0 0 1,-1 0-1,0 0 1,0-1 0,-1 1-1,2-10 1,-3 12-29,0 0 0,-1 0 0,1 0 0,-1 0 0,0 0 1,-1 0-1,1 0 0,-1 0 0,0 0 0,-1 1 0,1-1 0,-1 0 0,-1 1 1,1-1-1,-1 1 0,0-1 0,0 1 0,0 0 0,-1 0 0,1 1 1,-1-1-1,0 1 0,-1 0 0,1 0 0,-1 0 0,0 1 0,-6-5 1,9 7 38,1 0 1,-1 1 0,1-1 0,-1 0 0,0 0-1,1 1 1,-1-1 0,0 1 0,1-1 0,-1 1 0,0 0-1,1 0 1,-1 0 0,0 0 0,0 0 0,1 0 0,-1 0-1,0 1 1,0-1 0,1 0 0,-1 1 0,0 0 0,-1 0-1,1 1 18,0 0-1,0 0 0,0-1 1,0 1-1,0 1 1,0-1-1,1 0 0,-1 0 1,1 1-1,0-1 0,0 1 1,-1-1-1,0 4 1,-1 8 132,-1 0 1,2 0 0,0 1 0,0 19 0,1-21-59,1 0 1,0 0-1,1 0 0,0 1 1,1-1-1,6 21 1,-6-29-111,0-1 1,1 1-1,-1 0 1,1-1-1,0 1 1,0-1-1,0 0 1,1 0-1,-1 0 1,1 0 0,0 0-1,0-1 1,0 0-1,1 0 1,-1 0-1,1 0 1,0-1-1,-1 0 1,1 0-1,7 2 1,18 3-1431,1-1 1,0-2-1,48 1 0,9-4-6288</inkml:trace>
  <inkml:trace contextRef="#ctx0" brushRef="#br0" timeOffset="6097.42">6422 594 11162,'0'0'13562,"-10"-6"-12096,-34-19-557,42 25-881,0-1 0,-1 0-1,1 1 1,0-1 0,0 1-1,-1-1 1,1 1 0,0 0-1,-1 0 1,1 0 0,0 1 0,-1-1-1,1 0 1,0 1 0,-1 0-1,1-1 1,0 1 0,0 0 0,0 0-1,0 0 1,0 0 0,0 1-1,-3 2 1,-35 37 30,36-37-23,-3 6-23,0 0 0,0 1 0,1-1 0,1 1 0,0 0 0,0 0 0,1 1 0,0 0 0,1-1 0,0 1 0,1 0 0,1 1 1,0-1-1,0 0 0,1 0 0,1 0 0,0 1 0,3 14 0,-3-24-7,0 0 0,0 0 1,0 0-1,0 0 0,1 0 0,-1-1 0,1 1 1,0 0-1,0-1 0,0 1 0,0-1 1,0 0-1,0 0 0,1 0 0,-1 0 0,1 0 1,-1 0-1,1-1 0,0 1 0,-1-1 0,1 1 1,0-1-1,0 0 0,0 0 0,0-1 0,0 1 1,0-1-1,0 1 0,1-1 0,-1 0 1,0 0-1,0 0 0,4-1 0,-1 0 9,-1 0 1,1-1-1,0 0 0,0 0 1,-1 0-1,1 0 0,-1-1 0,1 0 1,-1 0-1,0 0 0,0-1 1,-1 0-1,1 0 0,-1 0 1,0 0-1,6-8 0,-1-3-17,-2 0-1,1 0 0,-2-1 1,0 0-1,0 0 1,-2-1-1,0 1 0,-1-1 1,-1 0-1,0 0 1,-1 0-1,-2-21 0,-1 10-102,-1 0-1,-1 0 1,-1 0-1,-2 1 1,-1 0-1,-18-43 1,18 50-18,-1 1 1,0 0 0,-2 1-1,0 0 1,-1 0-1,-23-26 1,35 44 129,-1-1 1,1 1-1,0 0 0,0-1 1,0 1-1,0 0 1,0-1-1,-1 1 0,1 0 1,0 0-1,0-1 1,0 1-1,-1 0 1,1-1-1,0 1 0,0 0 1,-1 0-1,1 0 1,0-1-1,-1 1 1,1 0-1,0 0 0,-1 0 1,1 0-1,0 0 1,-1-1-1,1 1 0,0 0 1,-1 0-1,1 0 1,0 0-1,-1 0 1,1 0-1,-1 0 0,1 0 1,0 0-1,-1 0 1,1 1-1,0-1 0,-1 0 1,1 0-1,0 0 1,-1 0-1,1 0 1,0 1-1,0-1 0,-1 0 1,1 0-1,0 1 1,-1-1-1,1 0 0,0 0 1,0 1-1,0-1 1,-1 0-1,1 1 1,0-1-1,0 0 0,0 1 1,0-1-1,-1 0 1,1 1-1,0-1 0,0 0 1,0 1-1,0-1 1,0 0-1,0 1 1,2 31 79,-2-30-83,8 37 81,2 0 0,1 0 0,2-1-1,2-1 1,1 0 0,2-2 0,1 1 0,2-2 0,25 32 0,-32-49-68,0-1 1,30 27-1,-37-37-11,-1-1 0,1 0 0,0-1 0,0 1 0,1-1 0,-1-1 0,1 1 0,0-1 0,0-1 0,9 3 0,-15-5 2,0 0 1,0 0-1,0 1 1,0-1-1,0-1 1,0 1-1,0 0 1,0 0-1,0-1 1,0 1 0,0-1-1,0 0 1,-1 1-1,1-1 1,0 0-1,0 0 1,-1 0-1,1 0 1,0-1-1,-1 1 1,2-2-1,0 0 1,0-1-1,0 0 1,-1 0-1,0 0 1,1 0-1,-1 0 0,-1-1 1,3-7-1,1-7-79,-2 1 1,-1-1-1,1-26 0,-2 30-49,-1-58-331,0 69 435,-1 0 0,1 1 0,-1-1 0,0 1 0,1-1 0,-2 0 0,1 1 0,0-1 0,-1 1 0,0 0 0,1 0 0,-1-1 0,0 1 0,-1 0 0,1 1 1,-4-4-1,8 49-205,3-25 265,1 0-1,1 0 0,1 0 1,1-1-1,0 0 1,1-1-1,0 0 1,2-1-1,0 0 0,19 19 1,-29-32-36,1 0 0,-1-1 0,0 1 0,0 0 0,1-1 1,-1 1-1,1-1 0,-1 0 0,1 1 0,0-1 0,-1-1 0,1 1 0,0 0 0,0-1 1,-1 1-1,1-1 0,0 0 0,5 0 0,-6-1 4,0 1 1,0-1-1,0 0 0,0 0 0,0 0 1,-1-1-1,1 1 0,0 0 1,-1-1-1,1 1 0,-1-1 0,1 1 1,-1-1-1,0 0 0,1 1 1,-1-1-1,0 0 0,1-4 0,3-5 8,-2-1-1,0 0 0,0 1 1,-1-1-1,0 0 0,-1 0 1,-1-13-1,-1-53-190,3 94 218,1 0 1,0 0-1,1 0 0,0-1 1,1 1-1,1-1 0,1 0 1,0-1-1,1 0 0,0 0 1,1 0-1,1-1 0,0-1 1,1 0-1,13 13 0,-22-24-31,0 1 0,0-1 0,-1 1 0,1-1 0,0 0 0,0 0 0,0 0 0,0 0 0,0 0 0,0 0 0,0-1 0,1 1 0,-1-1 0,0 1 0,0-1 0,0 0 0,4 0 0,-5 0-2,1-1-1,-1 1 1,0-1-1,0 0 1,0 1 0,0-1-1,0 0 1,0 0-1,0 0 1,0 0-1,0 0 1,0 0 0,-1 0-1,1 0 1,0 0-1,0 0 1,-1 0-1,1 0 1,-1 0-1,1-1 1,-1 1 0,1-1-1,1-11 49,0 0 0,-1 0-1,0 0 1,-2-23 0,0 16-113,-2-41-59,1 41-71,1 0 0,1 0 0,4-35 0,-4 54 173,0 1 0,0-1 0,1 0 1,-1 1-1,0-1 0,0 1 0,1-1 0,-1 1 0,0-1 0,1 1 0,-1-1 0,1 1 0,-1-1 0,0 1 0,1-1 0,-1 1 0,1 0 0,-1-1 0,1 1 0,0 0 0,-1-1 0,1 1 0,-1 0 0,1 0 0,-1-1 0,1 1 0,0 0 0,-1 0 0,1 0 0,0 0 0,-1 0 0,1 0 0,-1 0 0,1 0 0,0 0 0,-1 0 0,1 0 0,0 1 0,-1-1 0,1 0 0,-1 0 0,1 1 0,-1-1 0,1 0 0,-1 1 0,1-1 0,-1 0 0,1 1 0,-1-1 0,1 1 0,-1-1 0,1 1 0,27 23-48,31 54 27,-49-61 94,2 0 0,0-1 0,0-1 0,2 0 0,0-1-1,27 22 1,-39-35-45,0 1-1,1-1 0,-1 1 1,1-1-1,-1 0 1,1 0-1,0 0 0,0 0 1,-1-1-1,1 1 0,0-1 1,0 1-1,0-1 0,-1 0 1,1 0-1,0 0 0,0-1 1,0 1-1,-1-1 0,5-1 1,-3 0-6,0 0 1,0 0-1,0 0 1,-1-1-1,1 0 1,-1 0-1,1 0 1,-1 0-1,0 0 1,0-1-1,4-6 1,0-1-17,-1-1 1,0 0 0,-1 0 0,0 0-1,-1-1 1,0 0 0,4-24 0,-7 27-95,0 0 1,-1 0-1,0 0 1,-2-16-1,2 25 86,-1-1 0,1 1 0,0 0 0,0-1 0,0 1-1,-1 0 1,1-1 0,-1 1 0,1 0 0,-1 0 0,1-1 0,-1 1 0,0 0 0,1 0 0,-1 0-1,0 0 1,0 0 0,0 0 0,0 0 0,0 0 0,0 0 0,0 1 0,0-1 0,-1 0 0,1 1-1,0-1 1,0 1 0,-1-1 0,1 1 0,0-1 0,0 1 0,-1 0 0,1 0 0,0 0-1,-1-1 1,1 1 0,-1 1 0,1-1 0,0 0 0,-1 0 0,1 0 0,0 1 0,0-1 0,-1 1-1,0 0 1,-2 1 35,1 0 1,0 0-1,0 0 0,0 0 0,0 1 0,1-1 0,-1 1 0,1 0 1,-1 0-1,1 0 0,0 0 0,0 0 0,0 0 0,0 1 0,1-1 0,0 0 1,-1 1-1,1 0 0,0-1 0,0 5 0,-2 8 178,0 0-1,2 0 0,-1 21 1,2-30-161,0-1 1,1 0 0,-1 0-1,1 0 1,0 0-1,1 0 1,0 0 0,-1-1-1,2 1 1,-1 0 0,1-1-1,0 0 1,0 0-1,0 1 1,1-2 0,0 1-1,7 7 1,-4-7-7,-1 0 0,1 0 0,0-1 0,0 0 0,0-1 0,1 1 0,-1-1 0,1-1 0,0 0 0,-1 0 0,1 0 0,14 0 0,-7 0-11,1-2 0,-1 0 0,1 0 0,-1-2 0,1 0 0,-1 0 0,0-2 1,0 0-1,0 0 0,15-8 0,-23 8-58,0 1 0,-1-1 0,1 0 0,-1 0 0,0-1 0,0 0 0,0 0 0,-1 0 0,0-1 0,0 0 0,0 0 0,-1 0 0,1 0 0,-2-1 0,1 0 0,-1 0 1,0 0-1,0 0 0,-1 0 0,0 0 0,0-1 0,1-10 0,-2 5-71,-1 1 0,1 0 0,-3-17 0,2 26 92,0 1 0,-1 0 0,1 0 0,0 0-1,-1 0 1,1-1 0,-1 1 0,0 0-1,0 0 1,1 0 0,-1 0 0,-1 0 0,1 1-1,0-1 1,0 0 0,-1 0 0,1 1-1,-1-1 1,1 1 0,-1-1 0,0 1 0,1 0-1,-1-1 1,0 1 0,0 0 0,0 0-1,-3-1 1,4 3 22,-1-1 1,1 1-1,-1-1 0,1 1 0,0-1 0,-1 1 0,1 0 1,0 0-1,-1 0 0,1-1 0,0 1 0,0 0 0,0 0 1,0 1-1,0-1 0,0 0 0,0 0 0,0 0 1,1 1-1,-1-1 0,0 0 0,1 1 0,-1-1 0,1 1 1,-1-1-1,1 1 0,0-1 0,0 1 0,-1-1 0,1 3 1,-7 49 336,6-40-257,1 0 0,0 0 0,1 0 0,0 0 0,1 0 0,4 17 0,-4-24-70,1 0 1,-1-1 0,1 1-1,0 0 1,0-1 0,0 0-1,1 1 1,0-2 0,0 1 0,0 0-1,1-1 1,-1 1 0,1-1-1,0-1 1,8 5 0,-1-1 1,1 0 0,1-2 0,-1 1 0,1-2 0,0 0 0,0 0 0,0-2 0,18 2 0,-23-3-241,1-1 1,0 0-1,0-1 0,0 0 1,15-4-1,-18 3-280,-2 0 0,1 0 0,0-1 0,0 1 0,-1-1 0,1 0 0,-1-1 1,0 0-1,7-6 0,14-20-7547</inkml:trace>
  <inkml:trace contextRef="#ctx0" brushRef="#br0" timeOffset="6481.79">7640 0 17708,'0'0'3088,"-20"70"-2735,19-34-209,13 20-144,11-10-2817,4-4-5417</inkml:trace>
  <inkml:trace contextRef="#ctx0" brushRef="#br0" timeOffset="6885.72">8630 754 6281,'0'0'18631,"17"-12"-17007,-2 1-1447,0 0 0,-1-2 0,0 0 0,-1-1 0,-1 0 0,0 0 0,-1-2 0,14-22 0,-12 11-128,-1 1 1,-1-1-1,-1-1 1,-2 0 0,-1 0-1,-1-1 1,-1 0-1,1-41 1,-5 56-72,-1-1 0,-1 1 0,0 0-1,-1 0 1,-1 0 0,0 0 0,-1 1 0,0-1-1,-1 1 1,0 0 0,-1 0 0,-1 1 0,0-1-1,-1 1 1,0 1 0,-1 0 0,0 0 0,0 0 0,-19-14-1,25 22 32,0 1 1,0-1-1,-1 1 0,1 0 0,0 0 0,-1 0 0,0 0 0,1 1 0,-1-1 0,0 1 0,0 0 1,0 0-1,0 1 0,1-1 0,-1 1 0,0 0 0,0 0 0,-6 0 0,8 1-1,-1 0 1,1 1-1,-1-1 0,1 0 0,-1 1 1,1 0-1,0-1 0,-1 1 0,1 0 0,0 0 1,0 0-1,0 1 0,1-1 0,-1 0 1,1 1-1,-1-1 0,1 1 0,0-1 0,0 1 1,0 0-1,0 0 0,0-1 0,1 1 1,-1 0-1,0 4 0,-3 24 66,1 0 0,2 0 0,1 0-1,1 0 1,1 0 0,2 0 0,1 0 0,2-1-1,1 0 1,1 0 0,2-1 0,0 0 0,2-1 0,1 0-1,2-1 1,29 40 0,-36-56-67,1 0 0,0-1 0,1-1 0,0 1 1,0-2-1,1 1 0,0-2 0,1 1 0,-1-2 0,1 0 0,1 0 0,13 3 0,-8-4-516,-1 0-1,1-1 0,24 1 0,-25-4-1265,1-1 0,-1 0 0,22-4 0,-1-8-8373</inkml:trace>
  <inkml:trace contextRef="#ctx0" brushRef="#br0" timeOffset="7365.83">9253 421 13171,'0'0'2255,"-14"-1"336,1 0-2212,1 0 253,0 0 0,-1 1 1,1 0-1,0 1 0,-13 3 0,21-3-474,0 0 0,0 0 1,0 0-1,0 1 0,0 0 0,0 0 0,0 0 0,1 0 1,-1 1-1,1-1 0,-1 1 0,1 0 0,0 0 1,0 0-1,0 1 0,1-1 0,-1 0 0,1 1 0,0 0 1,-3 6-1,1 2 9,0-1 1,1 1-1,0 0 1,1 0-1,1 0 1,0 0-1,0 0 1,1 1-1,3 19 1,-3-25-158,1 0 0,0 0 0,1-1 1,0 1-1,0 0 0,0-1 0,1 0 0,0 1 0,0-1 1,0 0-1,1 0 0,0-1 0,0 1 0,0-1 0,1 0 1,0 0-1,0 0 0,8 5 0,-11-8-17,0-1 0,0 0 0,0 0-1,0 0 1,1 0 0,-1-1 0,0 1 0,0-1 0,1 1-1,-1-1 1,0 0 0,1 1 0,-1-1 0,0 0 0,1-1-1,-1 1 1,0 0 0,1-1 0,-1 1 0,0-1 0,0 0-1,1 0 1,-1 0 0,0 0 0,0 0 0,0 0-1,0 0 1,0-1 0,-1 1 0,1-1 0,0 1 0,-1-1-1,1 0 1,-1 0 0,1 0 0,-1 0 0,0 0 0,0 0-1,0 0 1,1-3 0,5-9-51,-1 0-1,-1 0 1,-1 0 0,5-24 0,0-26-559,-8 47 197,1 1 1,1 0-1,0 1 1,1-1-1,7-18 1,-11 34 414,0-1 0,0 1 0,1 0 0,-1-1 0,0 1 0,0-1 0,0 1 0,1 0 0,-1-1 0,0 1 0,0 0 0,1-1 0,-1 1 0,0 0 0,1-1 0,-1 1 0,1 0 0,-1 0 0,0 0 0,1-1 0,-1 1 0,0 0 0,1 0 1,-1 0-1,1 0 0,-1 0 0,1 0 0,-1 0 0,0-1 0,1 1 0,-1 0 0,1 1 0,-1-1 0,1 0 0,-1 0 0,1 0 0,-1 0 0,0 0 0,1 0 0,-1 0 0,1 1 0,-1-1 0,0 0 0,1 0 0,-1 1 0,0-1 0,1 0 0,-1 0 0,0 1 0,1-1 0,-1 0 0,0 1 0,0-1 1,1 1-1,-1-1 0,0 0 0,0 1 0,0-1 0,0 1 0,1-1 0,-1 0 0,0 1 0,16 32 283,-15-29-213,98 247 4154,-103-265-3701,1 1 1,0 0 0,0-1 0,0-16 0,2 14-685,1 0-1,0 0 1,1 1 0,5-23 0,-4 30-71,0 0 0,0 0 0,1 0 0,0 0 0,1 0 0,-1 1 0,1-1 0,1 1 1,7-9-1,-8 12 118,-1 0 0,1 0 0,0 0 1,1 1-1,-1 0 0,1 0 0,-1 0 1,1 1-1,0-1 0,0 1 1,0 0-1,0 1 0,0-1 0,0 1 1,1 0-1,5 0 0,-7 1 124,0 0-1,0 0 1,0 0-1,0 1 1,-1-1-1,1 1 0,0 0 1,0 0-1,0 1 1,-1-1-1,1 1 1,0 0-1,-1 0 1,0 0-1,1 0 1,-1 0-1,0 1 1,0 0-1,0-1 1,4 6-1,4 7 211,0 1-1,-1 0 1,12 23-1,-14-23-191,1-1 0,16 22-1,-19-29-869,1-1 0,1-1 0,-1 1 0,12 7 0,2-2-5803</inkml:trace>
  <inkml:trace contextRef="#ctx0" brushRef="#br0" timeOffset="8456.04">9946 445 11979,'0'0'9280,"-13"-8"-6834,-42-25-880,52 31-1493,0 1 1,0 0 0,0 0 0,0-1-1,0 2 1,0-1 0,0 0-1,-1 1 1,1-1 0,0 1-1,-1 0 1,1 0 0,0 1-1,0-1 1,-1 1 0,1-1 0,0 1-1,0 0 1,0 0 0,0 0-1,0 1 1,0-1 0,0 1-1,0-1 1,0 1 0,1 0 0,-1 0-1,1 1 1,-1-1 0,1 0-1,0 1 1,0-1 0,0 1-1,0 0 1,1 0 0,-3 4 0,0 1-44,0-1 0,1 1 0,0-1 0,1 1 0,0 0 0,0 0 0,0 0 0,1 0 0,0 0 0,1 1 1,0-1-1,1 13 0,0-18-29,0 1 0,0 0 1,0-1-1,1 1 1,-1-1-1,1 1 0,0-1 1,0 0-1,0 0 0,0 0 1,1 0-1,-1 0 1,1 0-1,0-1 0,0 1 1,0-1-1,0 0 0,4 3 1,0-2 2,0 0 0,0-1 0,0 1 0,0-1 1,0 0-1,0-1 0,0 0 0,1 0 0,8-1 0,-5 0-32,1 0 0,-1-1 0,1 0 0,-1-1-1,0-1 1,0 1 0,0-2 0,0 0 0,0 0 0,0-1-1,-1 0 1,10-7 0,-15 7-18,-1 1 0,0-1 0,0 0 0,0 0 0,-1 0 0,0-1 0,0 1 0,0-1 0,2-7 0,-5 12 42,1 0 0,0-1 0,0 0 0,-1 1 0,1-1 0,-1 1 0,1-1 0,-1 0 0,0 1 0,0-1 0,1 0 0,-1 1 0,0-1 0,-1 0 0,1 1 0,0-1 0,0 0 0,-1 1 0,1-1 1,-1 0-1,1 1 0,-1-1 0,0 1 0,0-1 0,0 1 0,1-1 0,-1 1 0,-1 0 0,1-1 0,0 1 0,0 0 0,0 0 0,-1 0 0,1 0 0,0 0 0,-1 0 0,-2-1 0,4 2 3,-1 0-1,0 0 0,1 0 1,-1-1-1,0 1 0,1 0 1,-1 0-1,0 0 0,1 0 1,-1 0-1,0 1 0,1-1 1,-1 0-1,0 0 0,1 0 1,-1 1-1,0-1 0,1 0 1,-1 0-1,1 1 0,-1-1 1,1 1-1,-1-1 0,1 0 1,-1 1-1,1-1 0,-1 1 1,1-1-1,-1 1 0,1 0 1,0-1-1,-1 1 0,1-1 1,0 1-1,0 0 1,-1-1-1,1 1 0,0 0 1,0-1-1,0 1 0,0 0 1,0-1-1,0 1 0,0 0 1,0 1-1,1 35-77,-1-35 80,6 22-26,1 1 0,0-1 0,2 0 0,1-1 0,25 44 1,-3-3-52,-21-41 46,0 1 0,-2-1 0,-1 2 0,-1-1 0,5 30 0,-11-48 29,0 0 0,0 0 1,-1 0-1,0 0 1,0-1-1,-1 1 0,0 0 1,0 0-1,0 0 1,-1-1-1,1 1 0,-1-1 1,-1 1-1,1-1 0,-1 0 1,0 0-1,0 0 1,0 0-1,-1 0 0,0-1 1,0 1-1,0-1 0,0 0 1,-1 0-1,1-1 1,-1 1-1,0-1 0,-8 4 1,10-5 23,-1 0 0,1-1 0,-1 1 1,1-1-1,-1 1 0,0-1 0,0 0 1,0-1-1,1 1 0,-1-1 0,0 1 1,0-1-1,0 0 0,0 0 0,0-1 1,0 1-1,1-1 0,-1 0 0,0 0 0,0 0 1,1-1-1,-1 1 0,1-1 0,-1 0 1,-5-4-1,5 2 11,0 0 1,0-1 0,0 0-1,1 0 1,0 0-1,0 0 1,0 0 0,0 0-1,1-1 1,0 0-1,0 1 1,0-1 0,1 0-1,0 0 1,0 0-1,0-9 1,1-3-169,0 0 0,1-1 0,1 1 0,1 0 0,0 0 0,1 0 0,1 0 0,13-30 0,6-1-1040,47-74-1,-46 84 764,-2-2 0,-1 0 0,18-49-1,-32 55 518,-7 11 3000,-1 42-2717,-1-7-339,1 0 1,0-1-1,0 1 0,1 0 1,1 0-1,0 0 0,0 0 1,1-1-1,0 1 1,1-1-1,0 0 0,7 11 1,-3-8-51,1 0 1,1-1-1,0 0 1,0 0-1,18 15 1,-24-24-9,-1 0 1,1 0-1,-1 0 1,1-1-1,0 1 1,0-1-1,0 0 1,1 0-1,-1 0 1,0-1-1,1 1 1,-1-1-1,1 0 1,-1-1-1,1 1 1,0-1-1,-1 0 1,1 0-1,0 0 1,-1 0-1,1-1 1,8-2-1,-10 1 13,0 0 0,0-1 0,0 1 0,0-1 0,0 0 0,0 0 0,-1 0-1,1 0 1,-1 0 0,0-1 0,0 1 0,0-1 0,0 1 0,-1-1 0,1 0-1,-1 0 1,0 0 0,0 1 0,0-1 0,-1 0 0,1-8 0,0-2 23,0 0 1,-1 0-1,-1 0 0,-4-27 1,-2 18-4,5 31 38,7 36 90,-2-37-128,-1 0-1,1 0 1,1 0-1,-1-1 1,1 0 0,0 1-1,1-1 1,0-1-1,0 1 1,0-1-1,0 0 1,1 0-1,0 0 1,0-1 0,0 0-1,0 0 1,1 0-1,-1-1 1,1 0-1,0-1 1,0 1-1,11 1 1,-12-3-17,0 0 0,0 0-1,1-1 1,-1 0 0,0 0 0,0 0-1,1-1 1,-1 0 0,0 0 0,0-1 0,0 1-1,0-1 1,0-1 0,-1 1 0,1-1 0,-1 0-1,1 0 1,-1-1 0,0 1 0,0-1 0,0 0-1,-1-1 1,0 1 0,0-1 0,0 0-1,0 0 1,3-6 0,-2 1-56,1 0 1,-2-1-1,1 0 1,-2 0-1,1 0 1,-1 0-1,-1 0 1,0-1-1,-1 1 1,0-1-1,-1 0 1,0 1-1,-2-17 1,2 26 45,-1 0 0,1 1 0,0-1 1,0 0-1,-1 1 0,1-1 0,-1 0 1,1 1-1,-1-1 0,0 1 0,0-1 1,1 1-1,-1-1 0,0 1 0,0-1 1,-1 1-1,1 0 0,0 0 0,0 0 1,-1 0-1,1-1 0,0 2 0,-1-1 1,1 0-1,-1 0 0,1 0 0,-1 1 1,0-1-1,1 1 0,-1-1 0,1 1 1,-4-1-1,3 2 25,0-1 1,-1 1-1,1-1 1,0 1-1,0 0 0,0-1 1,0 1-1,0 0 1,0 0-1,0 1 0,0-1 1,0 0-1,0 1 1,0-1-1,1 1 0,-1 0 1,1-1-1,-1 1 1,1 0-1,0 0 0,0 0 1,0 0-1,-2 4 1,-1 4 118,0 0 1,1 0-1,0 0 0,0 0 1,1 1-1,1 0 1,0-1-1,0 1 1,1 0-1,2 20 0,-1-26-136,0 0 0,0 0 0,0 0 0,1-1 0,-1 1 0,1 0 0,1-1 0,-1 0 0,0 1 0,1-1 0,0 0 0,0 0 0,0 0 0,1-1-1,-1 1 1,1-1 0,0 0 0,0 0 0,0 0 0,0 0 0,0-1 0,1 0 0,-1 0 0,1 0 0,0 0 0,5 1 0,21 3-1345,0-2 0,46 2 0,-8-5-5604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47:42.681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0 126 17900,'0'0'6025,"111"-3"-3824,26-12-41,42-5-1416,32-1-472,12-1-224,-10 4 0,-4 4 240,-23 4-48,-35 7-240,-50 3-136,-41 0-424,-31 5-800,-20 1-1697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47:30.118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320 257 12547,'0'0'5279,"-10"-2"-2759,-7-1-1737,0 0 1,0 1-1,-20 0 1,29 2-586,0 1 0,0-1 1,0 1-1,0 1 0,0-1 1,0 2-1,1-1 0,-1 1 1,1 0-1,-12 7 0,9-4-63,1 1-1,0 0 1,1 1-1,-1 0 1,1 1-1,1-1 1,0 1-1,-11 19 1,14-21-97,0 0 0,1 0 0,0 0 0,0 1 0,0-1 1,1 1-1,1 0 0,-1-1 0,1 1 0,0 0 0,1 0 1,0 0-1,2 15 0,-1-19-33,1 1 1,0-1 0,0 1-1,0-1 1,0 0-1,1 0 1,0 0-1,-1 0 1,2-1-1,-1 1 1,0-1 0,1 1-1,-1-1 1,1 0-1,0-1 1,0 1-1,0-1 1,0 0-1,1 1 1,-1-2 0,1 1-1,-1-1 1,1 1-1,7 0 1,0 1-1,2-1-1,-1 0 1,0-1 0,0 0 0,1-1 0,-1-1-1,24-3 1,-32 3-4,0-1-1,1 1 1,-1-1-1,0 1 1,1-2-1,-1 1 1,0 0-1,-1-1 1,1 0-1,0 0 1,-1-1-1,0 1 1,0-1-1,0 0 1,0 0-1,0 0 1,-1 0-1,0-1 1,0 0-1,0 1 1,0-1-1,-1 0 1,0-1-1,0 1 1,0 0-1,0 0 1,-1-1-1,0 1 1,0-1-1,-1 1 1,0-1-1,0 1 1,-1-10-1,-1-11-299,-2 1-1,-1-1 1,-1 1 0,-1 0-1,-18-43 1,-1-2-355,15 36 455,-1 1-1,-23-41 1,24 59 1466,12 29-1011,14 28-173,157 364 2286,-165-386-2551,7 19 1665,-11-45-2485,-3-26-3269,-1 7-3752</inkml:trace>
  <inkml:trace contextRef="#ctx0" brushRef="#br0" timeOffset="407.84">555 102 11859,'0'0'4579,"3"13"-2266,84 252 6590,-74-231-8262,-6-15-278,1 0 0,15 28 0,-21-58-569,-3 1-921,0 0-1,-1 0 0,0 0 0,-5-16 1,-9-10-6746</inkml:trace>
  <inkml:trace contextRef="#ctx0" brushRef="#br0" timeOffset="835.93">347 55 12619,'0'0'5161,"89"-13"-3169,-28 11-1168,19 2-576,12 0-168,-3 0-80,-11 0-512,-26 0-2064,-18 0-5066</inkml:trace>
  <inkml:trace contextRef="#ctx0" brushRef="#br0" timeOffset="836.93">1 845 14483,'0'0'6361,"120"-32"-4248,-9 4-953,20-2-640,13 0-64,-4 5-24,-15 5 1,-5 2-193,-14 4-8,-18 4-232,-23 4-136,-16 1-1001,-19 2-1487,-17-1-3121</inkml:trace>
  <inkml:trace contextRef="#ctx0" brushRef="#br0" timeOffset="1849.19">574 1248 11402,'0'0'5259,"-12"-3"-2757,0-1-1805,-1 1 1,1 1 0,-1 0-1,-24 0 1,31 2-536,0 1 0,0 0 1,1 0-1,-1 0 0,0 0 0,1 1 1,-1 0-1,1 0 0,0 1 0,-1-1 1,1 1-1,0 0 0,1 1 0,-1-1 0,-7 9 1,5-5-84,1 0 1,1 0 0,-1 1-1,1 0 1,1 0 0,0 1-1,0-1 1,0 1 0,1 0-1,0 0 1,1 0-1,0 0 1,1 1 0,-1-1-1,2 0 1,-1 1 0,2 11-1,0-16-67,-1 0 0,1 0 1,0 0-1,0 0 0,1 0 0,0 0 0,0-1 0,0 1 0,0 0 0,1-1 0,-1 0 0,1 1 0,0-1 0,0 0 1,1-1-1,-1 1 0,1 0 0,0-1 0,0 0 0,0 0 0,1 0 0,-1-1 0,0 1 0,1-1 0,0 0 1,0 0-1,-1-1 0,1 1 0,0-1 0,0 0 0,0-1 0,9 1 0,-9 0-6,-1-1 0,0 0 0,1 0 1,-1-1-1,1 1 0,-1-1 0,0 0 0,0 0 0,0 0 0,1-1 0,-1 0 1,0 1-1,-1-1 0,1-1 0,0 1 0,0 0 0,-1-1 0,4-3 0,-2 1 7,-1-1-1,0 0 0,1 0 0,-2 0 0,1 0 0,-1-1 0,0 1 0,0-1 0,-1 0 0,2-7 0,1-13 24,0-1-1,-2 0 0,-2 1 0,-2-43 1,0 31-70,-3 0 0,-9-44 0,10 69 35,-1-1 1,0 1-1,-1-1 1,-1 1-1,0 1 1,0-1-1,-2 1 1,-16-23 0,41 86 260,34 90-1,-1-1 42,-43-123-269,1-1 1,0 0-1,1 0 0,1-1 1,0 0-1,19 18 0,-27-29-17,1 0 0,0 0 0,0-1 0,0 1 0,0-1 0,0 0 0,1 0-1,-1 0 1,1 0 0,-1 0 0,1-1 0,0 0 0,-1 1 0,1-1 0,0-1 0,0 1-1,0-1 1,0 1 0,6-1 0,-7-1 21,-1 0 1,1 0-1,0-1 0,0 1 1,-1-1-1,1 1 1,-1-1-1,0 0 0,1 0 1,-1 0-1,0 0 0,0 0 1,0 0-1,-1-1 1,1 1-1,0-1 0,-1 1 1,0-1-1,1 1 0,-1-1 1,0 0-1,0 0 1,-1 0-1,1 0 0,0 0 1,-1-4-1,3-13-15,-1 0-1,0 0 1,-2 0-1,-1 0 1,0 0-1,-1 0 1,-1 0-1,-11-35 1,1 15-233,-1 1 1,-3 0 0,-26-44-1,41 78 146,1 8 23,6 15 14,10 26 114,-14-41-79,18 46 117,1-1 0,3-1 0,46 69 0,-61-105-123,-1 0 0,2-1 0,-1 0 1,1-1-1,1 0 0,0 0 0,0-1 0,1 0 1,0-1-1,0 0 0,1 0 0,-1-2 1,1 1-1,1-2 0,-1 1 0,1-2 0,0 0 1,0 0-1,23 1 0,-29-4-186,-1 0-1,1-1 1,-1 1-1,1-1 1,-1-1 0,1 1-1,-1-1 1,0 0-1,7-4 1,26-21-6106,-19 4-2814</inkml:trace>
  <inkml:trace contextRef="#ctx0" brushRef="#br0" timeOffset="2197.64">823 1154 12995,'0'0'3136,"90"-22"-3016,-43 10-120,0 1-2256</inkml:trace>
  <inkml:trace contextRef="#ctx0" brushRef="#br0" timeOffset="2610.52">1801 516 14387,'0'0'8570,"70"0"-8202,-35-1-344,3 0-24,3 0-1336,-11 1-3257,-10 0-2961</inkml:trace>
  <inkml:trace contextRef="#ctx0" brushRef="#br0" timeOffset="2611.52">1874 758 9234,'0'0'8426,"58"0"-5618,-14-5-1295,2-3-889,4-1-624,7 2-240,-19 5-2705,-9 1-4584</inkml:trace>
  <inkml:trace contextRef="#ctx0" brushRef="#br0" timeOffset="6320.21">2767 567 9674,'0'0'6404,"-3"10"-3782,1-5-2405,-3 12 639,1 0 1,0 0-1,1 0 1,-1 20-1,3-32-747,1 0-1,0 0 0,0 0 1,1 0-1,0 0 0,0 0 1,0 0-1,0 0 0,1 0 1,-1-1-1,1 1 0,1-1 1,-1 1-1,1-1 0,-1 0 1,1 0-1,0 0 0,1 0 1,-1 0-1,1-1 0,5 5 1,0-3-57,0 0 1,0-1 0,1 0-1,-1-1 1,1 0 0,0 0-1,0-1 1,0 0 0,0-1-1,0 0 1,0-1 0,0 0-1,1-1 1,-1 0 0,0 0-1,0-1 1,0 0 0,0-1-1,-1 0 1,1-1 0,17-9-1,-17 9-41,0-1-1,0 0 0,-1-1 0,0 0 1,0-1-1,-1 1 0,1-2 0,-2 1 1,1-1-1,-1-1 0,0 1 0,-1-1 0,0 0 1,0 0-1,-1-1 0,0 0 0,-1 0 1,0 0-1,0-1 0,2-13 0,-5 19 2,-1 1 0,0-1-1,0 1 1,0-1-1,-1 1 1,1-1 0,-1 1-1,0-1 1,-1 1-1,1 0 1,-1-1 0,1 1-1,-1 0 1,-1 0-1,1 0 1,-4-4 0,1 2-13,-1 0 0,0 0 1,0 0-1,0 1 0,0 0 1,-1 1-1,0-1 0,-11-4 1,-2 0-2,0 2 1,0 0 0,-1 1 0,1 1 0,-1 1-1,-23-1 1,39 4-2,1 0-1,-1 1 0,0 0 1,0 0-1,1 0 0,-1 0 1,0 1-1,1 0 1,-1 0-1,1 0 0,-1 0 1,1 1-1,-1 0 0,1 0 1,0 0-1,0 1 1,0-1-1,0 1 0,0 0 1,1 0-1,-1 0 0,1 0 1,0 1-1,0-1 1,0 1-1,-3 4 0,4-2-314,-1-1 0,1 1 0,0-1-1,1 1 1,0 0 0,-1 0 0,2 0-1,-1 7 1,0 20-5535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48:18.68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1779 1137 17380,'0'0'9490,"0"75"-8730,-4-36-232,1 5-208,-1-3-40,0-2-128,1-4-88,2-6-64,1-6-8,0-6-352,5-11-944,5-5-2521</inkml:trace>
  <inkml:trace contextRef="#ctx0" brushRef="#br0" timeOffset="812.21">2291 1136 11666,'0'0'13171,"5"8"-12241,-4-6-912,1 0 61,-1 1 1,1 0 0,0-1-1,0 0 1,0 1 0,0-1-1,0 0 1,0 0 0,6 4-1,-7-6-43,1 0 0,0 1-1,-1-1 1,1 0-1,-1 0 1,1 0 0,0 0-1,-1 0 1,1 0-1,-1 0 1,1 0 0,0-1-1,-1 1 1,1 0-1,-1-1 1,1 0 0,-1 1-1,1-1 1,-1 0-1,0 0 1,1 0 0,-1 0-1,0 0 1,0 0-1,0 0 1,1 0 0,-1 0-1,1-2 1,6-7 15,1 0 0,-1-1 0,-1 0 0,0 0 0,-1-1 0,0 0 0,0 0 0,-2 0-1,1-1 1,-2 1 0,1-1 0,0-14 0,-2 16-43,0 1 0,-1-1-1,-1 0 1,0 0 0,0 1-1,-1-1 1,-1 0 0,0 1 0,0-1-1,-1 1 1,0-1 0,-1 1-1,0 0 1,0 0 0,-9-12-1,13 23-9,-1-1 0,1 1 0,-1-1 0,1 1 0,-1-1 0,1 1 0,-1-1-1,1 1 1,0 0 0,-1-1 0,1 1 0,0 0 0,-1-1 0,1 1 0,0 0-1,0 0 1,0-1 0,0 1 0,0 0 0,0-1 0,0 1 0,0 0 0,0 0-1,0-1 1,0 1 0,0 0 0,1 1 0,-3 32 43,2-15 33,1 0 0,1 0 0,0 0 0,1 0 0,1 0 0,1-1 0,10 25 0,-13-37-54,1 0-1,0 1 0,1-1 0,0-1 1,0 1-1,0 0 0,0-1 0,1 0 1,0 0-1,0 0 0,0-1 0,1 0 1,-1 0-1,1 0 0,0 0 1,0-1-1,0 0 0,1-1 0,-1 1 1,1-1-1,0 0 0,-1-1 0,13 2 1,-11-2 0,0-1 1,0 0-1,0 0 1,0-1 0,0 0-1,0 0 1,-1-1-1,1 0 1,0 0-1,-1-1 1,0 0 0,1 0-1,-1 0 1,0-1-1,-1-1 1,1 1 0,-1-1-1,0 0 1,0 0-1,0-1 1,9-11 0,-8 6-8,0-1 0,0 1 0,-1-2 1,0 1-1,-1-1 0,0 1 0,-1-1 1,-1-1-1,0 1 0,-1 0 1,0-1-1,-1-16 0,0-202-118,-4 193-181,-1 0-1,-1 1 1,-22-75-1,26 109 272,0 0-1,0 0 1,-1 0-1,1 0 1,-1 0 0,0 1-1,0-1 1,0 1-1,-1-1 1,1 1-1,-1 0 1,0 0-1,0 0 1,0 0 0,0 0-1,0 1 1,-1 0-1,1-1 1,-1 1-1,0 0 1,1 1 0,-1-1-1,0 1 1,0 0-1,-8-2 1,11 3 13,0 0 0,0 0 0,0 0 0,0 0 0,0 0 0,0 1 1,0-1-1,0 0 0,0 1 0,0-1 0,0 1 0,0-1 0,0 1 0,0-1 1,1 1-1,-1-1 0,0 1 0,0 0 0,0 0 0,1-1 0,-1 1 0,0 0 1,1 0-1,-2 2 0,-7 31-17,9 39 66,0-73-46,4 34 108,2 0 0,1-1-1,2 0 1,1 0 0,2-1-1,1 0 1,1-1 0,1-1-1,2 0 1,2-1-1,0-1 1,34 37 0,-41-54-54,-1 0 0,1-1 0,1-1 0,0 0 0,0-1 1,1 0-1,-1-1 0,29 10 0,-32-14-314,0 0 1,1 0-1,-1-1 0,0 0 0,1-1 1,-1 0-1,1 0 0,-1-2 0,1 1 1,-1-1-1,1-1 0,-1 1 0,16-6 1,6-8-5103</inkml:trace>
  <inkml:trace contextRef="#ctx0" brushRef="#br0" timeOffset="1214.62">2353 550 18172,'0'0'0,"66"-27"-1600,-21 17 271,1 4-4008</inkml:trace>
  <inkml:trace contextRef="#ctx0" brushRef="#br0" timeOffset="2116.83">3669 1101 8874,'0'0'12453,"11"2"-10912,-7-1-1433,0-1 1,0 1 0,0 0-1,0-1 1,0 0 0,0 0 0,1 0-1,-1-1 1,0 1 0,0-1 0,0 0-1,-1 0 1,1-1 0,0 1-1,0-1 1,0 0 0,-1 1 0,1-2-1,-1 1 1,0 0 0,1-1 0,-1 1-1,0-1 1,-1 0 0,1 0 0,0 0-1,-1-1 1,0 1 0,0-1-1,0 1 1,0-1 0,0 0 0,1-4-1,0 0-68,-1 0 1,0 0-1,-1 0 0,1 0 0,-1 0 0,-1 0 0,0 0 0,0-1 1,0 1-1,-1 0 0,0 0 0,-1 0 0,0 0 0,0 0 0,-1 0 1,0 1-1,0-1 0,-1 1 0,-8-14 0,6 12-36,-1 0 0,0 0-1,0 1 1,-1 0 0,0 0 0,0 1-1,-1 0 1,0 0 0,0 1 0,-1 0-1,1 1 1,-1 0 0,-1 1-1,-13-5 1,131 26-117,-72-8 94,-1 2 0,56 25 1,-81-32 1,-1 0 0,1 0 1,-1 1-1,0 0 0,-1 1 1,1 0-1,-1 0 0,0 1 1,-1-1-1,1 1 0,-1 1 1,-1-1-1,0 1 0,0 0 1,7 15-1,-10-15 13,-1 0 0,1 0 0,-1 0 0,-1 0 0,0-1 0,-1 14 0,2 27 4,0-47 3,-1 0 0,1 0 1,-1 1-1,1-1 0,0 0 0,-1 0 0,1 0 0,0 0 1,0 0-1,0 0 0,0 0 0,0-1 0,0 1 0,0 0 1,0 0-1,0-1 0,1 1 0,-1-1 0,0 1 0,0-1 1,0 1-1,1-1 0,-1 0 0,0 0 0,1 0 1,-1 1-1,0-1 0,1-1 0,-1 1 0,0 0 0,2 0 1,42-8 171,-36 4-153,-1-1 0,1 0 0,-1 0 0,0-1 0,0 0 0,-1 0 0,0-1 0,0 0 0,-1 0 0,1 0 0,-2-1 0,1 0 0,6-13 0,-9 17-15,-1 0 0,0-1 0,0 1 0,0-1 0,0 1 0,-1-1 0,0 0 0,0 1 0,0-1 0,0 0 0,-1 0 0,0 0 0,0 0 0,0 0 0,-1 1 0,1-1 0,-1 0 0,0 0 0,-1 0 0,1 1 0,-1-1 0,0 1 0,0-1 0,0 1 0,-1 0 0,1 0 0,-1 0 0,-5-5 0,7 7 6,0 1 0,0-1 0,0 1 0,-1-1 0,1 1 0,-1 0-1,1 0 1,-1 0 0,1 0 0,-1 0 0,0 0 0,1 0 0,-1 0 0,0 0 0,0 1-1,1-1 1,-1 1 0,0-1 0,0 1 0,0 0 0,0 0 0,0 0 0,0 0-1,0 0 1,0 0 0,1 1 0,-1-1 0,0 1 0,0-1 0,0 1 0,0-1 0,1 1-1,-1 0 1,0 0 0,1 0 0,-1 0 0,-2 3 0,1-1-5,0 1 0,0 0 1,0 0-1,0 0 0,1 0 0,0 1 1,0-1-1,0 1 0,1-1 1,-1 1-1,1 0 0,0-1 0,-1 11 1,2-6 20,0 0 1,0 1 0,0-1-1,1 1 1,1-1 0,0 0-1,0 0 1,0 0 0,1 0-1,1 0 1,0 0 0,0-1-1,9 15 1,-9-18-4,0-1 1,0 1 0,0-1-1,0 0 1,1 0-1,0 0 1,0-1 0,0 1-1,0-1 1,0-1-1,0 1 1,1-1 0,0 0-1,-1 0 1,1 0-1,0-1 1,0 0 0,0 0-1,0 0 1,0-1-1,0 0 1,11-1 0,-13 0-21,0 1 1,1-1 0,-1-1 0,0 1 0,0 0 0,0-1-1,0 0 1,0 0 0,0 0 0,0 0 0,-1-1-1,1 1 1,-1-1 0,0 0 0,0 0 0,0-1 0,0 1-1,0 0 1,-1-1 0,1 0 0,-1 1 0,0-1 0,0 0-1,-1 0 1,1 0 0,-1-1 0,2-6 0,1-11-25,0 0 1,-2 0-1,0 0 0,-2-27 1,-1 31-50,-5-119-510,6 137 569,0-1 0,0 1 0,0-1 0,0 1-1,0-1 1,0 1 0,0-1 0,0 1-1,0-1 1,0 1 0,0-1 0,0 1-1,1-1 1,-1 1 0,0-1 0,0 1-1,1 0 1,-1-1 0,0 1 0,1-1-1,-1 1 1,0 0 0,1-1 0,-1 1-1,0 0 1,1-1 0,-1 1 0,1 0-1,-1 0 1,1-1 0,-1 1 0,1 0-1,-1 0 1,2-1 0,20 6-147,23 21 69,-44-25 85,29 19-51,69 50 47,-88-61 11,0 0 0,0 1 0,-1 1 0,-1-1 0,0 2 0,8 11 0,-16-20-4,1-1 0,-1 1 0,1 0 0,-1 0 0,0 0 0,-1 0 0,1 0 0,0 0 0,-1 0 0,1 0 0,-1 0 0,0 0-1,0 0 1,0 0 0,-1 0 0,1 0 0,-1 1 0,0-1 0,0-1 0,0 1 0,0 0 0,0 0 0,0 0 0,-1 0 0,1-1 0,-1 1 0,0-1 0,0 1 0,0-1 0,-4 4 0,0-1-96,1 0 1,-1-1-1,-1 0 1,1 0-1,0 0 1,-1 0-1,0-1 1,0-1-1,0 1 1,0-1-1,-14 3 0,20-5-92,0 0 0,0 1 0,0-1 0,0 0 0,0 0 0,1 0-1,-1 0 1,0 0 0,0 0 0,0 0 0,0-1 0,0 1-1,0 0 1,0 0 0,0-1 0,1 1 0,-1 0 0,0-1 0,0 1-1,0-1 1,1 1 0,-1-1 0,0 0 0,1 1 0,-1-1-1,0 0 1,1 1 0,-2-2 0,-3-11-7021</inkml:trace>
  <inkml:trace contextRef="#ctx0" brushRef="#br0" timeOffset="2686.37">4543 381 13947,'0'0'4034,"11"17"-1829,153 259 2345,-141-231-3573,-2 1 1,-2 1 0,-3 0-1,21 91 1,-64-189-1439,2-2-5394,6 12-3490</inkml:trace>
  <inkml:trace contextRef="#ctx0" brushRef="#br0" timeOffset="2687.4">4500 682 12563,'0'0'4993,"64"0"-3609,-3-2 56,24-3-1240,10 1-200,-20 3-4209,-18 1-2856</inkml:trace>
  <inkml:trace contextRef="#ctx0" brushRef="#br0" timeOffset="3110.83">5002 959 12307,'0'0'10402,"14"0"-9449,-3 0-845,0-1 0,0 0 0,0-1-1,0 0 1,-1-1 0,17-6-1,-22 7-94,0-1 1,0 1-1,0-1 0,0 0 0,-1 0 0,0-1 1,1 1-1,-1-1 0,0 0 0,-1 0 0,1-1 0,-1 1 1,1-1-1,-1 1 0,-1-1 0,1 0 0,-1 0 0,2-6 1,-2 8 1,-1-1-1,0 0 1,0 1 0,0-1 0,-1 0 0,1 1 0,-1-1 0,0 0 0,0 1 0,0-1 0,-1 0 0,1 0 0,-1 1 0,0-1 0,0 1 0,0-1 0,-1 0 0,1 1 0,-1 0-1,0-1 1,0 1 0,0 0 0,0 0 0,0 0 0,-1 0 0,1 1 0,-1-1 0,0 1 0,0-1 0,0 1 0,-5-3 0,4 3 55,0 0 0,0 1 1,0-1-1,0 1 1,-1 0-1,1 1 0,0-1 1,0 0-1,-1 1 0,1 0 1,0 0-1,-1 1 1,1-1-1,0 1 0,0 0 1,-1 0-1,1 0 0,0 1 1,0-1-1,0 1 1,0 0-1,1 0 0,-1 0 1,0 1-1,1-1 0,0 1 1,-5 4-1,3-1 34,0 0-1,0 0 1,0 0-1,1 1 0,0-1 1,0 1-1,1 0 1,0 1-1,0-1 1,0 1-1,1-1 1,0 1-1,1-1 1,0 1-1,0 0 1,0 0-1,2 11 1,-1-14-95,1 1 1,0-1 0,0 1 0,0-1 0,0 0 0,1 1-1,0-1 1,0 0 0,1 0 0,0 0 0,-1 0-1,1-1 1,1 1 0,-1-1 0,1 0 0,0 0 0,0 0-1,0 0 1,0-1 0,1 1 0,-1-1 0,1 0-1,0-1 1,0 1 0,7 2 0,15 2-683,0-2 1,0 0-1,1-2 0,-1-1 1,1-1-1,51-5 0,-63 3-195,68-5-5624</inkml:trace>
  <inkml:trace contextRef="#ctx0" brushRef="#br0" timeOffset="4669.48">6237 691 12379,'0'0'5688,"-10"-1"-3224,0 0-2074,1 0 0,-1 0-1,1 1 1,-1 0 0,1 1 0,-1 0 0,1 0-1,-1 1 1,1 1 0,0-1 0,0 1 0,0 1-1,-17 8 1,17-5-288,0 1 0,1-1 0,0 1 0,0 0 0,1 1 0,0 0 0,0 0 0,1 1 0,0 0 0,1 0 0,0 0 0,1 0 0,0 1 0,0 0 0,1 0 0,1 0 0,0 0 0,0 0 0,1 1 0,1-1 0,0 0 0,0 1 0,1-1 0,4 18 0,-4-25-98,0-1 0,1 1 0,-1-1 0,1 1 0,0-1 0,0 0-1,0 0 1,0 0 0,0 0 0,1-1 0,0 1 0,-1-1 0,1 1 0,0-1 0,0 0 0,0 0-1,0 0 1,1 0 0,-1-1 0,0 1 0,1-1 0,-1 0 0,1 0 0,0 0 0,-1-1 0,1 1 0,0-1-1,-1 0 1,1 0 0,0 0 0,3-1 0,0 1 4,0-1 1,-1-1-1,1 1 0,-1-1 1,0 0-1,0-1 0,0 1 1,0-1-1,0 0 0,0-1 1,-1 1-1,1-1 0,-1-1 1,0 1-1,0 0 0,8-11 1,-6 3-41,-1 1 0,0-2 1,0 1-1,-1 0 0,-1-1 1,0 0-1,-1 0 0,0-1 1,-1 1-1,0 0 0,-1-1 1,-1 1-1,0-1 0,-1 1 1,-3-17-1,-2-8-276,-3 0-1,-1 1 1,-1 0 0,-17-36-1,16 44 38,7 13 189,-2 0 0,0 1 1,-1 0-1,-12-19 0,18 49 357,18 45-76,2-1-1,42 90 1,-42-107-119,-11-24 0,1 0 0,1-1 0,1 0 0,0-1 0,1 0-1,1 0 1,23 22 0,-29-32-55,0 0-1,1-1 1,0 0 0,0 0-1,1-1 1,-1 0 0,1 0-1,0-1 1,0 1 0,0-2-1,0 1 1,0-2 0,1 1-1,-1-1 1,1 0 0,-1 0-1,1-1 1,0 0 0,12-3-1,-14 2-17,0-1 0,0 0 0,-1-1 0,1 0 0,-1 0 0,1 0 0,-1-1 0,0 1 0,-1-1 0,1-1 0,-1 1 0,9-10 0,-6 5-56,-1 0 0,0 0 1,0-1-1,-1 0 0,0 0 0,-1 0 1,8-22-1,-10 25 9,-1-1 0,0 0 0,-1 0-1,1 0 1,-2 0 0,1 0 0,-1 0 0,0-1 0,-1 1-1,1 0 1,-4-10 0,3 13 31,-1 0-1,0 0 1,0 1 0,0-1-1,0 1 1,-1 0 0,0 0-1,0 0 1,0 0 0,0 0-1,0 0 1,-1 1 0,0 0-1,0-1 1,0 2 0,0-1-1,0 0 1,-1 1-1,-5-3 1,7 3 10,-1 1-1,1-1 1,-1 1-1,1 0 0,-1 0 1,1 0-1,-1 0 1,0 1-1,0-1 1,1 1-1,-1 0 1,0 0-1,0 1 1,1-1-1,-1 1 1,0-1-1,1 1 0,-1 0 1,1 1-1,-1-1 1,-5 4-1,5-2 5,0 0-1,0 1 0,1 0 0,-1 0 1,1 0-1,0 0 0,0 0 0,0 1 1,1 0-1,-1-1 0,1 1 0,0 0 1,-2 9-1,0 1 29,1-1-1,1 1 1,0 0 0,1 0 0,1 0-1,0 0 1,1 0 0,1 0 0,6 29 0,-5-36-17,0 0 0,0 0 1,1 0-1,0-1 1,0 1-1,10 12 1,-13-19-13,0 0 0,0 0 1,0 0-1,0 0 1,0 0-1,0 0 1,0 0-1,1 0 0,-1-1 1,0 1-1,0 0 1,1-1-1,-1 1 1,0-1-1,1 0 0,-1 1 1,0-1-1,1 0 1,-1 0-1,1 0 1,-1 0-1,0 0 0,1 0 1,-1 0-1,1 0 1,-1 0-1,0-1 1,1 1-1,-1-1 0,0 1 1,1-1-1,-1 1 1,0-1-1,0 0 1,1 0-1,-1 1 0,0-1 1,0 0-1,0 0 1,0 0-1,0 0 1,0-1-1,-1 1 0,1 0 1,0 0-1,0 0 1,-1-1-1,2-1 1,5-11-18,1 0 1,-2-1 0,0 1-1,0-1 1,-2-1 0,0 1 0,0 0-1,-2-1 1,0 0 0,0 0-1,-2 0 1,0 0 0,-3-24 0,-5 14-56,4 21-24,2 17-83,3 6 162,0 0 0,2 0 0,0 0 0,0-1-1,2 1 1,13 32 0,-15-43 49,0 1 0,0-1 0,1 0 0,0 0-1,1 0 1,-1 0 0,1-1 0,1 0 0,-1 0 0,1 0-1,0-1 1,0 0 0,1 0 0,-1 0 0,1-1 0,0 0-1,15 6 1,-20-9-25,0-1 0,0 1 0,1 0 0,-1-1 0,0 0 1,0 0-1,1 1 0,-1-1 0,0-1 0,1 1 0,-1 0 0,0 0 0,0-1 0,1 1 0,-1-1 0,0 0 0,0 0 0,0 0 0,0 0 0,0 0 0,0 0 0,0-1 0,0 1 0,0 0 0,-1-1 0,1 0 0,-1 1 0,1-1 0,-1 0 0,1 0 0,-1 0 0,0 0 0,0 0 1,0 0-1,0 0 0,0 0 0,-1 0 0,1 0 0,-1-1 0,1-3 0,3-11 6,-2-1 0,0 1 0,-2-1 0,-1-22 0,1 18-21,0-52-364,0 74 355,0 0 1,0-1-1,0 1 1,0 0 0,0 0-1,0-1 1,0 1 0,0 0-1,0 0 1,0-1-1,0 1 1,0 0 0,0-1-1,0 1 1,0 0-1,0 0 1,0-1 0,0 1-1,1 0 1,-1 0-1,0-1 1,0 1 0,0 0-1,0 0 1,1 0-1,-1-1 1,0 1 0,0 0-1,0 0 1,1 0-1,-1 0 1,0 0 0,0-1-1,1 1 1,-1 0-1,0 0 1,0 0 0,1 0-1,-1 0 1,12 6-218,9 14 114,8 20 266,-2 0 1,36 71-1,-60-100 637,-7-15 460,-8-20-548,12 13-807,-1 0 0,1 0 1,1 1-1,0-1 1,1 0-1,0 0 0,0 1 1,1-1-1,1 1 1,-1 0-1,2 0 1,-1 0-1,2 0 0,-1 1 1,1 0-1,0 0 1,9-9-1,-14 17 88,0 0 0,0 0 0,0 0 1,0 0-1,0 0 0,0 0 0,0 1 0,0-1 0,0 0 0,0 1 1,1-1-1,-1 1 0,0-1 0,0 1 0,0 0 0,1-1 0,-1 1 1,0 0-1,1 0 0,-1 0 0,0 0 0,1 0 0,-1 0 0,0 0 0,0 0 1,1 1-1,-1-1 0,0 0 0,0 1 0,1-1 0,-1 1 0,0-1 1,0 1-1,0 0 0,0 0 0,0-1 0,0 1 0,0 0 0,1 1 0,5 6 27,0 0 0,0 0-1,-1 0 1,7 13-1,5 6 16,-4-11 153,1-1 0,0 0 0,19 14 0,-28-25-114,1 1 0,-1-1 0,0 0 0,1-1 0,0 1 0,0-1 0,0-1 0,0 1 0,0-1 0,1 0 0,-1-1 1,10 1-1,-16-3-46,0 1 0,0-1 0,0 0-1,0 0 1,0 0 0,0 0 0,-1 1 0,1-1 0,0 0 0,0-1 0,-1 1 0,1 0 0,-1 0 0,1 0 0,-1 0 0,1 0 0,-1-1 0,0 1 0,0 0 0,0 0 0,1 0 0,-1-1 0,0 1 0,0 0 0,-1 0 0,1-1 0,0 1 0,0 0 0,-1-2 0,-5-43 8,-3 15-34,3 8-89,1 1-1,-3-27 0,7 44 64,1 1-1,-1-1 1,1 1 0,0-1-1,1 1 1,-1-1-1,1 1 1,0 0 0,0-1-1,0 1 1,0 0 0,1-1-1,0 1 1,0 0-1,0 0 1,0 0 0,4-4-1,-4 7 28,0-1 0,0 0 1,0 1-1,1-1 0,-1 1 0,0 0 0,1-1 0,-1 1 0,1 0 0,-1 1 0,1-1 1,-1 0-1,1 1 0,0 0 0,-1-1 0,1 1 0,0 0 0,-1 0 0,1 0 1,0 1-1,-1-1 0,1 1 0,0-1 0,-1 1 0,1 0 0,-1 0 0,1 0 0,-1 0 1,3 3-1,10 4-58,-1 1-1,-1 0 1,21 19 0,-18-14 49,17 11 31,-18-15 6,-1 1-1,0 1 1,0 0-1,-1 1 1,17 22-1,-29-34-23,0 1 0,0-1 0,0 1-1,0 0 1,-1-1 0,1 1 0,0 0-1,-1 0 1,1 0 0,-1 0 0,0 0-1,0-1 1,1 1 0,-1 0 0,0 0-1,-1 0 1,1 0 0,0 0 0,0 0-1,-1 0 1,1-1 0,-1 1 0,0 0-1,0 2 1,-2-1 131,1 0 0,-1 1 0,1-1 0,-1 0 0,0 0 1,0 0-1,0-1 0,0 1 0,-1-1 0,-6 4 0,-47 16-1088,9-17-6210</inkml:trace>
  <inkml:trace contextRef="#ctx0" brushRef="#br0" timeOffset="5245.67">8195 844 9298,'0'0'13860,"5"2"-12425,-3-1-1304,1-1 0,-1 1 0,1 0 1,-1-1-1,1 0 0,0 1 0,-1-1 0,1 0 0,-1-1 0,1 1 0,0 0 0,-1-1 0,1 1 0,-1-1 0,1 0 0,-1 0 0,1 0 0,-1 0 1,0 0-1,4-3 0,0 0-29,-1-1 1,1 1 0,-1-1 0,0-1 0,0 1 0,-1-1-1,7-9 1,-2 0-98,-1-1-1,0 0 1,-1 0-1,-1-1 1,8-32-1,-10 28-35,-2 0 0,0 0 1,-1 0-1,-2 0 0,0-1 0,-1 1 0,-1 1 0,-1-1 0,-8-25 0,8 33-4,-1 0-1,0-1 1,-1 2 0,-1-1 0,0 1 0,-1 0-1,0 0 1,-1 1 0,0 0 0,0 0 0,-1 1-1,-1 1 1,0 0 0,-23-15 0,32 22 36,0 1-1,-1 0 1,1-1 0,0 1 0,-1 0-1,1 0 1,-1 1 0,1-1 0,-1 1-1,1-1 1,-1 1 0,0 0 0,1-1-1,-5 2 1,6-1 0,0 0 0,-1 1-1,1-1 1,0 1 0,0 0-1,0-1 1,0 1 0,0 0-1,0 0 1,0 0 0,0-1 0,0 1-1,0 0 1,0 0 0,0 0-1,1 0 1,-1 1 0,0-1-1,1 0 1,-1 0 0,0 2-1,-1 6 7,0 1 0,0 0-1,1 1 1,0-1 0,1 0 0,1 13-1,2 16 125,2-1 1,1 1-1,2-1 0,2 0 0,2 0 0,1-2 1,2 1-1,1-2 0,2 0 0,1-1 0,2-1 1,31 38-1,-44-61-55,1 0-1,0 0 1,1-1-1,0 0 1,0-1 0,1 0-1,19 10 1,-26-16-174,1 0 0,-1-1 1,0 1-1,1-1 0,-1 0 0,1 0 0,-1 0 1,1-1-1,0 1 0,8-1 0,-10-1-200,0 0-1,0 1 0,0-1 0,0 0 1,0 0-1,0-1 0,0 1 0,0-1 1,0 1-1,-1-1 0,1 0 0,-1 0 1,1 0-1,-1-1 0,0 1 0,4-5 1,13-24-6846</inkml:trace>
  <inkml:trace contextRef="#ctx0" brushRef="#br0" timeOffset="5753.41">8484 105 17300,'0'0'3208,"5"69"-1903,13-30-593,31 20-712,-3-8-2313,5-7-4720</inkml:trace>
  <inkml:trace contextRef="#ctx0" brushRef="#br0" timeOffset="6142.46">9111 744 3121,'0'0'18496,"0"8"-17432,0-5-1034,-1-2 32,1 1 1,0-1 0,-1 1-1,1 0 1,0-1 0,0 1 0,0-1-1,0 1 1,1 0 0,-1-1 0,0 1-1,1-1 1,-1 1 0,1 0 0,-1-1-1,1 0 1,0 1 0,0-1-1,0 1 1,0-1 0,0 0 0,0 0-1,0 1 1,0-1 0,0 0 0,0 0-1,1 0 1,-1 0 0,0 0-1,1-1 1,-1 1 0,1 0 0,-1-1-1,1 1 1,-1-1 0,1 1 0,-1-1-1,1 0 1,0 1 0,-1-1-1,1 0 1,-1 0 0,1 0 0,0 0-1,2-1 1,3 1-1,-1-1 0,1 0 0,-1 0 0,1-1 0,-1 1 0,1-1 0,-1-1 0,0 1 0,0-1 1,0 0-1,-1 0 0,1-1 0,0 0 0,-1 0 0,0 0 0,0-1 0,-1 1 0,1-1 0,-1 0 0,0-1 0,0 1 0,-1-1 0,5-7 0,-6 8-68,0 1-1,0-1 1,0 0-1,-1 0 1,1 0 0,-1 0-1,0 0 1,-1-1 0,1 1-1,-1 0 1,0 0-1,0 0 1,-1 0 0,0-1-1,0 1 1,0 0-1,0 0 1,-1 0 0,0 0-1,0 1 1,0-1 0,0 0-1,-1 1 1,0 0-1,0-1 1,0 1 0,0 0-1,-1 1 1,0-1-1,-4-3 1,4 3 4,-1 1 0,0-1 1,0 1-1,-1 0 0,1 1 0,0-1 0,-1 1 1,0 0-1,1 0 0,-1 1 0,0 0 0,0 0 0,0 0 1,-9 1-1,11 0 6,1 0-1,0 1 1,0-1 0,0 1 0,0 0 0,0 0 0,0 0-1,0 0 1,0 0 0,1 1 0,-1 0 0,0-1 0,1 1 0,-1 0-1,1 0 1,-1 0 0,1 1 0,0-1 0,0 0 0,0 1-1,0-1 1,1 1 0,-1 0 0,1 0 0,0 0 0,-1 0-1,1-1 1,-1 7 0,0 1 60,0 0 0,1 0 0,0 0-1,1 0 1,0 1 0,1-1 0,0 0 0,0 0 0,1 0 0,0 0-1,1 0 1,0-1 0,1 1 0,0-1 0,0 0 0,1 0-1,0 0 1,1 0 0,0-1 0,12 14 0,-9-13-114,0 0 0,0 0 0,1-1 0,0 0 0,1 0 0,0-2 0,0 1 0,0-1 0,1-1 0,0 0 0,0 0 0,0-1 0,1-1 0,-1 0 0,1-1 0,15 1 0,35-6-2357,0-12-3669,-18-4-2381</inkml:trace>
  <inkml:trace contextRef="#ctx0" brushRef="#br0" timeOffset="6615.38">9657 591 11226,'0'0'6292,"-10"-2"-3748,-33-7-655,40 9-1758,0 0-1,0 0 0,-1 0 1,1 1-1,0-1 0,0 1 1,-1-1-1,1 1 0,0 0 1,0 0-1,0 1 0,0-1 1,0 1-1,0-1 0,1 1 1,-1 0-1,0 0 0,1 0 1,0 0-1,-1 1 0,1-1 1,0 1-1,0-1 0,0 1 1,0 0-1,-2 4 0,-1 4 58,0 0-1,0 0 0,1 0 0,0 1 0,-3 17 1,3-8-22,1 0 1,0 38-1,3-52-155,0-1-1,0 1 1,1 0-1,0-1 1,0 1-1,1-1 1,0 1-1,0-1 1,0 0-1,1 0 1,0 0-1,7 11 1,-9-16-10,0 1 0,0-1 0,0 1 0,0-1 0,0 0 0,1 0 0,-1 0 0,0 0 0,1 0-1,-1 0 1,1 0 0,-1 0 0,1 0 0,-1 0 0,1-1 0,0 1 0,-1-1 0,1 1 0,0-1 0,0 0 0,-1 0 0,1 0 0,0 0 0,3 0 0,-3-1-2,1 0 0,-1 0 0,1 0 0,-1-1 0,1 1 0,-1-1 0,0 0 0,0 1 0,0-1 0,0 0 1,0 0-1,0 0 0,0-1 0,1-1 0,3-6-30,-1 0 1,1 0 0,-2-1-1,1 1 1,-1-1-1,3-16 1,-4 15 27,-1 0 0,-1 0-1,1-1 1,-2 1 0,0 0-1,0 0 1,-1-1 0,-1 1 0,0 0-1,-1 0 1,0 0 0,-8-19-1,8 31-9,1 10-33,3 14 16,5 5 40,2 1 1,0-1-1,16 34 0,0 2 21,5 28-31,27 76 626,-47-149-449,0 0-1,1-1 1,1 0-1,1-1 1,0 0-1,16 16 1,-28-33-173,1 0 0,-1-1 0,0 1 0,1 0 0,-1-1 0,1 1 0,-1-1 1,1 1-1,0-1 0,-1 1 0,1-1 0,0 1 0,-1-1 0,1 0 0,0 1 0,-1-1 0,1 0 1,0 0-1,0 0 0,-1 1 0,1-1 0,0 0 0,0 0 0,-1 0 0,1 0 0,1 0 0,-1-1-14,0 0 0,0 0-1,-1 1 1,1-1-1,0 0 1,-1 0 0,1 0-1,-1 0 1,1 0 0,-1 0-1,0 0 1,1 0 0,-1 0-1,0 0 1,1 0-1,-1 0 1,0-1 0,0-64-2283,-1 48 342,1-25-4018</inkml:trace>
  <inkml:trace contextRef="#ctx0" brushRef="#br0" timeOffset="7012.41">9756 578 9778,'0'0'9555,"0"13"-7821,-1-11-1703,0 12 254,0-1 0,1 1 0,0-1-1,1 1 1,1-1 0,0 1 0,1-1-1,0 0 1,1 0 0,8 17 0,-7-21-134,1 0 1,1-1 0,-1 1-1,2-2 1,-1 1 0,1-1 0,0 0-1,9 6 1,-14-11-95,1 1 0,-1-1 1,1 0-1,-1 0 0,1 0 0,0 0 0,0-1 0,0 0 0,-1 1 0,1-1 1,1-1-1,-1 1 0,0-1 0,0 1 0,0-1 0,0 0 0,0-1 0,0 1 0,0-1 1,0 0-1,0 0 0,0 0 0,7-3 0,-7 1 34,-1 0 0,1-1 1,-1 1-1,0-1 0,0 0 0,0 0 0,0 0 0,-1 0 0,0 0 1,0-1-1,0 1 0,0 0 0,-1-1 0,1 0 0,-1 1 0,0-1 1,-1 0-1,1-8 0,0-5 13,0 0 0,-1 0 0,-5-31 1,-2 23 161,-1 0 0,-14-31 0,10 27-2133,10 24-888,25 28-6762,0-1 1912</inkml:trace>
  <inkml:trace contextRef="#ctx0" brushRef="#br0" timeOffset="7396.73">10316 532 10970,'0'0'4923,"-10"-3"-2360,5 2-2297,1-1-56,1 1 1,-1 0-1,0 0 1,0 0 0,0 0-1,1 1 1,-1-1-1,0 1 1,0 0-1,0 1 1,0-1 0,0 0-1,0 1 1,0 0-1,1 0 1,-1 0-1,0 1 1,1-1 0,-1 1-1,1 0 1,-6 3-1,0 3-4,2-1 1,-1 1-1,1 0 0,0 1 0,1 0 0,0 0 0,1 0 1,-1 1-1,2-1 0,-1 1 0,2 1 0,-1-1 0,1 0 0,1 1 1,0 0-1,0-1 0,1 1 0,1 20 0,0-29-194,0 0 0,0 0 0,1 0 0,-1 0 0,1 0 0,0 0 0,-1 0-1,1 0 1,0-1 0,0 1 0,0 0 0,0 0 0,1-1 0,-1 1 0,0-1 0,1 1 0,-1-1 0,1 0-1,-1 1 1,1-1 0,0 0 0,0 0 0,-1 0 0,1 0 0,0 0 0,0-1 0,0 1 0,0 0-1,0-1 1,0 0 0,0 1 0,0-1 0,0 0 0,0 0 0,0 0 0,0 0 0,0-1 0,0 1 0,0 0-1,0-1 1,0 1 0,0-1 0,3-1 0,2 0 4,0-1 1,0 0-1,0 0 1,0-1-1,0 1 0,-1-2 1,1 1-1,-1-1 1,-1 1-1,9-10 0,-8 6 9,-1 0-1,-1 0 1,1-1 0,-2 1-1,1-1 1,-1 0-1,0 0 1,-1-1-1,0 1 1,-1 0-1,1-10 1,-1 24-14,0 1 0,1-1 0,-1 0 0,1 1 1,0-1-1,0 0 0,1 0 0,0 0 0,0 0 0,0-1 0,0 1 0,1-1 0,-1 0 1,1 0-1,0 0 0,0 0 0,1-1 0,-1 0 0,1 1 0,9 3 0,-5-2-197,-1 0-1,1-1 0,1-1 1,-1 1-1,0-2 0,1 1 0,0-1 1,-1 0-1,1-1 0,0 0 1,10-1-1,2-6-4614,-11-5-3394</inkml:trace>
  <inkml:trace contextRef="#ctx0" brushRef="#br0" timeOffset="7748.45">9492 7 15947,'0'0'6266,"-57"70"-4866,46-41-1400,11 20-48,0-8-1760,12-3-4226</inkml:trace>
  <inkml:trace contextRef="#ctx0" brushRef="#br0" timeOffset="9484.19">11153 528 8850,'0'0'3817,"-10"-6"-1509,-3-2-1865,0 0 925,0 0 1,0 1-1,-24-9 1,34 14-1190,0 1-1,-1 0 1,1 0-1,-1 0 1,1 1-1,-1-1 1,1 1-1,-1 0 1,0 0 0,1 0-1,-1 0 1,1 1-1,-1-1 1,1 1-1,-1 0 1,1 0-1,0 0 1,-1 1-1,1-1 1,0 1 0,0 0-1,-5 3 1,-1 4 54,0 1 0,1 0 0,0 0-1,0 1 1,1 0 0,1 0 0,0 0 0,0 1 0,1 0 0,1 0 0,-6 25 0,9-32-188,0 0 1,1 0-1,-1 0 0,1 1 0,0-1 1,1 0-1,-1 0 0,1 0 1,0 0-1,0 0 0,0 0 0,1 0 1,4 9-1,-3-10-31,-1-1 0,1 1 0,0-1 0,0 0 0,0 0-1,0 0 1,1 0 0,-1-1 0,1 1 0,0-1 0,-1 0 0,1 0 0,0 0 0,0-1 0,1 0-1,-1 1 1,0-1 0,0-1 0,5 2 0,-3-1-5,0-1-1,-1 1 1,1-1-1,0 0 1,0 0-1,-1 0 1,1-1-1,0 0 1,-1 0 0,1 0-1,-1-1 1,1 0-1,-1 0 1,0 0-1,1-1 1,-1 0-1,-1 0 1,1 0-1,0 0 1,-1-1 0,1 0-1,-1 0 1,4-6-1,-3 4 2,-1-1 1,0 0-1,0 0 0,-1 0 1,0-1-1,0 0 0,-1 1 1,0-1-1,0 0 0,-1 0 0,0 0 1,0 0-1,-1 0 0,0 0 1,-1 0-1,-1-12 0,-6-13-97,-1 0 0,-1 0-1,-25-53 1,-14-41-153,34 74 166,19 124-454,9-26 650,1-1 0,2 0 0,1-2 0,3 0 0,50 78 0,-59-104-74,0-1 0,1 0-1,26 24 1,-35-35-39,1-1 0,-1 0 0,1 0 0,-1-1 0,1 1 0,0-1 0,0 1 0,0-1 0,0-1 0,0 1 0,1 0 0,-1-1 0,1 0 0,-1 0 0,1 0 0,-1-1 0,1 0 0,-1 0 0,1 0 0,-1 0 0,7-1 0,-8-1-1,-1 1 1,1-1 0,0 1 0,-1-1 0,1 0 0,-1 0 0,1 0 0,-1-1 0,0 1 0,0 0 0,0-1 0,0 0 0,-1 1 0,1-1 0,-1 0 0,1 0 0,-1 0 0,0 0-1,0 0 1,0 0 0,-1 0 0,1 0 0,0-5 0,1-9-80,-1 0 1,-1-33-1,0 46 34,-10-41-397,1 25-423,12 33 860,0-1 0,0 0 0,1 0 0,1 0 1,0 0-1,0-1 0,1 0 0,1 0 0,0 0 0,0-1 0,1 0 1,0 0-1,1-1 0,0 0 0,1-1 0,12 10 0,-18-16 4,-1 0 0,1-1 0,0 1 0,0-1 0,-1 1 0,1-1 0,0 0 0,0-1 0,1 1 0,-1-1-1,0 1 1,0-1 0,0 0 0,0-1 0,0 1 0,0-1 0,0 0 0,0 0 0,0 0 0,0-1 0,0 1 0,-1-1 0,1 0 0,0 0-1,-1 0 1,1 0 0,-1-1 0,0 1 0,0-1 0,0 0 0,0 0 0,-1 0 0,3-4 0,2-2 0,-1 0 0,0-1-1,0 0 1,-1 0 0,-1 0 0,1-1 0,-2 1-1,1-1 1,-2 0 0,1 0 0,0-13 0,-1-15-28,-2 0-1,-1 0 1,-2 1 0,-9-45 0,7 60-4,0 0 0,-2 1 0,-1 0 1,0 0-1,-2 1 0,0 0 0,-1 1 0,-20-27 0,28 43 36,0 1 0,0-1 0,0 1-1,-1 0 1,1-1 0,-1 2 0,0-1 0,1 0 0,-2 1-1,1-1 1,0 1 0,0 1 0,-1-1 0,-7-2-1,11 4 3,-1 0 0,1 0 0,-1 0-1,1 0 1,0 0 0,-1 0 0,1 0-1,-1 1 1,1-1 0,0 0 0,-1 1-1,1-1 1,0 1 0,0 0-1,-1-1 1,1 1 0,0 0 0,0 0-1,-2 1 1,1 0-9,1 1 0,-1-1-1,1 0 1,-1 1 0,1-1 0,0 1-1,0-1 1,0 1 0,1 0 0,-1-1-1,1 1 1,-1 0 0,1 4 0,0 11 28,0-1 1,1 0-1,1 0 1,1 0-1,0 0 0,2 0 1,11 30-1,59 111-10,-49-108-18,106 225-288,-107-212 189,-2 1 1,22 98-1,-40-139 77,-1 0 0,-1-1 0,-1 1 0,-2 1-1,0-1 1,-5 33 0,5-53 35,-1 0-1,0 0 1,-1 0-1,1-1 0,0 1 1,-1 0-1,1-1 1,-1 1-1,0-1 1,0 0-1,0 1 0,0-1 1,0 0-1,-1 0 1,1 0-1,-1-1 1,1 1-1,-1-1 1,0 1-1,1-1 0,-1 0 1,0 0-1,0 0 1,0 0-1,0-1 1,0 1-1,0-1 0,0 1 1,0-1-1,0 0 1,0 0-1,0-1 1,0 1-1,-4-2 0,0 2 43,1-2-1,-1 1 0,0-1 0,0 0 1,1 0-1,-1 0 0,1-1 0,0 0 0,0-1 1,0 1-1,0-1 0,0 0 0,1-1 0,-6-4 1,5-1-66,-1 0 1,2 0-1,0-1 1,0 0-1,1 0 1,0 0 0,1 0-1,0 0 1,0-1-1,2 0 1,-1 1-1,2-1 1,-1 0 0,2 1-1,2-22 1,1 5-229,1 0-1,2 0 1,0 1 0,2 0 0,18-39 0,58-83-1602,7-16 536,-84 146 1296,0-1-1,-1 0 1,0 0 0,-2-1-1,-1 0 1,3-39 0,-5 18 50,-2 0 0,-1-1 0,-3 1 0,-12-56 0,15 95 17,1-1 1,-1 1-1,-1-1 0,1 1 1,0 0-1,-1-1 0,0 1 1,0 0-1,0 0 0,0 0 1,0 0-1,0 1 0,-1-1 1,0 0-1,1 1 0,-1 0 1,0 0-1,0 0 1,0 0-1,0 0 0,-1 0 1,1 1-1,0 0 0,-1-1 1,1 1-1,-1 1 0,1-1 1,-1 0-1,1 1 0,-1 0 1,-4 0-1,6 0-39,0 1-1,0 0 1,0 0-1,0 0 1,1 0-1,-1 0 0,0 1 1,1-1-1,-1 0 1,1 1-1,-1-1 1,1 1-1,0 0 1,-1-1-1,1 1 1,0 0-1,0 0 1,0 0-1,0 0 1,1 0-1,-1 0 1,1 0-1,-1 0 1,1 0-1,-1 0 1,1 0-1,0 0 1,0 0-1,0 0 1,1 3-1,-2 10 30,1-1 0,1 1 1,3 16-1,3 5 64,2 0 0,2-1 0,1 0 0,23 45 1,82 136-34,-47-93-75,-57-100-24,12 23-31,31 80 0,-51-113 42,0 0 1,-1 1-1,-1-1 1,0 1-1,-1 0 1,-1 0-1,0 0 1,-1 0-1,0 0 1,-1 0-1,-4 18 1,4-28 19,0 1 1,-1-1 0,1 0-1,-1 0 1,0 0 0,0 0-1,0 0 1,-1 0 0,0 0-1,1-1 1,-1 1 0,0-1-1,-1 0 1,1 0 0,-6 4-1,7-6 37,0 0-1,-1 1 0,1-1 1,-1-1-1,1 1 1,-1 0-1,0-1 0,1 1 1,-1-1-1,1 0 1,-1 1-1,0-2 0,1 1 1,-1 0-1,0 0 1,1-1-1,-1 1 0,0-1 1,1 0-1,-1 0 1,1 0-1,0 0 0,-1 0 1,1-1-1,0 1 1,0-1-1,-4-2 0,-2-4 6,-1 1 0,1-2 0,1 1 0,0-1 0,0 0-1,1-1 1,0 0 0,0 0 0,1 0 0,0 0 0,-5-19 0,6 14-99,0 0 0,1 0 0,1 0 0,0 0 0,1-1-1,0 1 1,2-1 0,2-16 0,-2 27-2,0 0-1,0 0 0,1 0 1,0 1-1,0-1 0,1 0 1,-1 1-1,1 0 0,0 0 1,0 0-1,0 0 0,1 0 1,-1 0-1,1 1 0,0 0 1,0-1-1,0 2 0,0-1 1,1 0-1,-1 1 0,1 0 1,0 0-1,-1 0 0,8-1 1,14-4-208,1 0 0,0 2 1,39-2-1,-17 2-304,80-18-4290,-90 13-1556</inkml:trace>
  <inkml:trace contextRef="#ctx0" brushRef="#br0" timeOffset="9895.02">11090 23 12819,'0'0'3048</inkml:trace>
  <inkml:trace contextRef="#ctx0" brushRef="#br0" timeOffset="21309.74">2528 2582 13883,'0'0'8466,"60"-7"-7354,-26 0-280,5-1-384,0 2-256,2 1-144,-4 1-48,-8 3-552,-13 1-1392,-9 0-3529</inkml:trace>
  <inkml:trace contextRef="#ctx0" brushRef="#br0" timeOffset="21773.89">2589 2871 11570,'0'0'3513,"61"0"-2024,-25-6 191,4-2-536,0 1-120,-2 1-416,-8 4-191,-8 2-241,-7 0-176,-14 0-761</inkml:trace>
  <inkml:trace contextRef="#ctx0" brushRef="#br0" timeOffset="24357.24">4065 3072 11106,'0'0'7197,"-13"0"-5265,6-1-1746,-1 1 0,0 0 0,0 1 0,1 0 0,-1 0 0,0 1 0,1 0 0,-1 0 0,1 1 0,0 0 0,0 0 0,0 1 1,0 0-1,1 0 0,-1 0 0,1 1 0,-11 11 0,9-6-56,1 0 1,1 1 0,-1 0 0,2 0 0,-1 0-1,2 1 1,-1 0 0,2 0 0,0 0 0,0 0-1,1 1 1,0-1 0,1 15 0,1-18-15,0-1 1,1 1-1,0 0 1,0 0-1,1 0 1,0-1 0,0 1-1,7 13 1,-7-17-87,1 0 1,0 0 0,0-1 0,0 0 0,0 1-1,1-1 1,0 0 0,0-1 0,0 1 0,0-1 0,0 1-1,1-1 1,-1-1 0,11 5 0,-2-2-18,0-1 0,0 0 0,1-1 0,0-1 0,-1 0 0,1-1 0,0 0 0,0-1 0,18-3 0,13-3 54,66-19 0,-108 25-62,-3 0-69,7-9-5918</inkml:trace>
  <inkml:trace contextRef="#ctx0" brushRef="#br0" timeOffset="25026.73">4427 3109 13451,'0'0'1607,"0"8"29,2 16-583,2-1-1,0 1 0,1-1 0,13 35 1,46 93 1767,-60-140 901,-14-20-2680,-13-26-977,16 18-93,1-1-1,0 0 0,1-1 0,1 1 1,-3-37-1,5-97-1363,2 101 366,0 43 692,0 0 0,0 1-1,1-1 1,0 1-1,1-1 1,-1 1-1,1-1 1,1 1-1,4-10 1,-6 15 265,0 0 1,1 0-1,-1 1 0,1-1 1,-1 0-1,1 1 0,0-1 1,-1 1-1,1 0 0,0-1 1,0 1-1,0 0 0,0 0 1,0 0-1,1 1 0,-1-1 1,0 0-1,0 1 0,0-1 1,1 1-1,-1 0 0,0 0 1,1 0-1,-1 0 0,0 0 1,0 0-1,1 1 0,-1-1 1,0 1-1,0 0 0,0-1 1,1 1-1,-1 0 0,0 0 1,2 2-1,2 0 91,0 0 1,0 1-1,-1 0 0,1 0 1,-1 0-1,0 0 0,0 1 1,0 0-1,-1 0 0,1 1 1,-1-1-1,0 1 0,-1 0 1,0 0-1,0 0 0,0 0 1,0 1-1,-1-1 0,0 1 1,-1-1-1,1 1 0,-1 0 1,-1 0-1,1 0 0,-1-1 1,0 1-1,-1 0 0,0 0 1,0 0-1,0-1 0,-1 1 1,0 0-1,0-1 0,0 1 1,-1-1-1,0 0 0,-7 10 1,-7 6 684,-2 0 0,-30 27 0,12-14 730,37-34-1429,-1-1 1,1 1-1,0-1 1,-1 0-1,1 1 1,0-1 0,-1 1-1,1-1 1,0 1-1,0-1 1,-1 1-1,1-1 1,0 1-1,0-1 1,0 1-1,0-1 1,0 1 0,0-1-1,0 1 1,0-1-1,0 1 1,0-1-1,0 1 1,0-1-1,0 1 1,0 0-1,0-1 1,1 1-1,-1-1 1,0 1 0,0-1-1,1 0 1,-1 1-1,20 15 93,33 5 32,-48-19-68,45 18 442,-26-11-803,0 0 0,38 8-1,-55-16-4020</inkml:trace>
  <inkml:trace contextRef="#ctx0" brushRef="#br0" timeOffset="25932.26">4880 3140 8850,'0'0'6952,"3"11"-5008,2 7-1321,98 295 6461,-97-299-7171,0-1 2615,1-31-824,-4 8-1716,1 0-1,0 0 0,1 0 0,0 0 1,1 0-1,10-13 0,-11 16-77,1 0 0,-1-1 0,-1 0 0,1 0 0,-1 0 0,-1 0 0,0-1 0,0 1 0,0-1 0,2-17 0,-4 7-285,-1 1 0,-1 0 0,-5-27 0,6 40 335,-1 1-1,0-1 1,0 0-1,-1 1 1,1-1 0,-1 1-1,0-1 1,0 1-1,-1 0 1,1 0-1,-1 0 1,0 0 0,0 0-1,0 1 1,0-1-1,-1 1 1,1 0-1,-7-4 1,10 6 44,-1 1 0,1 0 1,-1 0-1,1-1 0,0 1 1,-1 0-1,1 0 0,-1-1 0,1 1 1,0 0-1,-1 0 0,1 0 0,-1 0 1,1 0-1,-1 0 0,1 0 0,-1 0 1,1 0-1,-1 0 0,1 0 1,-1 0-1,1 0 0,-1 0 0,1 0 1,0 0-1,-1 1 0,1-1 0,-1 0 1,1 0-1,-1 1 0,1-1 0,0 0 1,-1 0-1,1 1 0,0-1 1,-1 0-1,1 1 0,0-1 0,0 1 1,-1-1-1,1 0 0,0 1 0,-1 27 67,16 28 63,25 24 217,-22-46-212,-1 1 0,-2 1 1,13 43-1,-27-72 2006,-6-18-1710,-4-25-641,9 26 17,1 0 0,0 0 1,0 0-1,1 1 0,0-1 0,4-10 1,-4 15 36,0 0 1,0 1 0,0-1 0,0 0 0,1 1 0,0-1 0,0 1 0,0 0 0,1 0 0,-1 0 0,1 0-1,0 1 1,5-4 0,-7 6 101,1 0 1,-1 0-1,0 0 0,1 1 0,-1-1 0,0 1 0,1 0 0,-1 0 1,0 0-1,1 0 0,-1 0 0,1 0 0,-1 1 0,0-1 0,1 1 0,-1-1 1,0 1-1,0 0 0,1 0 0,-1 0 0,0 0 0,0 1 0,0-1 1,0 0-1,0 1 0,-1-1 0,4 4 0,6 6 75,0 0 0,-1 0 0,9 14-1,-17-22-32,3 4 130,0-1 0,0 1 0,-1 0 1,0 0-1,5 15 0,-5 6-2956</inkml:trace>
  <inkml:trace contextRef="#ctx0" brushRef="#br0" timeOffset="22465.52">3957 1866 4321,'0'0'15578,"10"11"-13540,-2-3-1678,-3-4-190,-1 1 1,1 0 0,-1 0-1,0 0 1,0 0-1,0 1 1,-1 0 0,0 0-1,0 0 1,-1 0-1,1 0 1,2 12 0,6 53 1222,-6-37-956,0 1 0,3-1 0,0-1 0,3 1 0,17 39 0,-39-136-1808,-4 22-2014,-3 0-2993</inkml:trace>
  <inkml:trace contextRef="#ctx0" brushRef="#br0" timeOffset="22862.06">3611 1800 11146,'0'0'4073,"86"4"-1776,-11-4-505,30-4-584,14-9-535,-2 0-521,-15 5-152,-28 7-889,-26 1-2855,-19 0-1434</inkml:trace>
  <inkml:trace contextRef="#ctx0" brushRef="#br0" timeOffset="23291.19">4330 2197 5513,'0'0'11208,"-2"11"-9244,1-6-1809,0-1-1,0 1 0,1 0 0,0-1 1,-1 1-1,2 0 0,-1-1 0,0 1 0,1 0 1,0-1-1,0 1 0,1-1 0,-1 1 1,1-1-1,0 0 0,0 0 0,0 0 1,0 0-1,1 0 0,0 0 0,0 0 1,0-1-1,0 1 0,0-1 0,1 0 1,0 0-1,-1-1 0,6 4 0,2 0 80,1 0 0,0-1-1,1 0 1,-1-1 0,1-1 0,0 0-1,0 0 1,21 1 0,-29-3-194,1-1 1,-1 1 0,1-1-1,-1 0 1,1-1 0,-1 1 0,1-1-1,-1 0 1,1 0 0,-1-1-1,0 0 1,0 0 0,0 0-1,0 0 1,0-1 0,0 0-1,0 0 1,-1 0 0,0-1 0,1 1-1,-1-1 1,6-8 0,-9 10-33,1-1 0,-1 0 0,0 0 0,0 0 1,0 0-1,0 0 0,0-1 0,-1 1 0,1 0 1,-1 0-1,0 0 0,0-1 0,0 1 0,-1 0 1,1 0-1,-1 0 0,1-1 0,-1 1 0,0 0 1,0 0-1,-1 0 0,1 0 0,-1 1 0,1-1 1,-1 0-1,0 0 0,0 1 0,0 0 0,0-1 1,-1 1-1,1 0 0,-1 0 0,1 0 0,-4-2 1,-4-3-173,0 0-1,0 1 1,-1 0 0,0 0 0,-1 1 0,1 1 0,-21-5 0,20 6-348,0 1 1,0 1-1,0 0 0,-19 1 1,-21 9-4216,21 2-941</inkml:trace>
  <inkml:trace contextRef="#ctx0" brushRef="#br0" timeOffset="23710.72">3618 2688 10866,'0'0'3768,"19"-2"-2533,506-70 5443,-149 17-4929,-91 19-562,482-76-1455,-747 108-387,33-8-966,-22-1-5813</inkml:trace>
  <inkml:trace contextRef="#ctx0" brushRef="#br0" timeOffset="15711.64">429 2137 10562,'0'0'10434,"4"7"-8851,10 24-528,-2 0 0,-1 1 0,-1 1 0,6 37 0,10 29-395,-14-50 193,10 79-1,-22-125-797,0-10-1011,-1-24-6396,-4 12-1091</inkml:trace>
  <inkml:trace contextRef="#ctx0" brushRef="#br0" timeOffset="16097.77">46 2185 10578,'0'0'3456,"10"0"-1284,37-2 25,72-11-1,144-42-978,-144 27-669,-97 24-522,4-3-56,0 2 0,0 2 0,33-2 0,-48 9-870</inkml:trace>
  <inkml:trace contextRef="#ctx0" brushRef="#br0" timeOffset="16751.54">837 2680 9538,'0'0'10573,"-4"-11"-8829,-2-1-1573,1-1-1,1 0 1,0 0-1,1-1 1,1 1-1,-2-26 1,4 18-162,-1 14-14,0 0 1,1 0-1,0 0 1,1 0-1,0 0 1,0 0-1,0 0 1,1 0-1,3-9 1,-4 15 1,-1 0 0,1 1 1,-1-1-1,1 0 0,-1 1 0,1-1 0,0 1 1,-1-1-1,1 1 0,0-1 0,-1 1 0,1 0 1,0-1-1,0 1 0,-1 0 0,1-1 1,0 1-1,0 0 0,0 0 0,-1 0 0,1 0 1,0 0-1,0 0 0,0 0 0,0 0 0,0 0 1,-1 0-1,1 0 0,0 0 0,0 1 1,0-1-1,-1 0 0,1 1 0,0-1 0,0 0 1,-1 1-1,1-1 0,0 1 0,-1-1 0,1 1 1,-1 0-1,1-1 0,0 1 0,-1 0 1,1 1-1,33 37-172,-28-31 158,10 12 63,1-1 0,1-1-1,35 28 1,-48-41-29,1-1 0,0 0 0,0 0 0,1-1 0,-1 0 0,1 0 0,-1 0 0,1-1 0,0 0 0,0 0 0,0-1 0,0 0 0,0 0 1,0 0-1,0-1 0,1 0 0,-1-1 0,9-1 0,-13 1 22,0 0 1,0 0-1,0-1 1,0 1 0,0-1-1,0 0 1,0 0-1,-1 0 1,1 0 0,-1 0-1,1 0 1,-1-1-1,0 1 1,0-1 0,0 0-1,0 1 1,2-6-1,-2 3 11,1-1-1,-1 0 0,0 0 0,0 0 0,-1-1 0,0 1 0,0 0 0,0 0 0,-1-9 0,0 10-39,0-1 1,-1 1-1,0 0 0,0-1 1,0 1-1,-1 0 1,1 0-1,-1 0 0,0 0 1,-6-9-1,7 12-30,-1-1 0,0 1 0,0 0 0,0 0 1,0 0-1,0 0 0,0 0 0,-1 0 0,1 1 0,-1-1 0,1 1 1,-1 0-1,1 0 0,-1-1 0,0 2 0,0-1 0,1 0 0,-1 0 1,0 1-1,-4 0 0,4 0 21,0 0 0,1 1 0,-1-1 0,1 1 0,-1 0 0,1-1 0,-1 2 0,1-1 0,0 0 0,-1 0 0,1 1 0,0-1 0,0 1 0,0-1 0,0 1 0,0 0 0,0 0 0,1 0 0,-4 4 0,-28 52 325,20-33-28,8-16-244,-20 34 379,-57 76-1,81-118-871,-3 4-403</inkml:trace>
  <inkml:trace contextRef="#ctx0" brushRef="#br0" timeOffset="17275.46">1 2957 10082,'0'0'2323,"10"0"-874,147-9 3596,89-27-2264,-60 8-1487,839-107-272,-1001 132-1344,137-18 982,-63 15-5427,-111 6 115</inkml:trace>
  <inkml:trace contextRef="#ctx0" brushRef="#br0" timeOffset="19229.32">460 3249 8786,'0'0'11888,"-7"-6"-10996,4 2-712,-1 0 0,0 1 0,0-1 0,0 1 0,0 0 0,-1 0 0,1 1-1,-1-1 1,1 1 0,-1 0 0,0 0 0,0 1 0,0 0 0,0-1 0,0 2 0,0-1 0,0 0 0,0 1 0,0 0 0,-1 0 0,1 1 0,0-1 0,0 1 0,0 0 0,0 1-1,0-1 1,-6 4 0,2 0-130,0 1-1,0 1 1,0 0-1,1 0 1,0 0-1,1 1 1,0 0-1,0 1 1,0-1-1,1 1 1,1 1-1,0-1 1,0 1-1,0 0 1,1 0-1,1 0 1,0 1-1,0-1 0,1 1 1,-1 19-1,2-22-42,0 1-1,1-1 1,0 0-1,1 0 1,0 0-1,0 0 1,1 0-1,-1 0 1,2 0-1,-1-1 1,1 1-1,1-1 1,-1 1-1,1-1 1,0 0-1,1 0 1,0-1-1,0 0 1,0 1-1,1-2 0,0 1 1,0-1-1,0 1 1,1-2-1,-1 1 1,1-1-1,0 0 1,11 4-1,-4-4-10,0 0-1,0 0 1,0-2-1,0 0 1,0 0-1,1-1 1,-1-1-1,0-1 1,25-3-1,-13-1 275,0-1-1,0-1 0,0-1 1,31-15 487</inkml:trace>
  <inkml:trace contextRef="#ctx0" brushRef="#br0" timeOffset="20024.56">855 3241 12363,'0'0'4691,"2"11"-3153,31 114 702,-18-76-459,-2-1 0,7 60 0,-32-161 2319,-13-57-4659,0-92-1281,22 161-289,5-54-1,-2 94 2080,0 0 1,0 0-1,0 0 0,1 0 1,-1 0-1,0 0 0,1 0 1,-1 0-1,0 0 0,1 0 1,0 1-1,-1-1 0,1 0 1,-1 0-1,1 0 0,0 1 0,0-1 1,-1 0-1,1 0 0,0 1 1,0-1-1,0 1 0,0-1 1,0 1-1,0-1 0,0 1 1,0 0-1,0-1 0,0 1 1,0 0-1,0 0 0,0 0 1,0 0-1,0 0 0,0 0 0,0 0 1,0 0-1,0 0 0,0 0 1,0 1-1,0-1 0,0 0 1,0 1-1,0-1 0,1 1 1,4 1 25,-1 0 0,0 0-1,0 0 1,0 1 0,0 0 0,0 0 0,4 4 0,0 1 24,0 0 0,-1 1-1,0 1 1,-1-1 0,0 1-1,-1 0 1,0 1 0,0-1-1,-1 1 1,7 22 0,-10-26 38,-1 1 0,1 0 0,-1-1 0,0 1 1,-1 0-1,0-1 0,0 1 0,-1 0 1,0-1-1,0 1 0,-1-1 0,0 1 1,0-1-1,-1 0 0,1 1 0,-2-1 1,1 0-1,-5 6 0,-7 6 411,0 0 0,-21 19 0,7-7 39,29-30-490,-1 0 1,1-1-1,0 1 1,0-1-1,0 1 0,0 0 1,1-1-1,-1 1 1,0 0-1,0-1 0,0 1 1,0-1-1,1 1 0,-1-1 1,0 1-1,0 0 1,1-1-1,-1 1 0,0-1 1,1 1-1,-1-1 1,1 0-1,-1 1 0,1-1 1,-1 1-1,1-1 0,-1 0 1,1 1-1,-1-1 1,1 0-1,-1 1 0,1-1 1,0 0-1,-1 0 1,1 0-1,-1 0 0,1 0 1,0 0-1,-1 1 0,2-2 1,38 14 142,-29-10-129,36 15 264,0 2 1,77 46-1,-122-65-640,0 1-1,0-1 1,1 0-1,-1 0 1,0 0 0,1 0-1,-1-1 1,0 1-1,1 0 1,3-1-1</inkml:trace>
  <inkml:trace contextRef="#ctx0" brushRef="#br0" timeOffset="20859.39">1244 3250 12379,'0'0'3840,"2"9"-1534,4 18-840,2-1-1,20 50 1,-18-56-859,-1 2 0,-2 0 0,0 0 0,-1 0 0,-1 0 0,3 42 984,4-80-252,-5 2-1419,0 1-1,0-1 1,-2 1 0,0-2-1,0 1 1,-2 0-1,1-1 1,-2 0-1,0 0 1,-1 0-1,0 0 1,-1 0 0,-1 0-1,0 0 1,-1 1-1,-1-1 1,-1 0-1,-4-14 1,-2 4-269,15 34-103,14 38 319,19 39 369,29 95-1,-69-188-33,1 1 0,1 0 0,-1-1-1,1 1 1,1-1 0,-1 1 0,3-11-1,-2 6-648,2 1-1,-1-1 0,1 0 1,1 1-1,0 0 0,1 0 1,9-16-1,-13 24 421,0 1-1,0 0 1,0 0-1,0 0 0,0 0 1,0 0-1,0 0 1,1 0-1,-1 0 1,0 0-1,1 1 1,-1-1-1,0 0 1,1 1-1,-1-1 1,1 1-1,-1 0 1,1-1-1,-1 1 1,1 0-1,-1 0 1,1 0-1,-1 0 0,3 1 1,0-1 8,0 2 0,0-1 0,-1 0 0,1 1 0,0 0 0,0 0 0,-1 0 0,1 0 0,3 3 0,7 7 171,0 1-1,-1 1 1,12 14-1,-24-26-112,20 31 405,11 14 65,-30-46-956,-1 1 0,1-1 0,-1 1 0,1-1-1,0 0 1,0 0 0,-1 1 0,1-1 0,0 0 0,0-1-1,0 1 1,3 1 0</inkml:trace>
  <inkml:trace contextRef="#ctx0" brushRef="#br0" timeOffset="26466.07">6084 2496 10778,'0'0'15636,"57"-4"-15076,-14-3-296,3 0-96,1 1-56,-2 3-56,-7 2-56,-8 1-256,-8-4-1609,-8 0-2936</inkml:trace>
  <inkml:trace contextRef="#ctx0" brushRef="#br0" timeOffset="26889.38">6170 2293 8466,'0'0'4307,"4"12"-2366,38 111 3764,-24-74-3751,-1 0 0,-2 1 0,7 52 0,-21-94-2166,0-10-585,-1-17-2422,0 13 867,0-14-5316</inkml:trace>
  <inkml:trace contextRef="#ctx0" brushRef="#br0" timeOffset="27795.29">7093 1781 4217,'0'0'15405,"3"13"-14465,120 356 4916,-178-525-2738,-17-56-3286,62 176-509,2 0 1,2-1-1,1 1 0,0-45 0,5 79 598,0-1 0,0 1 0,0 0 0,0 0 0,0-1 0,1 1-1,-1 0 1,1 0 0,-1 0 0,1-1 0,0 1 0,0 0 0,0 0 0,0 0-1,0 0 1,0 0 0,0 1 0,1-1 0,-1 0 0,1 0 0,0 1 0,2-3 0,-1 3 27,0 0 0,0 0 0,0 0 0,0 0 0,0 0 0,0 1 0,0 0 0,0-1 0,0 1 0,0 0 0,0 1 0,0-1 0,0 0 0,5 2 0,4 2 31,0 0-1,0 0 1,-1 1-1,1 1 1,-1 0-1,-1 0 1,13 10-1,-14-8 20,0 0 0,0 1 1,-1-1-1,0 2 0,-1-1 0,0 1 1,0 0-1,10 22 0,-16-29 29,1 1 0,-1-1 0,1 1 0,-1 0 0,0-1 0,-1 1 0,1 0 0,-1-1 0,1 1 0,-1 0 1,0 0-1,0 0 0,-1-1 0,1 1 0,-1 0 0,0 0 0,0-1 0,0 1 0,0-1 0,-1 1 0,0-1 0,1 1 0,-1-1 0,0 0 0,-1 0 0,1 0 0,0 0 0,-1 0 0,0-1 0,0 1 0,0-1 0,-3 3 0,-10 5 80,0 0-1,-1-2 1,-1 1-1,1-2 1,-34 9-1,-10-8-6949</inkml:trace>
  <inkml:trace contextRef="#ctx0" brushRef="#br0" timeOffset="29016.3">7433 2198 11362,'0'0'7298,"13"-10"-5516,0-1-1618,0 1 0,0-2 1,-2 1-1,1-2 1,-2 0-1,0 0 0,0-1 1,-1 0-1,-1 0 1,9-21-1,-9 12-100,-1 0 1,-1 0-1,-1-1 0,-1 0 0,2-38 1,-5 53-54,-1-1 0,0 0 1,-1 0-1,0 0 0,-1 1 0,0-1 1,0 0-1,-1 1 0,0 0 1,-1-1-1,1 1 0,-2 1 0,0-1 1,0 1-1,0-1 0,-11-11 1,13 17 23,-1-1 1,0 1-1,1 0 1,-1 0 0,0 1-1,0-1 1,-1 1 0,1 0-1,0 0 1,-1 0 0,0 1-1,1-1 1,-1 1-1,0 0 1,1 0 0,-1 1-1,0 0 1,0 0 0,0 0-1,-6 1 1,7 0-16,1 0-1,-1 0 1,0 1 0,1-1 0,-1 1-1,1 0 1,0 0 0,0 0 0,0 0-1,0 1 1,0-1 0,0 1 0,0 0-1,1 0 1,-1 0 0,1 0-1,0 0 1,0 1 0,0-1 0,1 1-1,-1-1 1,1 1 0,0-1 0,0 1-1,-1 5 1,-2 17 100,1-1 1,1 1-1,1-1 0,1 1 1,2 0-1,0-1 0,2 1 1,1-1-1,1 0 0,1 0 1,1-1-1,13 27 0,-16-40-73,1-1-1,0 0 0,1-1 1,0 1-1,0-1 0,1-1 1,0 1-1,1-1 0,15 10 1,-18-13-32,0-1 0,0 0 1,1-1-1,-1 0 0,1 0 1,0 0-1,0-1 0,0 1 0,0-2 1,1 1-1,-1-1 0,1 0 1,-1-1-1,0 0 0,12-1 1,-15 0-8,0 0 1,-1 0-1,1-1 1,-1 0-1,1 1 1,-1-1 0,1-1-1,-1 1 1,0 0-1,0-1 1,0 1-1,0-1 1,-1 0 0,1 0-1,-1 0 1,0-1-1,1 1 1,-2 0-1,1-1 1,0 1 0,-1-1-1,1 0 1,-1 1-1,0-1 1,0 0-1,0-6 1,2-6-122,-1 0 0,-1 0 1,0 0-1,-2 0 0,-1-18 0,1 28 58,0-1 1,-1 1-1,1 0 0,-1 0 0,-1 0 0,-2-6 1,4 11 44,1-1 0,-1 1 0,0-1 0,0 1 0,1-1 0,-1 1 0,0 0 0,-1 0 0,1-1 0,0 1 0,0 0 0,0 0 1,-1 0-1,1 0 0,0 0 0,-1 1 0,1-1 0,-1 0 0,1 0 0,-1 1 0,0-1 0,1 1 0,-1 0 0,1-1 1,-1 1-1,0 0 0,-2 0 0,3 1 7,0-1 0,0 1 0,0 0 1,0-1-1,0 1 0,0 0 0,1 0 1,-1-1-1,0 1 0,0 0 0,1 0 1,-1 0-1,1 0 0,-1 0 0,1 0 0,-1 0 1,1 0-1,-1 0 0,1 0 0,0 0 1,0 1-1,-1-1 0,1 0 0,0 2 1,-1 34-53,1-32 59,0 13 15,1 0 1,1 0-1,0-1 1,6 21 0,-7-35-7,0 1 1,0 0 0,0-1 0,0 1 0,0-1 0,1 1 0,-1-1 0,1 1 0,0-1 0,0 0 0,0 0-1,1 0 1,-1 0 0,1 0 0,0-1 0,-1 1 0,1-1 0,0 0 0,0 0 0,1 0 0,-1 0 0,0 0-1,1-1 1,-1 1 0,1-1 0,4 1 0,-6-2-7,-1 0 0,1 0 0,0 0-1,-1 0 1,1 0 0,-1 0 0,1-1 0,0 1-1,-1-1 1,1 1 0,-1-1 0,1 0 0,-1 1-1,0-1 1,1 0 0,-1 0 0,0 0 0,0 0-1,1 0 1,-1 0 0,1-3 0,1 1 22,-1-1 1,0 0-1,0 0 1,0 0 0,0 0-1,-1 0 1,0 0-1,1-5 1,1-9 108,0-1 1,-2-35 0,-1 48-133,0-46-553,2 63 534,1 0 0,0-1 0,1 0 0,0 0 0,1 0 0,0 0 0,0-1 0,12 16 0,4 11 13,-17-35 59,0-11 96,4-31 309,-6 28-344,0 0 1,1 0-1,0 0 0,8-18 1,-10 31-132,-1-1 1,0 1-1,0-1 1,1 1-1,-1 0 1,1-1-1,-1 1 1,0 0-1,1-1 1,-1 1-1,1 0 1,-1 0 0,1-1-1,-1 1 1,1 0-1,-1 0 1,1 0-1,-1 0 1,0 0-1,1 0 1,0 0-1,-1 0 1,1 0-1,-1 0 1,1 0-1,-1 0 1,1 0-1,-1 0 1,1 0-1,-1 0 1,0 0-1,1 1 1,-1-1-1,1 0 1,-1 0-1,1 1 1,-1-1-1,1 0 1,-1 0 0,0 1-1,1-1 1,-1 1-1,0-1 1,1 0-1,-1 1 1,0-1-1,0 1 1,1-1-1,-1 1 1,16 25-85,-15-24 99,49 104 2046,-50-118-2175,1 1 1,0-1 0,0 1 0,1 0-1,1-1 1,0 1 0,0 0-1,1 1 1,1-1 0,0 1-1,0-1 1,1 1 0,11-14-1,-17 23 115,1 0 0,-1 0 0,1 1 0,0-1 0,0 0 0,0 0 0,-1 0 0,1 1 0,0-1 0,0 1 0,0-1 0,0 0 0,0 1 0,0 0 0,0-1 0,0 1 0,0 0 0,0-1 0,0 1 0,0 0 0,1 0 0,-1 0 0,0 0 0,0 0 0,0 0 0,0 0 0,0 0 0,0 0 0,0 1 0,0-1 0,0 0 0,0 1 0,0-1 0,0 1 0,0-1 0,0 1 0,0 0 0,0-1 0,0 1 0,0 0 0,0-1 0,-1 1 0,1 0 0,0 0 0,-1 0 0,1 0 0,-1 0 0,1 0 0,-1 0 0,1 0 0,0 1 0,6 11 57,-1 0 1,0 0 0,6 18 0,-5-11 13,1-4-220,0 0 0,1-1 0,12 16 0,2-1-6198,-14-18-1255</inkml:trace>
  <inkml:trace contextRef="#ctx0" brushRef="#br0" timeOffset="29557.35">7208 2431 14107,'0'0'3521,"92"-22"-1745,-9 6 41,37-5-601,16-3-160,6 1-520,-5 2-296,-19 5-88,-5 1 416,-16 4-304,-27 5-264,-18 2-1296,-23 1-3369,-19 2 488</inkml:trace>
  <inkml:trace contextRef="#ctx0" brushRef="#br0" timeOffset="29930.5">8013 2929 16051,'0'0'4876,"-11"-5"-2554,-1-1-2010,-3-1 614,0 1-1,-1 0 1,-26-7-1,37 12-797,-1 0 0,1 0 0,-1 1 0,1-1 0,-1 1-1,1 1 1,-1-1 0,1 1 0,0 0 0,-1 0 0,1 0 0,0 1-1,-1 0 1,1 0 0,0 0 0,-9 6 0,5-1-95,1-1-1,0 1 1,0 0 0,1 1 0,0 0-1,0 0 1,1 1 0,0 0 0,0 0-1,1 0 1,1 1 0,-1-1 0,1 1-1,1 0 1,0 0 0,-3 18 0,5-20-26,0 0 1,1 0 0,0-1 0,1 1 0,-1 0-1,1 0 1,1 0 0,-1 0 0,2-1 0,-1 1-1,1-1 1,0 1 0,0-1 0,1 0 0,0 0-1,0 0 1,1-1 0,0 0 0,0 0 0,0 0-1,1 0 1,12 9 0,-3-5 26,1 0 1,0-2-1,0 0 0,1-1 1,0 0-1,1-1 0,-1-1 1,1-1-1,0-1 0,0 0 1,0-1-1,36-1 0,-21-2-3,0-2-1,0-1 1,0-1 0,-1-2-1,0-2 1,40-15-1,-62 20-250,29-15 492,-38 18-371,0 0-1,0 0 1,0 0-1,-1 0 1,1 0-1,0 0 1,0 0-1,-1-1 1,1 1-1,-1 0 0,1 0 1,-1-1-1,1 1 1,-1 0-1,0 0 1,0-1-1,0 1 1,1 0-1,-1-1 1,0 1-1,-1 0 1,1-1-1,0 1 1,0 0-1,-1 0 1,1-1-1,0 1 1,-1-2-1,-3-7-4357,3 1-3066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49:18.157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1 200 11002,'0'0'11984,"5"-3"-11448,13-7-177,1 0-1,0 2 1,0 0-1,28-7 1,92-18 628,-79 20-982,454-86 7,-527 101-85,-30 5-2269,12 5-4253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49:18.960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67 11626,'0'0'5370,"68"-8"-2850,-32 0-1128,5 1-319,6-1-1,1 1 136,4 0-272,-4 1-600,-7 2-240,-6 0-96,-7 2-920,-8-1-1368,-6 1-3017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49:18.585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3 0 10610,'0'0'4653,"-1"11"-2758,0 49-824,2-1-1,3 1 0,3 0 0,2-1 0,2 0 1,4-1-1,30 80 0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50:14.622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208 0 15387,'0'0'11785,"4"3"-11567,3 2-126,-1 0-1,0 1 1,1 0 0,-2 0 0,1 0-1,-1 1 1,0 0 0,-1 0 0,1 0-1,-1 0 1,3 10 0,8 17 168,10 42 1,-10-16-107,-3 0 0,-2 0 0,-3 1 0,-3-1 1,-2 2-1,-3-1 0,-15 102 0,11-133 22,-2 1 0,-1-1 0,-1 0 0,-2-1-1,-23 46 1,-87 125 523,-6 10-636,127-210-90,0 0 0,0 0 0,-1 0 1,1 0-1,0 0 0,0 0 1,0 0-1,0 0 0,0 0 0,0 0 1,0 0-1,0 0 0,-1 0 1,1 0-1,0 0 0,0 0 1,0 0-1,0 0 0,0 0 0,0 0 1,0 0-1,0 0 0,-1 0 1,1 0-1,0 0 0,0 0 0,0 0 1,0 0-1,0 0 0,0 0 1,0 0-1,0 0 0,0 0 1,0 0-1,0 1 0,-1-1 0,1 0 1,0 0-1,0 0 0,0 0 1,0 0-1,0 0 0,2-18-1567,8-27-5091,-3 17-1322</inkml:trace>
  <inkml:trace contextRef="#ctx0" brushRef="#br0" timeOffset="659.25">61 1022 13899,'0'0'3541,"1"12"-1382,1 43-537,-3 0 1,-2-1-1,-18 100 0,10-110-849,3-15-247,1 1 0,2 0 0,-3 44 0,8-73-474,16-34 449,2 11-665,2 1-1,0 0 0,2 2 1,0 0-1,0 1 0,36-19 1,0-4-581,-24 20 406,-25 16 277,0-1 0,0 0 0,-1 0 0,1 0-1,-1-1 1,8-9 0,-16 15 104,0 0 1,0 0-1,0 0 0,0 0 0,-1 0 1,1 0-1,0 0 0,0 0 0,-1 0 1,1 0-1,0 0 0,-1 0 0,1 1 1,-1-1-1,1 0 0,-1 0 0,0 0 1,1 1-1,-1-1 0,0 0 1,1 1-1,-1-1 0,-2-1 0,-23-20 412,22 19-302,-21-18 147,-4-4-126,-1 1 0,-2 1 0,-49-27 0,29 34 559,50 15-747,1 1 0,-1 0 1,0-1-1,1 1 0,-1 0 0,1 0 0,-1 0 0,0 0 1,1 0-1,-1 0 0,1 0 0,-1 0 0,1 1 0,-1-1 1,1 0-1,-1 1 0,1 0 0,-1-1 0,1 1 0,-1 0 1,1 0-1,0 0 0,-1 0 0,1 0 0,0 0 0,0 0 1,0 0-1,0 0 0,-2 3 0,3-4-234,0 1 0,0-1 1,0 1-1,0-1 0,0 1 0,0-1 0,0 1 1,0-1-1,0 1 0,0-1 0,0 1 0,0-1 1,0 1-1,0-1 0,0 1 0,1-1 0,-1 1 1,0-1-1,0 1 0,1-1 0,-1 0 0,0 1 1,1-1-1,-1 1 0,0-1 0,1 0 0,-1 1 1,0-1-1,1 0 0,-1 0 0,2 1 0</inkml:trace>
  <inkml:trace contextRef="#ctx0" brushRef="#br0" timeOffset="3573.18">1096 697 5065,'0'0'707,"-3"-10"-362,3 7-326,-1 0-4,0 1 0,0-1 0,1 1 0,-1-1-1,1 1 1,-1-1 0,1 1 0,0-1-1,0 0 1,0 1 0,1-1 0,-1 1 0,1-1-1,-1 1 1,1-1 0,0 1 0,0-1-1,0 1 1,0 0 0,0-1 0,0 1 0,1 0-1,-1 0 1,1 0 0,0 0 0,-1 0 0,1 0-1,0 1 1,0-1 0,0 1 0,3-2-1,25-16 788,19-13 3039,-25 6 8761,-26 26-12381,1 1-1,-1-1 1,1 1-1,-1-1 0,1 1 1,0-1-1,0 1 1,-1 0-1,1 0 0,0 0 1,0 0-1,0 0 0,0 0 1,-2 2-1,-27 37 9,22-29 151,-222 298 2456,229-344-12487,1 14 43</inkml:trace>
  <inkml:trace contextRef="#ctx0" brushRef="#br0" timeOffset="4007.71">913 507 14723,'0'0'8325,"5"12"-7512,13 20-376,1 0-1,1-1 1,2 0 0,35 36-1,16-1 42,-48-45-123,0 1 0,35 42 0,-58-59-509</inkml:trace>
  <inkml:trace contextRef="#ctx0" brushRef="#br0" timeOffset="4626.3">1962 516 13771,'0'0'11129,"-12"-8"-9653,-42-24-502,48 30-848,-1 0 0,0 0 0,0 0-1,1 1 1,-1 0 0,0 0 0,0 0 0,0 1 0,0 0 0,0 1 0,0 0 0,0 0-1,0 0 1,0 1 0,1 0 0,-1 0 0,1 0 0,-1 1 0,-10 7 0,7-4-12,0 0 0,1 0 0,0 1 1,1 1-1,-1-1 0,2 1 0,-1 1 1,1 0-1,0 0 0,1 0 0,0 1 0,0-1 1,1 2-1,-7 19 0,10-24-88,0 0 0,0 0 0,1 1-1,0-1 1,0 0 0,0 1 0,1-1 0,0 1 0,0-1-1,1 1 1,0-1 0,0 0 0,0 1 0,1-1 0,0 0-1,0 0 1,1 0 0,0 0 0,0 0 0,0-1-1,0 1 1,1-1 0,0 0 0,0 0 0,1 0 0,-1-1-1,7 5 1,0-1-1,0-1 0,1 0-1,0 0 1,0-2-1,1 1 1,-1-2 0,1 0-1,0 0 1,16 2 0,-8-3 11,1-1 0,-1 0 0,1-2 0,-1 0 0,24-5 0,-39 4-36,0-1 0,0 1 0,0-1 0,0-1 0,0 1 0,-1-1 0,1 0 0,-1-1 0,0 1 0,8-7 0,29-18 0,-35 27-150,-9 4-280,-10 7-1158,-8-2-2083,-5-1-4989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49:38.712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44 334 4385,'0'0'10462,"0"13"-9494,3 35 730,2 0-1,2 0 1,2-1-1,2 0 1,27 70-1,-59-173-445,2 0 1,-12-64-1,14 33-2638,4 0 0,-1-107 0,13 185 1009,1 0 0,0 1 0,0-1-1,1 0 1,0 1 0,1-1 0,3-11 0,-4 19 301,-1-1 1,1 1-1,0 0 1,0-1-1,0 1 1,-1 0-1,1 0 0,0 0 1,0 0-1,1 0 1,-1 0-1,0 0 1,0 0-1,0 0 0,1 1 1,-1-1-1,0 0 1,1 1-1,1-1 1,0 0 39,0 1 0,0 0-1,0 0 1,0 0 0,0 1 0,0-1 0,0 1 0,0-1 0,0 1 0,-1 0 0,1 0 0,0 0 0,3 2 0,6 3 31,1 0 1,-1 1-1,0 1 1,-1 0-1,0 0 0,0 1 1,-1 1-1,0 0 1,0 0-1,15 23 1,-22-28 78,0 1 1,0 0-1,0 0 1,0 0 0,-1 0-1,0 0 1,0 0 0,-1 1-1,0-1 1,0 1-1,0-1 1,-1 1 0,0-1-1,0 1 1,-1-1-1,1 1 1,-1-1 0,-1 1-1,0-1 1,1 0-1,-2 1 1,1-1 0,-1 0-1,0 0 1,-5 6-1,-1 1 88,0 0 0,-1-1 0,-1-1-1,0 1 1,0-2 0,-1 0-1,-1 0 1,0-1 0,-17 9 0,22-14-955,0 0 1,-1 0 0,1-1-1,-1-1 1,-17 4 0,17-6-5564</inkml:trace>
  <inkml:trace contextRef="#ctx0" brushRef="#br0" timeOffset="1369.69">491 755 9898,'0'0'8642,"11"-13"-6804,3-6-1431,0 1 1,-2-2 0,0 1 0,-1-2-1,-1 0 1,14-38 0,-15 22-335,-1-1 0,-1 1 1,-2-1-1,-1-44 1,-3 68-74,-1 0 1,-1 0 0,0-1-1,-1 1 1,-1 0 0,0 0-1,-1 0 1,-1 1 0,0 0 0,0-1-1,-1 2 1,-1-1 0,0 1-1,-14-17 1,16 23 53,-1 0-1,0 1 1,0 0 0,0 0-1,-1 1 1,0 0 0,0 0-1,-9-4 1,14 7-43,1 0 0,-1 1 0,0-1 0,1 1-1,-1-1 1,0 1 0,1 0 0,-1-1 0,0 1 0,1 0 0,-1 0 0,0 0-1,1 1 1,-1-1 0,0 0 0,1 0 0,-1 1 0,0-1 0,1 1 0,-1 0-1,1-1 1,-1 1 0,1 0 0,-1 0 0,1 0 0,0 0 0,-1 0-1,1 0 1,0 1 0,0-1 0,0 0 0,0 0 0,0 1 0,0-1 0,0 1-1,0-1 1,1 1 0,-1-1 0,0 1 0,1 0 0,-1-1 0,1 1 0,0 0-1,-1 1 1,-2 18-4,1-1-1,1 1 0,1-1 1,0 1-1,2 0 0,0-1 1,1 1-1,1-1 0,1 0 1,8 20-1,5 9 33,2 0-1,47 80 1,-55-108 98,0-2 0,0 1 0,2-2 0,1 0 0,0 0 0,25 21 0,-39-38-112,0 0 1,1 0 0,-1 0-1,0 0 1,1 0 0,-1 0-1,1-1 1,-1 1 0,1 0-1,-1-1 1,1 1 0,0-1-1,-1 0 1,1 1 0,-1-1-1,1 0 1,0 0 0,-1 0-1,1 0 1,0 0 0,-1-1-1,1 1 1,0 0 0,-1-1-1,1 1 1,-1-1 0,2 0-1,0-2 6,0 1 1,0-1-1,0 1 0,-1-1 0,1 0 0,-1 0 0,0 0 1,1 0-1,-2 0 0,1-1 0,2-4 0,3-9-17,-2-1-1,0 1 1,5-35-1,-7 39-142,-2-1 0,1 1-1,-2 0 1,0-1 0,0 1-1,-4-16 1,4 28 114,0 0 0,0 0 0,0 0 0,-1 0 0,1 0 0,0 0 0,-1 0 0,1 1 0,-1-1 1,1 0-1,-1 0 0,1 0 0,-1 1 0,1-1 0,-1 0 0,0 1 0,0-1 0,1 0 0,-1 1 0,-1-1 0,-12 6-359,12-2 349,0-1 0,0 1 0,0 0 0,0 0 1,1 0-1,-1 0 0,1 0 0,0 0 0,0 0 0,-1 3 0,1 6 52,0-1 0,1 1 0,0-1 0,0 1 0,2-1 0,-1 0 0,2 1 0,-1-1 0,2 0 0,-1 0 0,1-1-1,1 1 1,0-1 0,0 0 0,1 0 0,1 0 0,-1-1 0,2 0 0,-1 0 0,10 8 0,-15-16 1,-1 1 0,1-1 0,-1 0 1,1 1-1,-1-1 0,1 0 0,0 0 1,-1 0-1,1 0 0,0 0 0,0-1 1,0 1-1,0 0 0,0-1 0,0 1 0,0-1 1,-1 0-1,1 0 0,0 0 0,0 0 1,0 0-1,0 0 0,4-1 0,-4 0-1,0-1-1,0 1 1,0-1-1,0 1 1,0-1 0,0 0-1,-1 1 1,1-1-1,-1 0 1,1 0-1,-1 0 1,1-1 0,-1 1-1,0 0 1,2-5-1,1-6-5,0-1 0,-1 1 0,-1-1 0,0 0 0,1-19 0,-4 0-189,1-8-155,1 30-40,1 11-219,5 17 568,0 0 1,1-1 0,18 26-1,-15-25 101,-1 0 0,13 32-1,-24-55 124,0 0-1,0 1 1,1-1-1,0 0 0,0 1 1,0-1-1,0 0 0,1 0 1,0 1-1,0-1 0,4-8 1,0-1-568,0 1 0,1-1 0,9-14 0,-15 28 336,0 1 1,1-1-1,-1 1 1,0-1-1,1 0 1,-1 1-1,0-1 1,1 1-1,-1-1 1,1 1-1,-1-1 1,1 1-1,-1-1 1,1 1-1,-1 0 1,1-1-1,-1 1 1,1 0-1,0-1 1,-1 1 0,1 0-1,0 0 1,-1 0-1,1-1 1,0 1-1,-1 0 1,1 0-1,0 0 1,0 0-1,15 15-212,8 38 270,-19-42-68,3 5 79,-5-11 79,-1-1 1,0 1 0,0 0 0,0-1 0,0 1 0,-1 0-1,0 0 1,1 6 732,-3-11-812,0 0-1,1-1 0,-1 1 0,0-1 1,0 1-1,0-1 0,1 1 0,-1-1 1,0 0-1,1 1 0,-1-1 0,1 0 1,-1 1-1,1-1 0,-1 0 1,1 0-1,-1 0 0,1 1 0,-1-1 1,1 0-1,0 0 0,0 0 0,-1 0 1,1 0-1,0 0 0,0 0 1,0 0-1,0 1 0,0-1 0,1-2 1,-2-30-358,2 27 167,0 1-1,1 0 1,-1-1-1,1 1 0,0 0 1,1 0-1,-1 0 0,1 0 1,0 0-1,0 1 0,0-1 1,1 1-1,-1 0 0,1 0 1,0 0-1,1 1 0,-1-1 1,6-2-1,-8 4 117,1 0 0,-1 1 0,1-1 0,0 1 0,0 0 0,-1-1 0,1 1 0,0 1 0,0-1 0,0 0 0,0 1 0,0-1 0,0 1 0,0 0 0,1 0 0,-1 0 0,0 1 0,0-1 0,0 1 0,0-1 0,0 1 0,0 0 0,-1 0 0,1 1 0,0-1 0,0 0 0,-1 1 0,1 0 0,-1-1 0,1 1 0,-1 0 0,0 0 0,3 3 0,3 5 128,-1 0 1,0 0 0,-1 0 0,1 1-1,3 11 1,-8-17-241,0-1 0,-1 0 0,0 1 0,0 0 0,0-1 0,-1 1 0,1 5 0,-1-8-297,0 1 0,-1-1 1,1 1-1,-1-1 0,1 0 0,-1 1 0,0-1 0,0 0 1,0 1-1,0-1 0,0 0 0,0 0 0,-1 0 0,-1 3 1,-11 8-7077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49:34.433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400 94 14051,'0'0'1808,"1"9"6,1 31 487,0 11-711,1 1 1,3-2-1,2 1 0,25 81 1,-4-55-651,-29-77-813,-1-14 18,-3 1-694,0-1-1,0 1 1,-1 1-1,-8-15 1,0 0-2641,-6-14-4136</inkml:trace>
  <inkml:trace contextRef="#ctx0" brushRef="#br0" timeOffset="445.69">1 65 5473,'0'0'7722,"66"-12"-6154,-17 5 465,24-4-297,17 1-432,5 0-400,-8 3-463,-23 3-145,-19 2-144,-13 0-104,-5 2-48,3 0-504,-5 0-2257,-9 0-3576</inkml:trace>
  <inkml:trace contextRef="#ctx0" brushRef="#br0" timeOffset="822.12">684 487 9210,'0'0'10684,"-2"10"-9763,2-3-769,-1 0 0,1-1 0,0 1 0,1 0 0,0-1 0,0 1 0,0-1-1,4 11 1,-4-14-88,0 1 0,1-1-1,0 0 1,0 0 0,0 0-1,0 0 1,0 0 0,0-1-1,1 1 1,-1-1 0,1 1-1,0-1 1,0 0-1,0 0 1,0 0 0,0 0-1,0-1 1,0 1 0,1-1-1,-1 0 1,0 0 0,4 0-1,-1 0 25,0 0 0,0-1 1,0 0-1,0 0 0,0 0 0,0-1 0,0 0 0,0 0 0,-1-1 0,1 1 0,0-1 0,-1 0 0,1-1 0,-1 0 0,0 1 0,0-2 0,7-4 0,-9 6-40,-1 0-1,1-1 0,-1 1 1,0 0-1,0-1 0,0 1 1,0-1-1,0 1 1,-1-1-1,1 0 0,-1 0 1,0 0-1,1 0 1,-2 0-1,1 0 0,0 0 1,0 0-1,-1 0 1,0 0-1,0-1 0,0 1 1,0 0-1,0 0 0,0 0 1,-1 0-1,0-1 1,1 1-1,-1 0 0,0 0 1,-1 0-1,1 0 1,0 1-1,-1-1 0,-2-4 1,-1 2-52,0-1 0,0 1 0,0 0 0,-1 1 0,1-1 0,-1 1 0,0 0 0,0 0 0,-1 1 0,1 0 0,-1 0 0,0 1 0,1-1 0,-1 1 1,0 1-1,-15-2 0,16 2-458,-1 0 1,1 1 0,0 0 0,-1 0 0,1 1 0,-1 0-1,1 0 1,0 0 0,0 1 0,-1 0 0,-10 5 0,0 4-5521</inkml:trace>
  <inkml:trace contextRef="#ctx0" brushRef="#br0" timeOffset="1286.37">29 993 11763,'0'0'4016,"16"-1"-1878,76-9-429,0-3 0,91-28 0,-59 13-1000,293-53 1534,4 36-446,-385 45-1857,-25 1-117,0-1-1,0 0 1,0-1 0,-1 0-1,1-1 1,0 0-1,17-6 1,-19 3-3063</inkml:trace>
  <inkml:trace contextRef="#ctx0" brushRef="#br0" timeOffset="2038.21">414 1310 10730,'0'0'6051,"-1"10"-4869,2 13-472,0-1 1,1 1 0,2-1 0,5 23 0,33 98 1690,-20-71-884,-45-163 2647,12 29-4703,2 0-1,-1-71 1,8 99 99,1-50-1299,1 80 1576,1 0 0,-1 1 0,1-1 0,0 0 0,0 0 0,0 1 0,0-1 0,0 1 0,1-1 0,0 1 0,0 0 0,0-1 0,0 1 0,0 0 0,1 0 0,-1 0 0,5-3 0,-4 5 98,0 0 1,0-1 0,0 1 0,0 1 0,0-1 0,0 0-1,0 1 1,0 0 0,0 0 0,0 0 0,1 0-1,-1 0 1,0 0 0,0 1 0,0 0 0,0-1 0,0 1-1,0 0 1,0 1 0,0-1 0,-1 0 0,1 1 0,0 0-1,-1-1 1,1 1 0,-1 0 0,1 0 0,2 4 0,3 1 37,-1 0 0,1 1 0,-2 0 0,1 0 1,-1 0-1,0 1 0,7 14 0,-12-19 29,1-1-1,-1 1 1,0 0 0,1 0-1,-2 0 1,1 1-1,0-1 1,-1 0-1,0 0 1,0 0-1,0 1 1,-1-1-1,1 0 1,-1 0-1,0 0 1,0 0-1,0 0 1,-1 0-1,1 0 1,-1 0 0,0-1-1,-3 6 1,-5 3 101,0 0 0,-1-1 1,0 0-1,-24 17 0,23-19 22,1 1 1,-1 0-1,2 1 0,-16 18 0,25-27-118,0-1 0,0 1 0,1-1 0,-1 1 1,0 0-1,1-1 0,-1 1 0,1 0 0,0-1 0,0 1 0,-1 0 0,1 0 0,0-1 0,0 1 1,1 0-1,-1 0 0,0-1 0,1 1 0,-1 0 0,1 0 0,-1-1 0,1 1 0,0-1 0,-1 1 1,1-1-1,0 1 0,0-1 0,0 1 0,0-1 0,1 0 0,-1 1 0,0-1 0,1 0 0,-1 0 1,0 0-1,1 0 0,-1 0 0,4 1 0,8 6 160,1-1 0,0-1 0,23 8 1,-17-6 101,1 0-244,22 9 1463,56 32 1,-83-39-2664,-2 0 0,1 0 0,24 24 0</inkml:trace>
  <inkml:trace contextRef="#ctx0" brushRef="#br0" timeOffset="2878.16">806 1368 6081,'0'0'5984,"4"12"-4483,5 15-430,42 130 2187,-19-50 1940,-28-112-1646,9-21-3050,-6 13-595,-2-1 1,0 0-1,-1 0 0,0 0 1,-1-1-1,-1 1 0,0-1 1,-1 0-1,0 0 0,-1 1 1,-1-1-1,-1 0 0,0 1 1,-1-1-1,0 1 0,-1 0 0,-9-22 1,5 23-442,12 30 347,12 31 186,-10-33 17,11 19 43,-2 0 1,-1 2-1,-2 0 1,11 57 0,-18-74 1294,-4-46 342,1-5-2024,-1 25 130,1 1 1,0-1-1,0 1 1,1 0 0,-1-1-1,2 1 1,-1 1-1,0-1 1,1 0-1,0 1 1,9-9 0,-11 13 138,-1-1 0,1 0 0,1 1 0,-1 0-1,0-1 1,0 1 0,0 0 0,1 0 0,-1 0 0,0 0 0,1 1 0,-1-1 0,1 1 0,-1-1 0,1 1 0,-1 0 0,1 0 0,-1 0 0,1 0 0,-1 1 0,1-1 0,-1 1 0,1-1 0,-1 1 0,0 0 0,1 0 0,-1 0 0,0 0 0,0 0 0,1 0 0,-1 1 0,0-1 0,3 4 0,11 7 284,-1 2 0,1 0 1,-2 1-1,0 0 0,-1 1 0,18 27 0,-31-41-348,1 0-1,1 0 1,-1 0-1,0-1 1,0 1-1,1 0 1,-1-1-1,1 1 1,-1-1-1,1 0 1,0 1-1,-1-1 1,1 0-1,0 0 1,0 0-1,0 0 1,0 0-1,0-1 1,2 1-1,5 0-5939</inkml:trace>
  <inkml:trace contextRef="#ctx0" brushRef="#br0" timeOffset="3375.86">2116 715 13235,'0'0'9690,"67"-4"-8282,-25-3-440,8-1-536,3 1-223,-11 4-177,1 1-32,-9 2-625,-10-1-1335,-11 0-3705</inkml:trace>
  <inkml:trace contextRef="#ctx0" brushRef="#br0" timeOffset="3790.06">2248 579 14995,'0'0'4193,"26"57"-1792,-12-29-537,-1 2-712,1 1-120,-3 1-423,-1-1-193,-4-3-200,0-4-200,-3-6-16,5-8-1048,-1-6-1841</inkml:trace>
</inkml:ink>
</file>

<file path=word/ink/ink1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49:27.701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347 83 11442,'0'0'9177,"0"5"-7495,6 91 2764,15 53-2015,4 43-953,-24-183-1551,-1-13-2150,-2-16-6634,-4 4-1548</inkml:trace>
  <inkml:trace contextRef="#ctx0" brushRef="#br0" timeOffset="597.8">6 112 10298,'0'0'12204,"-1"0"-12119,1-1 1,-1 1-1,1-1 1,0 1-1,-1-1 0,1 1 1,0-1-1,-1 0 0,1 1 1,0-1-1,0 0 0,-1 1 1,1-1-1,0 0 0,0 1 1,0-1-1,0 0 0,0 1 1,0-1-1,0 0 1,0 1-1,0-1 0,1-1 1,169-32 3117,-52 15-2443,164-7 0,-279 26-638,1 0-1,-1-1 0,1 1 1,-1-1-1,1 0 0,-1 0 1,0-1-1,1 1 0,3-3 0,3-1 435,14 4-4362</inkml:trace>
  <inkml:trace contextRef="#ctx0" brushRef="#br0" timeOffset="2989.37">703 609 864,'0'0'20075,"-9"-1"-19113,4 0-870,-1 0 0,1-1 0,-1 1 0,1-1 0,-1 0-1,1-1 1,0 1 0,0-1 0,0 0 0,1 0 0,-1-1 0,1 1 0,-1-1 0,1 0 0,0 0 0,0-1 0,1 1 0,0-1 0,-1 0 0,2 0 0,-1 0 0,0 0 0,-2-7 0,4 7-132,0 1 0,1-1 1,-1 1-1,1-1 0,0 0 1,0 1-1,0-1 0,1 1 1,-1-1-1,1 1 0,0-1 0,0 1 1,1-1-1,0 1 0,-1 0 1,1 0-1,1 0 0,3-7 1,-4 9 4,0-1 0,1 1 1,-1-1-1,0 1 1,1 0-1,-1 0 1,1 0-1,0 0 1,0 0-1,0 0 1,0 1-1,0 0 0,0-1 1,0 1-1,0 0 1,0 1-1,0-1 1,1 0-1,-1 1 1,0 0-1,1 0 0,-1 0 1,0 0-1,1 0 1,-1 1-1,0-1 1,5 3-1,-4-2 29,-1 1 0,1 0 0,-1 0 0,0 0 0,1 1 0,-1-1 0,0 1 0,-1 0-1,1-1 1,0 1 0,3 6 0,28 44 6,-16-23-4,-12-22 9,0-1 1,0 1-1,0-1 1,1 0-1,0-1 1,0 0-1,1 0 1,0 0-1,0-1 1,16 8-1,-20-12 0,-1 1-1,0-1 1,1 0-1,-1-1 1,1 1-1,-1-1 1,1 1-1,-1-1 1,1 0-1,0 0 1,-1-1-1,1 1 0,-1-1 1,1 0-1,-1 0 1,0 0-1,1 0 1,-1 0-1,0-1 1,0 1-1,0-1 1,0 0-1,0 0 1,0 0-1,0-1 1,0 1-1,-1-1 0,0 1 1,1-1-1,-1 0 1,0 0-1,2-4 1,-2 3-5,0-1 1,0 0 0,0 0-1,-1-1 1,1 1 0,-1 0-1,0 0 1,-1-1-1,0 1 1,1 0 0,-2-1-1,1 1 1,-1 0-1,1-1 1,-1 1 0,-1 0-1,1 0 1,-1 0 0,0 0-1,0 0 1,0 0-1,-1 0 1,0 1 0,0-1-1,0 1 1,0 0-1,-1 0 1,0 0 0,0 0-1,0 1 1,0-1 0,0 1-1,-1 0 1,1 0-1,-1 1 1,0-1 0,0 1-1,-9-3 1,12 5 7,0 0 0,-1 0 0,1 0 0,0 1 0,0-1 0,0 1 1,-1-1-1,1 1 0,0-1 0,0 1 0,0 0 0,0 0 0,0 0 0,0 0 0,0 1 1,1-1-1,-1 0 0,0 1 0,1-1 0,-1 1 0,1 0 0,-1-1 0,1 1 0,0 0 1,0 0-1,-1 2 0,-7 11 65,2 0 0,-10 26 0,0-1 186,13-32-420,-1 0-1,0 0 0,0 0 1,-1 0-1,0-1 0,0 0 0,-1 0 1,0-1-1,0 0 0,0 0 1,-13 7-1,7-9-4885</inkml:trace>
  <inkml:trace contextRef="#ctx0" brushRef="#br0" timeOffset="3552.49">45 954 11883,'0'0'1733,"11"-3"-72,86-23 2024,127-18 1,117 3-2059,13-3-699,-139 3-670,120-15-59,-311 53-440,-39-4-3629,-1 4-1876</inkml:trace>
  <inkml:trace contextRef="#ctx0" brushRef="#br0" timeOffset="4541.06">533 1179 9874,'0'0'7736,"3"10"-5786,57 317 4257,-57-311-6493,9 38 3358,-9-47-1286,-7-33-1054,-8-57-1722,4 0 0,4-116 0,4 195 830,0-1 1,0 0 0,1 1 0,0-1 0,-1 0-1,2 1 1,-1-1 0,0 0 0,1 1 0,0 0-1,0-1 1,0 1 0,1 0 0,-1 0-1,1 0 1,0 1 0,0-1 0,0 1 0,7-6-1,-7 7 92,0 0 0,1 1 0,-1 0 0,0 0 0,0 0 0,1 0 0,-1 0 0,1 1 0,-1-1 0,0 1 0,1 0 0,-1 0 0,1 0 0,-1 1 0,1-1 0,-1 1 0,0 0 0,1 0 0,-1 0 0,0 0 0,0 1 0,0-1 0,0 1 0,0 0 0,0 0 0,5 4 0,-1-1 50,0 1 0,0 0 1,0 0-1,-1 1 1,0 0-1,0 0 0,0 0 1,-1 1-1,-1 0 1,1 0-1,-1 0 0,4 10 1,-7-12 23,1 0 0,-1 0 1,1 0-1,-2 0 0,1 0 0,-1 0 0,0 0 1,0 0-1,0 0 0,-1 0 0,0 0 1,0 0-1,-1 0 0,1-1 0,-1 1 1,-1 0-1,1-1 0,-1 1 0,-5 6 1,-10 12 277,-1-1 0,-2-1 1,0 0-1,-29 21 0,11-9 628,39-34-915,0 0 0,0 0 0,-1 1-1,1-1 1,0 0 0,0 0-1,0 1 1,0-1 0,-1 0-1,1 0 1,0 1 0,0-1 0,0 0-1,0 1 1,0-1 0,0 0-1,0 0 1,0 1 0,-1-1 0,1 0-1,0 1 1,0-1 0,1 0-1,-1 1 1,0-1 0,0 0-1,0 0 1,0 1 0,0-1 0,0 0-1,0 1 1,0-1 0,0 0-1,1 0 1,-1 1 0,0-1-1,0 0 1,0 0 0,1 1 0,-1-1-1,0 0 1,1 0 0,17 11 10,24 2 62,-41-13-76,127 24 155,-96-20 34,0 1 1,-1 1-1,0 2 1,-1 1 0,40 17-1,-67-24-152,0 0-1,0 0 1,-1 0-1,1 0 1,0 0 0,-1 0-1,1 1 1,-1 0-1,0-1 1,4 7-1,-6-9-59,0 0-1,1 1 0,-1-1 0,0 1 1,0-1-1,0 1 0,1 0 0,-1-1 1,0 1-1,0-1 0,0 1 0,0-1 1,0 1-1,0-1 0,0 1 0,0-1 1,0 1-1,0 0 0,-1-1 0,1 1 1,0-1-1,0 1 0,0-1 1,-1 1-1,1 0 0,-1-1-191,0 1-1,0 0 1,0-1-1,0 1 1,-1 0-1,1-1 1,0 0-1,0 1 0,0-1 1,0 0-1,-1 1 1,1-1-1,0 0 1,0 0-1,0 0 1,-3 0-1,-5 0-6381</inkml:trace>
  <inkml:trace contextRef="#ctx0" brushRef="#br0" timeOffset="5405.29">1103 1225 13267,'0'0'3199,"0"13"-1132,0 12-1456,1-1 0,1 1 0,2-1-1,0 1 1,9 26 0,1-11-111,12 43 124,-19-27 5198,-3-87-4475,16-39-1640,-12 43-10,10-51 0,-17 69 235,0-1 1,-1 1-1,0-1 0,0 1 1,-1-1-1,0 1 0,-1-1 1,0 1-1,-4-13 1,-19-36-466,25 58 527,0 0 0,0-1 0,1 1 0,-1 0 0,0 0 0,0-1 0,-1 1-1,1 0 1,0 0 0,0-1 0,0 1 0,0 0 0,0 0 0,0-1 0,0 1 0,0 0 0,0 0 0,0-1 0,-1 1 0,1 0 0,0 0 0,0 0 0,0-1 0,0 1 0,-1 0 0,1 0 0,0 0 0,0 0 0,0 0 0,-1-1 0,1 1 0,0 0 0,0 0 0,-1 0 0,1 0 0,0 0 0,0 0 0,-1 0 0,1 0 0,0 0 0,0 0 0,-1 0-1,1 0 1,0 0 0,0 0 0,-1 0 0,1 0 0,0 0 0,2 33-123,6-1 142,1-1-1,1-1 1,28 57-1,-23-55 22,-1 1 0,18 63 0,-34-111 190,0 0 0,2 1-1,0-1 1,2-15 0,-2 26-392,0 0 0,0 0 0,1-1 0,-1 1 0,1 0-1,0 0 1,1-1 0,-1 1 0,0 0 0,1 0 0,0 0 0,0 1 0,0-1 0,1 0 0,-1 1-1,1 0 1,0-1 0,0 1 0,0 0 0,0 0 0,6-3 0,-5 5 88,0 1 0,1-1 0,-1 1 0,0 0 0,0 0 0,0 0 0,0 1-1,0 0 1,0 0 0,0 0 0,0 0 0,0 0 0,0 1 0,0 0 0,0-1 0,-1 2 0,1-1 0,-1 0 0,0 1 0,5 4 0,6 4 165,-2 0 0,1 1 0,16 22 0,-24-26 72,0 0 0,-1 0 0,0 0 0,-1 0 0,1 0-1,-1 1 1,-1 0 0,0-1 0,0 1 0,1 13 0,7 32-4770</inkml:trace>
  <inkml:trace contextRef="#ctx0" brushRef="#br0" timeOffset="5956.78">2125 631 10418,'0'0'8194,"73"10"-6018,-37-9-767,9-1-497,4 0-376,4-2-368,-3-5-168,4-2-304,-11 2-1408,-15 2-4826</inkml:trace>
  <inkml:trace contextRef="#ctx0" brushRef="#br0" timeOffset="6380.98">2326 820 12563,'0'0'8241,"66"3"-7496,-38-3-745,16-5-208,-7-4-2633,-5 0-4225</inkml:trace>
</inkml:ink>
</file>

<file path=word/ink/ink1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49:45.984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1024 402 3409,'0'0'17117,"-12"-4"-11771,21 6-4895,-1-1 1,1 1-1,-1 0 0,1 1 0,-1 0 1,0 0-1,0 1 0,0 0 0,11 8 1,34 15-254,-11-14-151,1-2-1,78 10 1,-5-2 61,-36-2-103,0-4 0,1-3 1,1-4-1,0-3 0,131-13 1,38-43 4,-149 28 13,-24 3-5,0-4 0,140-68 1,-157 61-35,-1-2 0,-1-4 0,56-48 0,-96 72 17,50-43 21,-62 52-20,-1-1 1,0 0-1,-1 0 1,1 0-1,-2 0 0,1-1 1,6-15-1,-11 24-69,0-1 0,0 0 0,0 0 0,0 0 0,0 0 0,-1 0 0,1 0 0,0 0 0,0 0 0,0 0 0,0 0 0,-1 0 0,1 0 0,0 0 0,0 0 0,0 0 0,0 0 0,0 0 0,-1 0 0,1 0 0,0 0 0,0 0 0,0 0 0,0 0 0,-1 0 0,1 0 0,0 0-1,0 0 1,0 0 0,0 0 0,0-1 0,0 1 0,-1 0 0,1 0 0,0 0 0,0 0 0,0 0 0,0 0 0,0 0 0,0-1 0,0 1 0,0 0 0,0 0 0,-1 0 0,1 0 0,0 0 0,0-1 0,0 1 0,0 0 0,0 0 0,0 0 0,0 0 0,0-1 0,0 1 0,0 0 0,0 0 0,0 0 0,0 0 0,0-1 0,1 1 0,-1 0-1,0 0 1,0 0 0,0 0 0,0 0 0,0-1 0,-10 2-2730,-6-1-4424</inkml:trace>
  <inkml:trace contextRef="#ctx0" brushRef="#br0" timeOffset="2350.95">1692 607 9282,'0'0'8862,"0"32"-4473,-2-22-4015,0-1 0,-1 0 0,0-1 0,-1 1 0,0-1 0,-1 1 0,1-1 0,-2 0 0,1-1 0,-1 1 0,0-1 0,0 0 0,-1-1 0,-13 11 0,-1-1-70,-2-1 1,1 0-1,-46 20 1,30-20-266,-1-1-1,-1-1 1,0-3 0,-73 10 0,-170 1 143,235-19-177,30-1-3,-52 4 83,-1-4 1,1-2-1,-126-20 0,159 14 70,0-2 1,2-1-1,-56-25 1,77 29-156,0-2-1,0 0 1,1-1 0,1 0 0,-1-1 0,2 0 0,-1-1 0,1 0 0,1-1-1,0 0 1,-10-17 0,10 12-37,8 11 32,-1 1 0,0-1 0,-1 1 0,1 0-1,-9-9 1,12 14-1,0 0-4,-1 0 10,1 0-6,10 38-72,-1-13 102,-2 1 0,0 0 0,-1 0-1,-2 1 1,-1-1 0,0 40 333,-13-98 202,5 22-608,-27-68-213,-27-101 1,77 190 146,0-1 0,25 10 0,-24-13 104,0-2 0,1 0 0,0-1 0,0-1 0,0-1 1,0 0-1,29-3 0,-49 1 14,0 0 0,0 0 0,1 0 0,-1 0 1,0 0-1,0 0 0,0 0 0,0 0 0,0 1 0,0-1 1,1 0-1,-1 0 0,0 0 0,0 0 0,0 0 0,0 0 0,0 0 1,0 0-1,0 0 0,0 0 0,1 0 0,-1 0 0,0 0 1,0 1-1,0-1 0,0 0 0,0 0 0,0 0 0,0 0 0,0 0 1,0 0-1,0 0 0,0 1 0,0-1 0,0 0 0,0 0 1,0 0-1,0 0 0,0 0 0,0 1 0,0-1 0,0 0 0,0 0 1,0 0-1,0 0 0,0 0 0,0 0 0,0 0 0,0 1 0,0-1 1,0 0-1,0 0 0,0 0 0,0 0 0,0 0 0,0 0 1,-1 0-1,-7 12 21,-11 8-51,19-20 30,-17 19-2,1 0 1,1 1 0,1 1 0,1 0 0,1 1 0,1 0-1,-9 26 1,20-48-2,2-9 6,-1 0 0,-1 0 1,1 0-1,-2-15 0,1-19-221,1-22 8,-1 65 200,0 1 0,-1-1 0,1 1 0,0 0 0,-1-1 0,1 1 0,0-1 0,-1 0 0,1 1 0,-1-1 0,1 1 0,-1-1 0,1 0-1,-1 1 1,1-1 0,-1 0 0,1 1 0,-1-1 0,1 0 0,-1 0 0,0 1 0,1-1 0,-1 0 0,1 0 0,-1 0 0,0 0-1,1 0 1,-2 0 0,-10-5-4539,7-4-2489</inkml:trace>
</inkml:ink>
</file>

<file path=word/ink/ink1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50:06.463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227 312 3425,'0'0'12432,"8"-3"-11427,28-5-104,2 2 0,-1 1-1,1 1 1,72 4-1,40-3-891,33-15 48,184-8-42,-131 24-8,250-33-1,426-47-27,-693 67 10,47 1 10,143-13 29,215-11-14,-340 26-20,130 3 3,-89 5 29,11 16-91,-276-8 66,487 3 27,-303-10-50,-242 3 39,1 0-1,0 0 1,0 1-1,0-1 1,0 1 0,-1 0-1,1-1 1,0 2-1,-1-1 1,1 0-1,0 0 1,-1 1 0,0-1-1,1 1 1,-1 0-1,0 0 1,0 0-1,0 0 1,0 0 0,0 0-1,0 0 1,-1 1-1,3 4 1,2 5 181,-1 1 0,0 0 0,0 0 0,1 14 0,10 24-183,51 117 235,48 182-1,-95-275 114,83 346 654,-90-348-1044,-3 1-1,1 106 1,-3-83-3197,-12-93 3029,0 0-1,-1 0 0,0 0 1,0-1-1,0 0 0,0 0 1,-8 3-1,7-2-6,-51 25-176,-76 26 1,122-51 340,-22 7-74,-47 10-1,-29 9-192,-243 77-571,319-100 82,-60 4-1,10-2 752,49-5 87,-45-1 0,44-2 142,-46 6 0,39-2-137,-52 0 1,-34 3 341,-191 16-253,185-18-107,86-2 313,27-2 19,0 0-1,-1-1 1,1-2-1,-25-2 1,-5-3-51,-1 2 1,-78 6-1,41-1 39,-542-11 108,523 9-181,-494 6-41,474 4-23,-119 4 346,-38-1-109,191-6-297,-195 1-104,43-2 90,-187 1 545,129-3 579,129 3-1156,-242-5 106,191-24 568,200 19-524,0-2 1,0 0 0,-28-13-1,52 18-210,1-1-1,0 1 0,0-1 0,-1 0 0,1 0 0,1 1 0,-1-1 0,0 0 0,0 0 0,1 0 0,-1 0 1,1 0-1,-1 0 0,1 0 0,0 0 0,0 0 0,0 0 0,0 0 0,1-3 0,1-41 800,0 36-845,3-24 140,-1 0-1,-1 0 0,-2 0 1,-1 0-1,-7-46 1,-32-207 130,32 237-206,0-53 0,-5-32-14,-13 33 150,16 74-199,-9-55-1,16 69-2,-4-38 27,-19-72 0,12 66-14,-8-76 0,2 8-4,19 124-21,0 0 0,0 0 0,0-1 0,0 1 0,1 0 0,-1 0 0,0 0 0,1 0 0,0 0 0,-1 0 0,1 0 0,0 0 0,0 0 0,0 0 0,0 0 0,0 1 0,1-1 0,1-2 0,35-32 25,-4 5-11,-27 22-4,-5 6-3,0-1 1,1 0 0,0 0-1,-1 1 1,2 0 0,-1 0-1,0 0 1,0 0 0,1 0-1,0 0 1,0 1 0,-1 0-1,9-4 1,16 56 20,-15-39 111,0-1-495,-10-4-2725</inkml:trace>
</inkml:ink>
</file>

<file path=word/ink/ink1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49:57.82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324 224 7482,'0'0'13821,"0"6"-12998,0 15-243,1-1 0,1 1 0,0-1 0,9 29 0,4 37 772,-11-42-777,-4-26-374,2 0-1,0-1 0,1 1 1,0-1-1,11 30 0,-11-44-215,-2-9-96,-2-14-573,-25-59-6525,10 39 1012</inkml:trace>
  <inkml:trace contextRef="#ctx0" brushRef="#br0" timeOffset="434.99">1 129 11226,'0'0'3537,"58"8"-1392,0-7-409,23-1-72,12-2-463,-2-6-505,-18 2-424,-24 4-200,2 2-72,-17 0-1232,-5 1-3473</inkml:trace>
  <inkml:trace contextRef="#ctx0" brushRef="#br0" timeOffset="841.87">650 650 12043,'0'0'9684,"-7"-11"-8763,2 2-856,0 0 0,0 0 0,1 0 0,0-1 0,1 0 0,-3-12 0,5 17-61,0-1-1,0 0 0,0 0 1,1 0-1,0 0 1,0 0-1,1 1 0,0-1 1,0 0-1,0 0 0,0 0 1,1 1-1,0-1 0,1 1 1,2-7-1,-4 11-18,-1 0 1,1 1-1,-1-1 1,1 0-1,0 0 1,-1 0-1,1 1 1,0-1-1,0 0 1,-1 1-1,1-1 1,0 1-1,0-1 1,0 1-1,0-1 1,0 1-1,0 0 1,0-1-1,0 1 1,0 0-1,0 0 1,0-1-1,0 1 1,0 0-1,1 0 1,1 1-3,-1-1 1,1 1 0,-1 0-1,1 0 1,-1 0 0,0 0 0,1 0-1,-1 0 1,4 4 0,6 4 9,-1 1 1,18 21-1,-21-22 5,3 3-13,4 5 57,0-1 0,1-1-1,1 0 1,24 16-1,-38-29-28,1 1 0,0-1-1,-1 0 1,1 0-1,0 0 1,0-1 0,0 1-1,0-1 1,1 0-1,-1 0 1,0 0 0,0-1-1,1 0 1,-1 0-1,0 0 1,0 0 0,1 0-1,-1-1 1,0 0-1,0 0 1,1 0 0,-1 0-1,0-1 1,0 0-1,-1 0 1,1 0-1,0 0 1,-1 0 0,5-4-1,-6 5-16,-1 0 0,1-1 0,0 1 0,0-1 1,0 0-1,-1 0 0,1 1 0,-1-1 0,0 0 0,1 0 0,-1-1 0,0 1 0,0 0 0,0 0 0,0 0 0,-1-1 0,1 1 0,-1 0 0,1-1 0,-1 1 0,0-1 0,0 1 1,0 0-1,0-1 0,0 1 0,-1-1 0,1 1 0,-1 0 0,1-1 0,-1 1 0,0 0 0,0 0 0,0-1 0,0 1 0,0 0 0,-1 0 0,1 0 0,-1 0 0,1 1 0,-1-1 1,-2-2-1,0 0-6,0 1 0,-1-1 0,1 1 0,-1 0 0,0 0 0,1 1 0,-1-1 0,0 1 0,-1 0 0,1 0 0,0 1 0,0 0 0,-1 0 0,1 0 0,-1 0 0,1 1 0,-10 1 0,9 0 9,0 1 0,0 1 0,0-1 0,1 1 0,-1 0 1,1 1-1,0-1 0,0 1 0,0 0 0,0 0 0,0 0 0,1 1 0,0 0 0,-6 8 1,3-3-114,1-1 0,-1 1 0,2 1 0,-1-1 0,1 1 0,-6 22 0,11-33-27,0 0 1,0 0-1,0 0 0,-1 1 1,1-1-1,0 0 0,0 0 1,0 0-1,0 1 0,0-1 1,0 0-1,0 0 0,0 0 1,0 1-1,0-1 0,0 0 1,0 0-1,0 1 0,0-1 1,0 0-1,0 0 1,0 0-1,0 1 0,0-1 1,0 0-1,1 0 0,-1 0 1,0 1-1,0-1 0,0 0 1,0 0-1,1 1-703,-1-1 703,0 0 1,1 0-1,-1 0 0,0 0 1,0 1-1,0-1 0,1 0 1,-1 0-1,0 0 0,0 0 1,1 0-1,-1 0 0,0 0 1,0 0-1,0 0 0,1 0 1,9 0-6140</inkml:trace>
  <inkml:trace contextRef="#ctx0" brushRef="#br0" timeOffset="1278.97">1272 467 5025,'0'0'17204,"71"-20"-17380,-31 12-1569,-7 2-2039,-5 0-3186</inkml:trace>
  <inkml:trace contextRef="#ctx0" brushRef="#br0" timeOffset="1765.24">1647 168 10762,'0'0'4699,"-1"10"-2440,-2 18-324,2-1 1,1 1 0,5 47-1,-2-54-1422,1-1 1,1 0-1,12 29 0,-14-41-412,-1-4-81,0 0 0,0 0-1,0 1 1,0-1 0,-1 0 0,0 1-1,0-1 1,0 1 0,-1-1 0,1 1-1,-1-1 1,0 1 0,-1 5 0,1-10-79,-1 0 1,1 0 0,-1 0 0,1 0-1,-1 1 1,0-1 0,1 0 0,-1 0 0,1 0-1,-1 0 1,1 0 0,-1 0 0,0-1-1,1 1 1,-1 0 0,1 0 0,-1 0 0,1 0-1,-1-1 1,1 1 0,-1 0 0,1-1-1,-1 1 1,1 0 0,0-1 0,-1 1-1,1 0 1,-1-1 0,1 1 0,0-1 0,-1 1-1,0-1 1,-13-16-3934,0-4-3400</inkml:trace>
  <inkml:trace contextRef="#ctx0" brushRef="#br0" timeOffset="1766.24">1285 19 14011,'0'0'4457,"99"-18"-2785,-24 18-1056,21 0-344,10 2-231,-3 7-41,-14 2-505,-31-4-1711,-15-1-1977</inkml:trace>
  <inkml:trace contextRef="#ctx0" brushRef="#br0" timeOffset="2145.17">1978 350 10906,'0'0'3072,"-4"9"-638,0 3-1597,0 0 0,0 0 0,2 1 0,-1-1 1,2 1-1,-1 0 0,2 21 0,0-30-699,1 1 0,-1-1 0,1 0 0,0 1 1,0-1-1,0 0 0,1 0 0,-1 0 0,1 0 0,0 0 0,0 0 0,0-1 0,1 1 0,-1-1 0,1 1 1,0-1-1,0 0 0,0 0 0,1 0 0,-1 0 0,1-1 0,-1 1 0,1-1 0,0 0 0,0 0 0,0-1 1,0 1-1,7 1 0,-4-1-95,1-1 0,0 0 0,-1-1 0,1 1 0,-1-1 0,1-1 0,0 0 0,-1 0 0,1 0 0,-1-1 1,1 0-1,-1 0 0,12-6 0,-15 6-44,-1 0 1,1 0 0,0 0 0,-1 0-1,1-1 1,-1 0 0,0 1 0,0-1-1,0 0 1,0-1 0,-1 1 0,1 0-1,-1-1 1,0 0 0,0 1 0,0-1-1,0 0 1,-1 0 0,1 0 0,-1 0-1,0 0 1,0 0 0,-1 0 0,1-1-1,-1 1 1,0-5 0,0 6-26,-1 0 1,1 0-1,-1 0 1,0 0-1,0 0 1,0 0-1,0 0 1,-1 1-1,1-1 0,-1 0 1,1 1-1,-1-1 1,0 1-1,0-1 1,0 1-1,-4-3 1,1 0-15,-1 1 0,0 0 0,-1 0 0,1 1 0,0 0 0,-14-5 0,3 3-752,-1 1-1,1 0 1,-1 2 0,-35-2-1,29 4-4980,6 0-3454</inkml:trace>
  <inkml:trace contextRef="#ctx0" brushRef="#br0" timeOffset="2563.16">186 1097 10682,'0'0'2029,"12"-2"-740,410-65 6407,234-28-4537,-453 66-2959,454-29-832,-641 58-43,30-3-624,-17-4-6256</inkml:trace>
  <inkml:trace contextRef="#ctx0" brushRef="#br0" timeOffset="3231.95">940 1237 9634,'0'0'4630,"-1"9"-3133,1 8-599,0 1 1,1 0 0,0 0-1,2 0 1,4 18 0,3-2 1011,-2 1 0,-1 1 1,4 66-1,-11-101-1386,0-13 418,-2-99-1457,0 34-646,3-1 0,14-94 0,-15 169 1088,1 0 1,0-1 0,-1 1-1,1 0 1,0 0 0,0 0-1,1 0 1,-1 1-1,0-1 1,1 0 0,0 0-1,0 1 1,0-1 0,0 1-1,0 0 1,4-4 0,-4 5 57,0 1-1,-1-1 1,1 0 0,0 1 0,0-1 0,0 1-1,0-1 1,0 1 0,0 0 0,0 0-1,0 0 1,0 0 0,0 0 0,0 0 0,0 1-1,0-1 1,0 1 0,0-1 0,0 1 0,0 0-1,0 0 1,0 0 0,-1 0 0,1 0 0,0 0-1,2 2 1,7 5 81,-1 1-1,1 0 0,-2 1 1,1 0-1,-1 0 0,-1 1 1,1 0-1,-2 0 0,0 1 1,7 14-1,-12-20 23,1 0 0,-1-1 0,0 1 0,0 0 1,-1 0-1,1 0 0,-1 0 0,-1 0 0,1 0 0,-1 0 0,0 0 0,-1 0 1,1 0-1,-1 0 0,0 0 0,-1 0 0,1 0 0,-1 0 0,0 0 1,-1-1-1,1 1 0,-1-1 0,0 1 0,-7 7 0,-2 0 9,0 0 1,-1-2-1,-17 14 0,25-21-97,-1 0 0,1 0 0,-1-1-1,0 0 1,0 0 0,0-1 0,-1 1 0,1-1 0,0 0-1,-1-1 1,-10 2 0,17-3-19,0-1 0,0 1 0,0 0 0,0 0 0,0 0 0,0 0 0,0 0 0,0 0 0,0 0 0,0 0 0,0 0 0,1 0 0,-1 0 0,0 0 0,0 0 0,0 0 1,0-1-1,0 1 0,0 0 0,0 0 0,0 0 0,0 0 0,0 0 0,0 0 0,0 0 0,0 0 0,0 0 0,0-1 0,0 1 0,0 0 0,0 0 0,0 0 0,0 0 0,0 0 0,0 0 0,0 0 0,0 0 0,0 0 0,0 0 0,0-1 0,-1 1 0,1 0 0,0 0 0,0 0 0,0 0 1,0 0-1,0 0 0,0 0 0,0 0 0,0 0 0,0 0 0,0 0 0,0 0 0,0 0 0,-1 0 0,1 0 0,0 0 0,12-4-192,11 4 214,-1 2-1,0 1 1,0 1-1,0 1 1,28 9-1,-35-9 16,0 1 0,-1 1 0,1 0 0,-1 0 0,0 2-1,-1 0 1,0 0 0,14 14 0,-18-14-357</inkml:trace>
  <inkml:trace contextRef="#ctx0" brushRef="#br0" timeOffset="4129.33">1388 1238 8786,'0'0'12513,"7"10"-11449,0 4-732,1 1-1,-2-1 0,0 1 1,-1 0-1,0 1 0,-1-1 1,-1 1-1,2 21 0,-5 0 73,-1-28-292,1 0 1,0 1-1,0-1 1,1 1 0,0-1-1,1 0 1,4 16 0,1-21 937,0-13-580,2-17-240,-8 25-207,6-22-8,-1 1-1,-1-1 1,-1 0-1,-1-1 1,-1 1-1,-1-42 1,-3 57-38,-1 0 0,0 1 0,0-1 1,-1 1-1,-4-7 0,1 0-363,28 38 182,-10-10 210,-1 1-1,-1 0 1,0 0-1,0 1 1,-2 1 0,8 23-1,-4-2 153,12 71 0,-23-120-203,0 0 0,0 0 0,2 0 0,-1 1 0,1-1 0,1 0 0,0 1 0,0-1 0,7-12 0,-8 17-187,1 1 0,0 0 1,0 0-1,0 0 0,1 0 1,0 0-1,0 1 0,0-1 1,8-5-1,-10 8 128,1 0 0,0 1-1,0-1 1,0 1 0,0-1 0,1 1-1,-1 0 1,0 0 0,0 1-1,1-1 1,-1 1 0,0 0 0,1-1-1,-1 1 1,0 1 0,1-1 0,-1 0-1,6 2 1,-7-1 104,0 0 1,1 0-1,-1 1 0,0-1 0,1 0 1,-1 1-1,0 0 0,0-1 0,0 1 1,-1 0-1,1 0 0,0 0 0,-1 0 1,1 0-1,1 4 0,21 45 280,-8-16 107,-13-30-375,0 0 1,1 0 0,-1-1-1,1 1 1,0-1-1,0 0 1,1 0-1,-1-1 1,1 1 0,0-1-1,0 0 1,0 0-1,0-1 1,1 1-1,-1-1 1,7 1 0,-8-2-622,0 0 0,0-1 0,-1 0 0,1 0 0,0 0 0,0 0 0,0 0 0,0-1 0,6-2 0,4-4-7533</inkml:trace>
</inkml:ink>
</file>

<file path=word/ink/ink1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49:54.43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94 347 11426,'0'0'10144,"2"11"-9037,23 112 972,60 236 1940,-157-567-2260,29 87-3433,-43-184 0,85 300 1524,0 0 0,0 0 1,0 0-1,1 0 0,0 0 1,0 0-1,0 0 0,0-1 1,1 1-1,0 0 0,0 1 1,0-1-1,1 0 0,0 0 0,-1 0 1,5-6-1,1 3-146,-1 1-1,1 0 0,-1 1 1,2-1-1,-1 1 1,1 1-1,13-8 1,-7 4-150,1 0-1,-1 1 1,1 1 0,1 1 0,18-6 0,-30 11 416,0 0 0,0 0 1,0 0-1,0 1 0,0-1 1,0 1-1,0 0 0,0 0 1,0 1-1,0-1 0,0 1 1,0 0-1,0 0 0,-1 0 1,1 0-1,0 1 0,0-1 1,-1 1-1,1 0 0,-1 1 1,1-1-1,-1 0 0,0 1 1,0 0-1,0-1 0,4 7 1,5 7 352,-1 0 0,0 1 0,-2 0 0,0 1 1,0 0-1,5 21 0,-12-34-178,0 0-1,-1 1 1,0-1 0,0 0 0,0 1-1,-1-1 1,1 1 0,-1-1-1,-1 1 1,1-1 0,-1 0-1,0 1 1,0-1 0,-1 0 0,1 1-1,-1-1 1,0 0 0,0 0-1,-1 0 1,0-1 0,0 1-1,0-1 1,0 1 0,-1-1 0,1 0-1,-8 5 1,3-2 41,-1-1 0,0 0 1,0-1-1,0 0 0,-1 0 0,0-1 1,0-1-1,-16 5 0,-1-3-256,-54 2 0,55-5-615</inkml:trace>
  <inkml:trace contextRef="#ctx0" brushRef="#br0" timeOffset="1645.88">409 1048 10306,'0'0'7835,"12"-7"-6261,7-5-1237,0-1 0,0-1 0,-2 0 0,0-2-1,-1 0 1,0 0 0,19-28 0,-26 28-268,0 0 0,-1-1 0,-1 0 0,0-1 0,-1 0 0,-1 0 0,-1 0 0,0 0 0,-2-1 0,0 0 0,-1 1 0,-1-1 1,0 0-1,-2 0 0,0 1 0,-1-1 0,-1 1 0,-1 0 0,0 0 0,-11-24 0,7 22-94,-20-43-18,27 59 44,0 0 0,0 1-1,-1-1 1,1 1 0,-1-1 0,0 1 0,0 0-1,0 0 1,-1 0 0,1 1 0,0-1 0,-7-2-1,9 4 2,-1 0 1,1 1-1,-1-1 0,1 1 0,-1 0 0,1-1 0,-1 1 0,1 0 0,-1 0 0,0 0 0,1 0 0,-1 0 0,1 0 0,-1 1 0,0-1 1,1 0-1,-1 1 0,1-1 0,-1 1 0,1 0 0,0-1 0,-1 1 0,1 0 0,0 0 0,-1 0 0,1 0 0,0 0 0,0 0 0,0 0 0,0 1 1,0-1-1,0 0 0,0 0 0,0 1 0,0-1 0,1 1 0,-1-1 0,0 1 0,1-1 0,0 1 0,-1-1 0,1 1 0,0 2 0,-3 10-14,1 0 0,0 0 0,1 26 0,1-29 29,-1 42 232,2 1 0,3-1-1,13 74 1,-14-113-226,0 0 0,1 0 0,1 0 0,0 0 0,1-1 0,0 0-1,1 0 1,0 0 0,1-1 0,1 0 0,0-1 0,0 1 0,1-2 0,1 0 0,-1 0 0,2-1 0,19 13-1,-29-20 20,1-1-1,-1 0 1,0 0-1,0 0 1,1 0-1,-1 0 0,1 0 1,-1-1-1,1 1 1,-1-1-1,1 0 1,-1 0-1,1 0 0,-1 0 1,1 0-1,0 0 1,-1-1-1,1 1 0,-1-1 1,0 0-1,1 0 1,3-1-1,-3-1-17,1 1 1,0-1-1,-1 0 0,0 0 0,0-1 1,0 1-1,0-1 0,0 1 0,-1-1 1,1 0-1,2-7 0,1-3-59,-1 0 1,0 1-1,-1-2 1,-1 1-1,-1 0 0,1-1 1,-1-16-1,-4 24 30,-1 13-214,-1 15 53,5-11 162,0 1 0,1-1 0,0 0 0,1 0 1,0 0-1,1 0 0,-1 0 0,2-1 1,0 1-1,9 12 0,-12-18 14,0 0 0,0-1 0,1 0 0,-1 1 0,1-1 0,0 0 0,0 0 0,0 0 0,0-1 0,0 1 0,1-1 0,-1 0 0,1 1 0,0-2 0,-1 1 0,1 0 0,0-1 0,0 0 0,0 0 0,0 0 0,1 0 0,-1-1 0,0 1 0,0-1 0,0 0 0,0 0 0,1-1 0,-1 1 0,4-2 0,-6 1 10,0 0 0,-1-1 0,1 1 0,0 0 0,-1-1 0,1 1 0,-1-1 0,0 1 0,1-1 0,-1 0 0,0 1 0,0-1 0,0 0 0,0 0 0,-1 0 0,1 0 0,0 0 0,-1 0 0,1 0 0,-1-3 0,6-46-105,-5 42-3,0-14-130,1 10 107,-1 0-1,0 0 0,-2 0 0,1-1 1,-4-15-1,14 55 111,1 0 0,2 0-1,0-1 1,1-1 0,20 24 0,-34-55 271,0 0-1,1 0 0,0 0 1,1 0-1,2-9 1,-1 6-316,0-2-277,-3 5 160,1 1 1,1 0 0,-1 1 0,1-1 0,0 0-1,0 0 1,0 1 0,1-1 0,0 1 0,0 0-1,7-9 1,-9 13 139,0 1-1,0 0 0,0-1 0,0 1 1,0 0-1,0 0 0,0 0 0,0 0 1,1 0-1,-1 0 0,0 0 0,0 0 1,0 0-1,0 0 0,0 1 1,0-1-1,0 0 0,0 1 0,0-1 1,0 1-1,0-1 0,-1 1 0,1 0 1,0-1-1,0 1 0,0 0 0,-1-1 1,1 1-1,0 0 0,-1 0 0,1 0 1,-1 0-1,1 0 0,0 1 1,21 38 95,-19-34-111,1 3 179,0-2 112,0 0 0,-1 0 0,0 1 0,0-1-1,-1 1 1,0-1 0,2 17 744,-7-58-62,3 22-1350,0-1 1,0 0 0,2 1 0,4-23 0,-6 34 394,0-1 1,0 0 0,1 0 0,-1 1 0,1-1 0,-1 1 0,1-1 0,0 0-1,-1 1 1,1-1 0,0 1 0,0-1 0,0 1 0,0 0 0,0-1 0,0 1-1,1 0 1,-1 0 0,0 0 0,1 0 0,-1 0 0,1 0 0,-1 0 0,1 0-1,-1 1 1,1-1 0,0 0 0,-1 1 0,1 0 0,0-1 0,-1 1 0,1 0-1,0 0 1,-1 0 0,1 0 0,0 0 0,0 0 0,-1 0 0,1 1 0,0-1-1,-1 0 1,1 1 0,0 0 0,-1-1 0,1 1 0,-1 0 0,3 1 0,7 6 218,-1 1 1,0 0 0,0 0 0,-1 1-1,0 1 1,-1-1 0,0 1 0,12 21-1,3 4 185,-8-26-1558,-2-9-4476,-13-1 5294,10 0-7635</inkml:trace>
  <inkml:trace contextRef="#ctx0" brushRef="#br0" timeOffset="2050.54">2018 483 14507,'0'0'9770,"61"18"-9114,-31-16-160,5-1-87,2-1-233,0 0-128,-3-1-48,-5-2-160,-12 3-1609,-9 0-2936</inkml:trace>
  <inkml:trace contextRef="#ctx0" brushRef="#br0" timeOffset="2479.58">2123 765 3777,'0'0'15891,"67"-4"-13898,-42-3-705,3-1-496,-2 1-432,-4 0-208,-5 2-152,-6 2-120,1-3-1360,-4 2-2593</inkml:trace>
</inkml:ink>
</file>

<file path=word/ink/ink1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52:50.263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1388 108 6185,'-3'1'23327,"33"0"-23281,-1-2-1,1-1 1,43-9 0,31-3 64,296-19 19,-381 31-129,-1-1 0,34-10 0,-8 1 0,-42 17-12,-1 0-1,0 0 1,0 0 0,-1 0-1,1 0 1,-1 1-1,-1 6 1,1-10 6,-2 65 27,1 38-7,1-105-10,0 0 1,1 1 0,-1-1 0,0 1-1,0-1 1,0 1 0,0-1 0,1 1-1,-1-1 1,0 1 0,0-1 0,0 1-1,0-1 1,0 1 0,0-1-1,0 1 1,-1-1 0,1 1 0,0-1-1,0 1 1,0-1 0,0 1 0,-1-1-1,1 1 1,0-1 0,0 1 0,-1-1-1,1 0 1,0 1 0,-1-1 0,1 0-1,-1 1 1,1-1 0,0 0-1,-1 1 1,1-1 0,-1 0 0,1 0-1,-1 1 1,1-1 0,-1 0 0,1 0-1,-1 0 1,1 0 0,-1 0 0,1 0-1,-1 1 1,1-1 0,-1 0 0,1-1-1,-1 1 1,1 0 0,-1 0-1,1 0 1,-1 0 0,1 0 0,-1 0-1,1-1 1,-10 1-55,-202 18 83,-140 18 426,337-34-453,-419 39 171,184-15-154,-417-10 201,584-25-251,-18 0-10,91 9 39,7 1-4,1-1 0,0 0 0,0 0 0,-1 0 0,1 0 1,0 0-1,0-1 0,-1 1 0,1-1 0,0 1 0,0-1 0,-4-1 0,6 0 0,-1 1 0,0-1 0,1 1 0,0-1 0,-1 1 0,1-1 1,0 1-1,-1-1 0,1 1 0,0-1 0,0 0 0,0 1 0,0-1 0,1 1 0,-1-1 0,0 1 1,1-1-1,-1 1 0,1-1 0,1-2 0,13-56-60,17-51-334,-31 109 387,1 0 0,-1 0 0,1 0 0,-1 0 0,1 0 0,0 1 0,0-1 0,0 1 0,0-1 0,0 1 0,0 0 0,1 0 0,-1 0 0,0 0 0,1 0 0,-1 0 0,5 0 0,49-9 33,-47 9-31,76-7 111,132 6-1,-141 4-25,-1-3 0,115-16 1,146-25 31,-26-12-70,-276 49 193,1 2-1,38 2 0,-71 1-174</inkml:trace>
</inkml:ink>
</file>

<file path=word/ink/ink1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53:03.457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91 51 11162,'0'0'11363,"6"0"-10082,39-3 735,85-14 0,-81 8-1783,68-2 1,300 8 233,139-4-161,-149 13-146,-111 2-184,-231-8 36,1258 6 16,-1065 7 222,-272 4-716,9-3 444,1 1-1,0 0 0,1 0 1,0 0-1,1 0 0,0 22 1,2-37 38,-92-14 312,-212 16-117,-355-5 343,150-22-387,242-4-43,198 19-70,-233-19 57,25 21-144,135 8 19,-461 29 40,566-26-26,-39 2-5,-93 11-7,135-11 22,-17 4 65,-80 2 0,131-11-69,0 1 96</inkml:trace>
</inkml:ink>
</file>

<file path=word/ink/ink1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52:59.409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26 70 10802,'0'0'11083,"-5"3"-9703,-15 7-539,22-8-606,1-1-1,0 1 0,0-1 0,0 0 1,0 0-1,1 0 0,-1 0 0,0 0 1,0-1-1,5 1 0,39 2 261,-1-2 1,1-2-1,52-7 0,135-33-150,15-2-276,-105 38-67,-127 5-26,-15 0 20,0 1 1,1 0 0,-1 0 0,0 0 0,0 0 0,1 1 0,-1-1 0,0 1 0,0-1 0,-1 1 0,1 0 0,0-1 0,0 1 0,-1 0-1,3 3 1,21 32 21,-8-10-13,-10-17-27,-1 1-1,1-1 1,-2 1-1,0 0 1,5 14-1,-12-24 56,-1 0-1,0 0 1,0 0 0,0-1-1,0 1 1,0-1 0,0 0-1,0 1 1,0-1-1,0-1 1,-3 0 0,0 1-6,-49 3-20,1 3 0,-93 21 0,81-13 1,-84 6 0,39-17 56,-208-21-1,260 16 115</inkml:trace>
</inkml:ink>
</file>

<file path=word/ink/ink1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53:10.41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5 15 11242,'0'0'13629,"-4"0"-12282,119-7 2445,-23-1-3619,175 8 1,-209 13 1691,-16-13-1320,-7-3-5141</inkml:trace>
</inkml:ink>
</file>

<file path=word/ink/ink1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53:07.60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1 151 14107,'0'0'8957,"10"1"-7721,38 2-60,0-3 1,0-1-1,61-11 1,82-2-214,-103 14-739,0-3-1,133-21 1,-169 15-170,60 0-1,-75 6 8,118-17 20,-41 4-54,186-5 65,-137 10-45,1-1 135,-17 16-117,183 28 0,-306-29-71,-17-3 2,0 0 1,0 1-1,1 0 1,-1 0-1,0 1 1,0 0-1,0 0 1,-1 0-1,1 1 1,0 0-1,6 4 1,-12-3 2,0 0 0,-1 0 1,1 0-1,-1 0 0,0 0 1,0 0-1,0 0 0,0 0 1,-1 5-1,0 2 0,1 28 146,-40-45-74,-42 6-147,-154 19 1,-28 2 58,150-28-160,57 3-1760,1 2-4238,33 2-1332</inkml:trace>
</inkml:ink>
</file>

<file path=word/ink/ink1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54:59.563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0 96 7498,'0'0'17157,"5"-1"-15786,96-14 2390,95-11-2948,534-15-41,-249 28-536,-109 25-6,-278-8-219,93 0 10,101 7 156,186 3-210,-470-13 32,-1 0 0,1 1 0,0-1 0,-1 1 0,1-1 0,-1 1 0,0 0 0,1 1 1,-1-1-1,0 0 0,0 1 0,0 0 0,-1-1 0,1 1 0,-1 0 0,1 1 0,-1-1 1,0 0-1,0 1 0,-1-1 0,1 1 0,-1-1 0,2 6 0,-3-6-3,1 1-1,-1 0 0,0 0 1,0 0-1,0 0 0,-1 0 1,1 0-1,-1 0 1,0 0-1,-3 6 0,3-8 7,0-1-1,-1 1 0,1-1 0,-1 1 0,0-1 0,1 0 1,-1 1-1,0-1 0,0 0 0,0 0 0,0-1 0,0 1 0,0 0 1,0-1-1,0 1 0,0-1 0,0 1 0,0-1 0,0 0 1,-1 0-1,-3 0 0,-162 2 9,68-2 1,-170 22 0,118-2 13,-164 1 0,-65-26 22,-90 4-52,-233-6-19,562 1 73,-53-10 258,195 16-263</inkml:trace>
</inkml:ink>
</file>

<file path=word/ink/ink1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54:56.767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62 1 15267,'0'0'1305,"-61"7"-13892</inkml:trace>
</inkml:ink>
</file>

<file path=word/ink/ink1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57:10.062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36 62 16003,'0'0'11659,"3"2"-11210,24 13 36,0 1 0,-1 2-1,-1 0 1,0 2 0,-2 0-1,36 40 1,-60-70-6693,-5 1-1084</inkml:trace>
  <inkml:trace contextRef="#ctx0" brushRef="#br0" timeOffset="403.56">252 1 11498,'0'0'8888,"-4"11"-6632,-21 67 943,6-14-1069,-35 78 0,45-172-14474,4 15 4629</inkml:trace>
  <inkml:trace contextRef="#ctx0" brushRef="#br0" timeOffset="773.06">0 201 11779,'0'0'6921,"73"-13"-4504,-38 4-553,6-1-264,1 0-343,-1 0-345,-4 2-336,-5 1-304,-8 1-176,-8 2-96,-4-1-280,-7 0-872,-3-4-1065,-2 1-2928</inkml:trace>
</inkml:ink>
</file>

<file path=word/ink/ink1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55:26.887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19 263 8194,'0'0'18408,"-2"9"-17399,-3 10-729,1 1-1,1 0 1,0 0 0,2 0-1,1 1 1,0-1-1,1 0 1,5 24 0,-5-35-246,1 0 1,1 0-1,0 0 1,0 0-1,0 0 1,1-1 0,0 0-1,1 0 1,0 0-1,0 0 1,1 0-1,0-1 1,0 0-1,1-1 1,0 1-1,0-1 1,0 0 0,1-1-1,0 0 1,16 8-1,-11-8-12,0 0 0,0-1 0,1-1 0,0 0 0,-1-1-1,1 0 1,0-1 0,0-1 0,0 0 0,0-1 0,0 0 0,15-4-1,-11 1-3,0-2 0,0 0 0,-1 0 0,0-2 0,-1 0 0,1-1 0,-2 0 0,27-21 0,-28 18-28,0 0 0,0-1 1,-2 0-1,1-1 0,-2 0 0,0-1 1,0 0-1,-2-1 0,0-1 0,0 1 1,-2-1-1,0 0 0,-1-1 0,-1 0 1,0 0-1,-1 0 0,-2 0 0,1-1 1,-2-28-1,-2 29-60,-1 1 1,-1-1-1,-1 0 1,0 1-1,-1 0 0,-8-17 1,11 28 51,0 1 0,-1 0 0,0 0 0,1 0 0,-2 1 0,1-1 0,0 1 0,-1-1 0,0 1 0,0 0 1,0 0-1,0 1 0,-1 0 0,0-1 0,1 1 0,-1 1 0,0-1 0,0 1 0,-1 0 0,1 0 0,0 0 0,-1 1 0,-7-2 0,9 4 25,0-1-1,0 1 1,0-1-1,0 1 1,1 0-1,-1 0 0,0 1 1,1-1-1,-1 1 1,1 0-1,-1 0 0,1 0 1,0 0-1,0 0 1,0 1-1,0-1 0,0 1 1,1 0-1,-1 0 1,1 0-1,-1 0 1,1 1-1,0-1 0,-2 6 1,-6 11-9,1 0-1,1 1 1,-6 22 0,11-32 6,-22 78 49,5 1-1,-13 126 0,4 187 536,28-382-808,0 1 120,0 0 0,4 34-1,-2-49-701,0-1-1,0 1 0,1-1 1,0 0-1,1 1 0,-1-1 1,6 9-1,1-3-5642</inkml:trace>
</inkml:ink>
</file>

<file path=word/ink/ink1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55:12.251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272 179 10866,'0'0'12916,"-3"-7"-11278,1 4-1470,0-1 0,0 1 0,0-1-1,-1 1 1,1 0 0,-1 0 0,1 0 0,-1 0-1,0 1 1,0-1 0,0 1 0,-1 0 0,1-1-1,-1 2 1,1-1 0,-1 0 0,1 1 0,-1-1 0,0 1-1,0 0 1,0 0 0,0 1 0,0-1 0,0 1-1,0 0 1,0 0 0,0 0 0,0 1 0,-4 0 0,-2 1-156,1 1 1,-1 0 0,1 0-1,0 1 1,0 0 0,0 0-1,1 1 1,-1 1 0,1-1-1,-12 12 1,15-14-12,1 1-1,-1 1 1,1-1 0,0 1 0,0-1-1,0 1 1,1 0 0,0 1 0,0-1-1,0 0 1,0 1 0,1 0-1,0 0 1,0-1 0,1 1 0,0 0-1,0 0 1,-1 8 0,3-12-13,0 1 0,-1 0 0,1 0 0,0-1 0,0 1 0,1-1 0,-1 1 0,1-1 0,-1 1 0,1-1 0,0 0 0,0 0 0,-1 1 0,2-2 0,-1 1 0,0 0 0,0 0 0,1-1 0,-1 1 0,0-1 0,5 2 0,61 23-415,-58-23 368,11 3-116,14 5-43,-1 1 0,64 31 0,-90-39 173,0 0 1,0 1-1,-1 0 0,0 0 0,0 1 1,0 0-1,-1 0 0,0 1 0,0-1 0,0 1 1,-1 1-1,0-1 0,-1 1 0,0 0 1,0 0-1,0 0 0,3 14 0,-6-20 39,-1 0 0,1 0 0,-1 0 0,0 0 0,0 0 0,0 0 0,0 0 0,0 0 0,0 0 0,-1 0 0,1 0 0,-1 0 0,1 0 0,-1 0 0,0 0 0,0 0 0,0 0 0,0 0 0,0-1 0,0 1 0,0 0 0,-2 1 0,-1 0 22,1 0 0,0-1 0,-1 0 0,0 1 0,0-1 0,0 0 0,0-1 1,0 1-1,0-1 0,-6 1 0,-12 2 165,0-1 0,0-1 0,-31-2 1,38 0-72,0-1-38,0 0 0,-1 0 0,-18-6 0,28 6-87,-1 0 1,1-1-1,0-1 0,0 1 1,0-1-1,1 0 0,-1 0 1,0 0-1,1-1 0,-8-6 1,13 9-101,1 1 1,-1 0-1,0-1 1,0 1-1,0-1 1,0 1-1,0-1 1,1 1-1,-1 0 1,0-1-1,0 1 1,0 0-1,1-1 1,-1 1-1,0 0 1,1-1-1,-1 1 1,0 0-1,1-1 1,-1 1-1,1 0 1,-1 0 0,0-1-1,1 1 1,-1 0-1,1 0 1,-1 0-1,0 0 1,1 0-1,-1 0 1,1 0-1,0 0 1,18-7-4659,-19 7 4372,24-7-6460</inkml:trace>
  <inkml:trace contextRef="#ctx0" brushRef="#br0" timeOffset="433.9">756 345 13203,'0'0'6928,"-7"9"-4598,-97 150 3145,36-50-4247,68-109-1264,0 1 1,0-1-1,0 1 1,0-1-1,-1 0 1,1 1-1,0-1 1,0 1 0,0-1-1,-1 0 1,1 1-1,0-1 1,-1 0-1,1 1 1,0-1-1,-1 0 1,1 1 0,0-1-1,-1 0 1,1 1-1,0-1 1,-1 0-1,1 0 1,-1 0 0,1 0-1,-1 1 1,1-1-1,0 0 1,-1 0-1,1 0 1,-1 0-1,1 0 1,-1 0 0,1 0-1,-1 0 1,1 0-1,0 0 1,-1 0-1,1 0 1,-1-1-1,1 1 1,-1 0 0,1 0-1,0 0 1,-1-1-1,1 1 1,-1 0-1,1 0 1,0-1-1,-1 1 1,1 0 0,0-1-1,-1 1 1,1 0-1,0-1 1,0 1-1,-1-1 1,1 1-1,0 0 1,0-1 0,0 1-1,0-1 1,-1 1-1,1-1 1,0 0-1,-9-37-6657,7 29 3536,-4-20-9576</inkml:trace>
  <inkml:trace contextRef="#ctx0" brushRef="#br0" timeOffset="804.77">524 318 13219,'0'0'7553,"51"58"-5360,-29-34-649,2 3-632,3 1-359,-1 1-193,-2-1-240,-2-1-112,-3-2-8,1-3-464,-6-7-1825,-4-7-3960</inkml:trace>
  <inkml:trace contextRef="#ctx0" brushRef="#br0" timeOffset="1270.47">982 196 12587,'0'0'3853,"1"10"-2337,24 169 4622,6 47 607,-53-402-5878,-4-70-2437,26 230 1468,-2-1-436,2 0 1,0 1-1,1-1 0,1 1 1,5-24-1,-6 38 464,0-1-1,0 0 1,0 1 0,0-1 0,0 1-1,0-1 1,1 1 0,-1 0 0,1 0-1,0-1 1,0 1 0,-1 0 0,1 0 0,1 1-1,-1-1 1,0 0 0,0 1 0,1-1-1,-1 1 1,1 0 0,-1 0 0,1 0-1,-1 0 1,1 0 0,0 0 0,-1 1-1,1-1 1,0 1 0,0 0 0,-1 0 0,1 0-1,0 0 1,0 0 0,-1 1 0,1-1-1,0 1 1,-1 0 0,1 0 0,4 2-1,-1-1 57,1 1-1,-1 0 1,0 0-1,0 1 1,0-1-1,0 1 0,-1 1 1,0-1-1,0 1 1,0 0-1,0 0 1,-1 0-1,1 1 1,-2 0-1,1-1 0,0 1 1,-1 1-1,3 7 1,-4-9 49,0 0 1,0 0 0,-1 0 0,0 1-1,0-1 1,0 0 0,-1 0-1,1 1 1,-1-1 0,0 0 0,-1 1-1,1-1 1,-1 0 0,0 0-1,-1 1 1,1-1 0,-1 0 0,0 0-1,0-1 1,-1 1 0,1 0-1,-1-1 1,0 1 0,-4 3 0,-6 4 147,1-1 1,-2-1-1,-19 12 1,23-16-61,-1 1 1,1 0 0,0 1 0,0 0 0,1 0-1,0 1 1,-12 16 0,20-23-103,0 0 0,0 1-1,0-1 1,0 1 0,0-1 0,1 1 0,-1-1-1,1 1 1,-1 0 0,1-1 0,0 1 0,0-1 0,0 1-1,1 0 1,-1-1 0,1 1 0,-1-1 0,1 1-1,0-1 1,0 1 0,0-1 0,0 1 0,0-1 0,1 0-1,-1 0 1,1 0 0,-1 1 0,1-2 0,0 1-1,3 3 1,7 6 166,1 0-1,0-1 1,25 15-1,-20-14 39,1 2-35,0 1-1,-1 1 0,-1 0 1,27 31-1,-43-45-262,0 0 1,0 0-1,0 0 1,0 0-1,0 0 1,0 0-1,0-1 0,0 1 1,1 0-1,-1-1 1,0 1-1,0 0 1,1-1-1,1 1 0,13 0-3559,-6-2-2265</inkml:trace>
  <inkml:trace contextRef="#ctx0" brushRef="#br0" timeOffset="2075.31">1346 139 16107,'0'0'4771,"2"12"-2819,13 90 200,16 189 683,-31-275-2595,0-7-57,0-1 1,0 0-1,1 1 0,0-1 1,3 9-1,-2-21 42,1 1 1,-1-1-1,0 1 0,0-1 1,0 0-1,0 0 1,0 0-1,0-5 0,27-71-341,22-71-400,-47 135 401,-1-1 0,0 0 1,-1 0-1,-1 0 1,-1 0-1,0-1 0,-3-17 1,3 31 90,-1 0 1,0 0 0,0 0 0,0 0-1,0 0 1,-1 0 0,0 0-1,0 1 1,0-1 0,-2-3 0,2 49-279,6 35 456,20 109-1,-7-68 64,-13-73 147,-3-36 768,-1-41-714,0 24-557,0 0 1,1-1-1,0 1 0,1 0 0,0 0 1,0 1-1,0-1 0,1 0 0,1 1 1,-1-1-1,9-11 0,-10 16 56,0 0-1,0 0 0,0 0 1,0 1-1,1-1 1,0 1-1,-1-1 0,1 1 1,0 0-1,0 0 1,0 0-1,0 1 0,1-1 1,-1 1-1,0-1 1,1 1-1,-1 0 0,1 1 1,-1-1-1,1 0 1,-1 1-1,1 0 0,-1 0 1,1 0-1,0 0 1,-1 1-1,1-1 0,-1 1 1,7 2-1,-6-1 62,0 0 0,1 0 0,-1 0-1,0 0 1,0 1 0,0-1 0,0 1 0,-1 0-1,1 1 1,-1-1 0,0 1 0,0-1 0,0 1 0,0 0-1,-1 0 1,4 6 0,0 5 122,0 1 0,-1-1 0,5 25 0,-8-29 31,0 0 1,1 0-1,1 0 0,0 0 1,0-1-1,1 0 0,10 17 1,-13-24-154,0-1 0,1 0 0,-1 0 0,1 0 1,-1 0-1,1-1 0,0 1 0,-1-1 0,1 1 0,0-1 1,0 0-1,0 0 0,0 0 0,0-1 0,0 1 0,4 0 1,51-2-3445,-52 0 2695,29-4-6154</inkml:trace>
</inkml:ink>
</file>

<file path=word/ink/ink1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54:00.23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386 107 11258,'0'3'16991,"7"21"-15803,43 156 897,-18-58-1956,-28-108-268,21 78 883,-24-79-844,-4-11-394,-20-41-2243,9 12-2314,-1 0-3060</inkml:trace>
  <inkml:trace contextRef="#ctx0" brushRef="#br0" timeOffset="397.6">1 84 12219,'0'0'10066,"91"-6"-8834,-36-2-240,20-5-200,16-2-303,-6 1-225,-17 4-176,-25 7-88,-20 3 0,-4 0-577,-4 9-687,-3 12-568,-8-1-2265,-3-3-1464</inkml:trace>
  <inkml:trace contextRef="#ctx0" brushRef="#br0" timeOffset="1047.87">765 589 10282,'0'0'16049,"-9"-6"-15177,4 3-858,0 0 1,-1 0-1,2-1 0,-1 0 1,0 0-1,1 0 0,0-1 1,0 0-1,0 1 1,1-1-1,-1-1 0,1 1 1,1 0-1,-1-1 0,1 1 1,-1-1-1,2 0 0,-1 0 1,-1-8-1,1 4-194,1 0-1,0 0 1,0 0 0,1-1 0,1 1 0,1-14-1,-2 24 165,0-1-1,1 1 0,-1-1 0,0 1 1,0-1-1,0 1 0,1-1 1,-1 1-1,0 0 0,1-1 0,-1 1 1,0 0-1,1-1 0,-1 1 1,0 0-1,1-1 0,-1 1 1,1 0-1,-1-1 0,0 1 0,1 0 1,-1 0-1,1 0 0,-1 0 1,1-1-1,-1 1 0,1 0 0,-1 0 1,1 0-1,-1 0 0,1 0 1,0 0-1,19 8-237,13 17 95,18 26 91,-40-38 70,1 0-1,1-1 1,0 0-1,0-1 1,21 13-1,-32-23 19,0 0 0,0 0 0,0 0-1,1 0 1,-1 0 0,0 0 0,0-1-1,0 1 1,1-1 0,-1 1 0,0-1-1,1 0 1,-1 0 0,0 0 0,1 0-1,-1 0 1,0-1 0,1 1 0,-1-1-1,0 1 1,0-1 0,0 0 0,1 0 0,-1 0-1,0 0 1,0 0 0,0-1 0,-1 1-1,1 0 1,0-1 0,0 0 0,-1 1-1,1-1 1,-1 0 0,1 0 0,-1 0-1,0 0 1,0 0 0,0 0 0,0 0-1,0 0 1,1-4 0,2-5-11,0-1 0,-1 1 0,-1-1 0,1 0 1,-2 0-1,1-21 0,-2 32-4,0 0 1,0 0-1,0 0 1,0 0-1,0 0 0,0 0 1,0 0-1,0 0 1,-1 0-1,1 0 0,0 0 1,-1 0-1,1 0 1,-1 0-1,1 0 1,-1 1-1,1-1 0,-1 0 1,1 0-1,-1 0 1,0 1-1,0-1 0,1 0 1,-1 1-1,0-1 1,0 1-1,0-1 1,0 1-1,1-1 0,-1 1 1,0-1-1,0 1 1,0 0-1,0 0 0,0-1 1,0 1-1,0 0 1,0 0-1,0 0 0,0 0 1,0 0-1,0 0 1,0 0-1,0 1 1,0-1-1,0 0 0,0 1 1,0-1-1,0 0 1,0 1-1,0-1 0,0 1 1,-1 0-1,-5 3 35,0-1 0,0 1 0,0 0 0,0 1 0,-8 7 0,-3 6-12,1 1 0,-29 43 0,-13 16-68,46-68-823</inkml:trace>
  <inkml:trace contextRef="#ctx0" brushRef="#br0" timeOffset="1429.05">1160 384 13931,'0'0'10730,"86"2"-10562,-53-5-168,5-10-608,-8 2-2008,-10 0-4834</inkml:trace>
  <inkml:trace contextRef="#ctx0" brushRef="#br0" timeOffset="1852.99">1569 84 14995,'0'0'1747,"1"10"-40,8 204 7135,-4-56-6187,-6-166-3373,-1 0-1,0 0 1,0 0 0,-1 0-1,0 0 1,0 1-1,-1-1 1,-5-7-1,-1-3-2682,-10-20-3059</inkml:trace>
  <inkml:trace contextRef="#ctx0" brushRef="#br0" timeOffset="1853.99">1210 24 9778,'0'0'9002,"94"-22"-7258,-31 21-215,21 1-849,5 4-416,-4 8-264,-19-1-192,-12 3-792,-14-2-1585,-15-4-3176</inkml:trace>
  <inkml:trace contextRef="#ctx0" brushRef="#br0" timeOffset="2301.49">1741 361 10234,'0'0'3934,"-1"11"-1512,1-6-2216,-2 7 760,2 0 0,-1 0 1,2 0-1,2 20 0,-2-27-725,0-1 1,0 0-1,0 0 1,1 0-1,-1 0 1,1-1-1,0 1 1,0 0 0,1-1-1,-1 1 1,1-1-1,0 0 1,0 0-1,0 0 1,0 0-1,0 0 1,0-1 0,1 1-1,6 3 1,-3-4-121,-1 0 1,1 0 0,-1 0-1,1-1 1,0 0-1,-1 0 1,1 0 0,0-1-1,0 0 1,0-1-1,-1 1 1,1-1 0,0-1-1,-1 1 1,1-1 0,-1 0-1,1-1 1,8-4-1,-12 6-110,0-1 0,1 0 0,-1 0 0,0 0-1,0 0 1,0-1 0,-1 1 0,1-1 0,-1 1-1,1-1 1,-1 0 0,0 0 0,0 0-1,0-1 1,0 1 0,-1 0 0,1-1 0,-1 1-1,0-1 1,0 1 0,0-1 0,0 1 0,-1-1-1,1 0 1,-1 1 0,0-1 0,0 0 0,-1 0-1,1 1 1,-1-1 0,0 1 0,0-1 0,0 0-1,0 1 1,-2-5 0,0 3-47,1 0 0,-1 1 0,0-1 0,0 0 1,-1 1-1,1 0 0,-1 0 0,0 0 0,0 0 0,0 1 0,-1 0 0,1-1 0,-1 1 1,0 1-1,1-1 0,-1 1 0,-1 0 0,1 0 0,0 0 0,0 1 0,-11-2 1,7 2-374,0 1 0,1-1 0,-1 1 0,0 1 0,-14 2 0,14-1-581,1 0-1,0 1 1,-1-1 0,1 2 0,-11 5-1,-14 12-6122</inkml:trace>
  <inkml:trace contextRef="#ctx0" brushRef="#br0" timeOffset="2709.65">181 930 9706,'0'0'4248,"10"1"-1900,52 5-64,-1-2 0,62-6 0,135-17-158,-166 11-1311,298-29 615,736-36-822,-1073 74-584,59-3-82,-112 2 4,1 0 1,0 0-1,0 0 0,-1 0 0,1 0 0,0 0 0,-1 0 0,1-1 1,0 1-1,-1 0 0,1 0 0,-1-1 0,1 1 0,0 0 0,-1-1 1,1 1-1,-1-1 0,1 1 0,-1-1 0,1 1 0,-1-1 0,1 1 1,-1-1-1,0 1 0,1-1 0,0-1 0,0-13-3814,-2 3-2361</inkml:trace>
</inkml:ink>
</file>

<file path=word/ink/ink1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53:54.031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0 14459,'0'0'6025,"79"0"-3912,-28 0-441,18 0-568,15 0-279,-6 0-241,-18 1-224,-22 4-224,-16 1-136,-2 1-272,-5-2-1289,-4-1-2743</inkml:trace>
</inkml:ink>
</file>

<file path=word/ink/ink1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53:53.597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6 12875,'0'0'12526,"9"0"-11656,97-2 1190,-28-1-1392,108 10 1,-175-5-1036</inkml:trace>
</inkml:ink>
</file>

<file path=word/ink/ink1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53:48.39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1 202 11739,'0'0'7257,"3"11"-4491,104 392 3485,-91-337-5483,-53-199 1218,-40-177-4634,73 293 2227,2-1 1,0 1-1,1-1 0,1 0 0,1 1 0,4-30 0,-4 43 358,0-1 0,0 1-1,0 0 1,0 0 0,1 0 0,0 0 0,0 0 0,0 0-1,0 0 1,1 0 0,0 1 0,-1-1 0,1 1 0,0 0-1,1 0 1,-1 0 0,0 0 0,1 1 0,0-1 0,-1 1-1,1 0 1,0 0 0,0 0 0,0 1 0,1-1 0,-1 1-1,0 0 1,1 0 0,-1 1 0,0-1 0,6 1 0,0 0 54,-1 1 1,1 0 0,0 0 0,0 1 0,-1 1 0,1-1 0,-1 2-1,0-1 1,0 1 0,0 0 0,-1 1 0,1 0 0,-1 1 0,0-1-1,0 2 1,7 7 0,-10-10 103,0 1 0,-1 0-1,1 1 1,-1-1 0,-1 1-1,1 0 1,-1 0 0,0 0 0,0 0-1,0 0 1,-1 1 0,0-1 0,-1 1-1,1-1 1,-1 1 0,0 0 0,-1 0-1,0-1 1,0 1 0,0 0 0,-1 0-1,0-1 1,0 1 0,-4 9-1,2-9 83,0 1-1,-1-2 0,0 1 0,0 0 0,0-1 0,-1 0 0,0 0 0,-1 0 0,1 0 1,-1-1-1,0 0 0,-1 0 0,1-1 0,-1 0 0,1 0 0,-1 0 0,-1-1 0,-12 5 1,3-3-199,0 0 1,-32 5 0,-30-5-3644</inkml:trace>
  <inkml:trace contextRef="#ctx0" brushRef="#br0" timeOffset="1574.34">407 796 10506,'0'0'13195,"13"-3"-11779,4-3-1024,0-1 0,0 0 0,-1-2-1,0 1 1,-1-2 0,1 0 0,23-22-1,-26 20-340,-1-1 1,0-1-1,-1 0 0,0-1 0,-1 0 0,-1 0 0,0-1 0,-1 0 0,-1-1 0,-1 0 1,6-21-1,-9 26-79,-1 0 0,0-1-1,-1 0 1,-1 1 0,0-1 0,0 1 0,-1-1 0,-1 0 0,0 1 0,0 0 0,-2-1 0,1 1 0,-2 1 0,0-1 0,0 0-1,-12-17 1,9 15-64,-2 1 0,0 0 0,-14-15 0,20 25 64,1 0 0,0 0 0,-1 0 0,0 0 0,1 0-1,-1 1 1,0 0 0,0 0 0,0 0 0,-1 0 0,1 1 0,0-1 0,-1 1 0,1 0 0,-1 0 0,-6 0 0,10 2 29,-1-1 1,1 1 0,0-1-1,-1 1 1,1 0 0,0-1-1,0 1 1,0 0-1,-1 0 1,1 0 0,0 0-1,0 0 1,0 0-1,1 0 1,-1 0 0,0 0-1,0 1 1,1-1-1,-1 0 1,0 0 0,1 1-1,-1-1 1,1 0 0,0 1-1,-1-1 1,1 0-1,0 1 1,0 2 0,-3 49 168,3-44-128,-1 41 154,3 1 1,14 94-1,-13-129-189,1 1 0,0 0 0,2-1 0,0 0 0,0 0-1,2 0 1,0-1 0,0 0 0,1-1 0,1 0 0,1 0 0,16 16-1,-22-25 1,1-1-1,0 1 1,0-1-1,0-1 0,0 1 1,1-1-1,-1 0 1,15 4-1,-19-6 14,0-1-1,0 1 0,0-1 1,1 1-1,-1-1 0,0 0 1,0 0-1,1 0 0,-1 0 1,0 0-1,1-1 1,-1 1-1,0-1 0,0 1 1,0-1-1,1 0 0,-1 0 1,0 0-1,0 0 0,0 0 1,0 0-1,-1-1 1,1 1-1,0-1 0,0 1 1,-1-1-1,1 0 0,-1 1 1,0-1-1,1 0 1,0-3-1,6-16-165,-1-1 0,0 0 0,-2 0 0,-1 0 0,-1-1 0,-1 0 0,-1-42 0,0 64 136,-1 0 0,0 0 1,0 0-1,0 1 0,0-1 0,0 0 1,0 0-1,-1 0 0,1 0 1,0 1-1,0-1 0,0 0 0,-1 0 1,1 1-1,0-1 0,-1 0 1,1 1-1,-1-1 0,1 0 0,-2-1 1,-9 6-260,-10 25 46,18-19 248,1 0 0,0 0 0,0 0 0,1 1 0,0-1 0,1 0 1,0 1-1,1-1 0,0 0 0,0 0 0,1 1 0,0-1 1,1 0-1,6 14 0,-6-19 9,-1 0 1,1 0-1,0 0 0,0 0 1,0 0-1,1-1 0,-1 1 1,1-1-1,0 0 0,1 0 1,-1-1-1,0 1 0,1-1 1,0 0-1,0 0 0,0-1 1,0 1-1,1-1 0,-1 0 1,0 0-1,1-1 0,0 0 1,-1 0-1,1 0 0,0-1 1,-1 0-1,8 0 0,-11-1-23,0 1-1,1-1 1,-1 0-1,0 0 0,0 0 1,0 0-1,1-1 1,-1 1-1,-1-1 0,1 1 1,0-1-1,0 1 1,0-1-1,-1 0 0,1 0 1,-1 0-1,0 0 1,1 0-1,-1 0 0,0-1 1,0 1-1,0 0 1,0 0-1,-1-1 0,1 1 1,-1-1-1,1-2 1,2-13-4,0 1 0,0-29 0,-3 36-13,2-97-385,-3 123-129,-1-5 510,2-1 0,-1 0 1,1 1-1,1-1 1,0 1-1,3 13 0,-3-21 7,23 63 59,-22-61-29,0 0 0,1-1 0,-1 1 0,1-1 0,0 1 0,0-1 0,1 0 0,-1 0 0,1 0 0,7 6 0,-1-60 1222,-9 45-1237,15-71-293,-15 70 169,1 1-1,0 0 1,0-1 0,1 1 0,-1 0 0,1 0 0,0 1 0,0-1 0,1 1 0,-1-1-1,7-4 1,-9 8 82,0 1-1,0-1 1,0 1-1,0-1 0,0 1 1,0 0-1,0 0 1,0-1-1,0 1 1,0 0-1,0 0 0,0 0 1,0 0-1,0 0 1,0 0-1,0 0 0,0 1 1,0-1-1,0 0 1,-1 1-1,1-1 1,0 0-1,0 1 0,0-1 1,0 1-1,0-1 1,0 1-1,-1 0 0,1-1 1,0 1-1,0 0 1,-1 0-1,1-1 1,-1 1-1,1 0 0,0 0 1,-1 0-1,1 1 1,24 43 252,-20-34-212,16 38 276,-7-16 278,-9-26 173,-4-10 463,-2-13-1136,0 4-203,0 1 1,1-1-1,0 1 1,2-16-1,-2 26 111,1-1 0,-1 1 0,0-1-1,0 1 1,1 0 0,-1-1 0,1 1-1,-1 0 1,1-1 0,-1 1 0,1 0 0,0 0-1,0 0 1,-1-1 0,1 1 0,0 0-1,0 0 1,0 0 0,0 0 0,1 1-1,-1-1 1,0 0 0,0 0 0,0 1 0,1-1-1,-1 0 1,0 1 0,1-1 0,-1 1-1,0 0 1,1 0 0,-1-1 0,1 1 0,-1 0-1,1 0 1,-1 0 0,0 0 0,1 1-1,-1-1 1,1 0 0,-1 0 0,0 1 0,2 0-1,0 0 22,1 1 1,-1 0-1,0 0 0,0 0 0,0 0 0,0 1 0,0-1 0,0 1 0,-1 0 0,1-1 1,-1 1-1,4 7 0,21 40 16,-19-34 539,-8-16-524,0 0 0,0 0 0,0 0 0,0 0 0,0 0 0,1 0 0,-1-1 0,0 1 0,0 0 0,0 0 0,0 0 0,0 0 0,0 0-1,0 0 1,0 0 0,0 0 0,0 0 0,0 0 0,0 0 0,0 0 0,1 0 0,-1 0 0,0 0 0,0 0 0,0 0 0,0 0 0,0 0 0,0 0 0,0 0 0,0 0 0,0 0 0,0 0 0,0 0 0,1 0 0,-1 0 0,0 0 0,0 0-1,0 0 1,0 0 0,0 0 0,0 0 0,0 0 0,0 0 0,0 0 0,0 1 0,0-1 0,0 0 0,0 0 0,0 0 0,2-15-137,0 0 0,1 1 0,1-1 0,6-18 1,-7 26 15,-1 0 0,1 0 0,1 0 0,-1 1 0,1 0 1,0-1-1,0 1 0,1 1 0,0-1 0,10-8 0,-14 13 89,1 0-1,-1 1 1,1-1 0,-1 1-1,1-1 1,-1 1-1,1-1 1,0 1-1,-1 0 1,1 0 0,0 0-1,-1 0 1,1 0-1,0 0 1,-1 0-1,1 0 1,-1 1 0,1-1-1,0 1 1,-1-1-1,1 1 1,-1 0-1,1-1 1,-1 1 0,1 0-1,-1 0 1,0 0-1,1 0 1,-1 0-1,0 1 1,0-1 0,0 0-1,0 0 1,1 3-1,7 7 118,0 1-1,-2 0 0,8 14 0,-5-8 24,1-1-159,1 0 0,0-1 1,25 25-1,2-9-4441,-26-24-2166</inkml:trace>
</inkml:ink>
</file>

<file path=word/ink/ink1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53:44.171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77 9674,'0'0'14513,"32"0"-10842,306-7-1756,-137-4-1721,4-1 268,292 2-380,144 16-13,580-6-116,-913-13 24,0-1 80,-203 14-56,515-13-26,-523 10 129,-72 3-6519,-44 0-933</inkml:trace>
</inkml:ink>
</file>

<file path=word/ink/ink1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55:34.003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0 789 9898,'0'0'12163,"10"-1"-11120,-4 1-945,-1-1 1,0 0 0,0 0-1,0 0 1,0 0 0,0-1-1,-1 0 1,1 0 0,0 0-1,-1-1 1,1 0 0,-1 1 0,0-1-1,0-1 1,0 1 0,0-1-1,-1 1 1,0-1 0,1 0-1,-1-1 1,2-3 0,4-7-60,-1 0 1,0-1 0,-1 1-1,-1-1 1,0-1 0,-1 1-1,-1-1 1,-1 0 0,2-19-1,-3 12-71,-1 0-1,-2 0 0,0-1 0,-1 1 1,-10-42-1,10 59 7,0 0 0,-1 1-1,0-1 1,0 1 0,-1-1 0,0 1 0,0 0 0,0 0 0,-8-7 0,11 11 26,-1 1 1,1 0 0,0 0 0,-1 0-1,1 0 1,0 0 0,-1 0 0,1 1-1,-1-1 1,1 0 0,-1 1 0,1-1-1,-1 1 1,0-1 0,1 1 0,-1 0-1,0 0 1,-2 0 0,3 0 1,-1 1 0,0 0 0,1 0-1,-1 0 1,0-1 0,1 1 0,-1 1 0,1-1 0,0 0 0,-1 0 0,1 0 0,0 1-1,0-1 1,0 1 0,0-1 0,0 1 0,0-1 0,0 1 0,0 0 0,1-1-1,-1 3 1,-4 14-4,0 1-1,2-1 0,0 1 0,1-1 1,1 1-1,1 0 0,3 29 0,-1 9 31,-2-54-21,0 42 108,8 70-1,-6-104-90,0 1 1,0-1-1,1 0 1,0 0-1,1 0 1,0-1-1,1 1 0,0-1 1,1 0-1,0 0 1,13 15-1,-18-23-19,1 0 0,0 0-1,0 0 1,0 0 0,0-1-1,0 1 1,0-1 0,1 1 0,-1-1-1,1 0 1,-1 0 0,1 0 0,-1 0-1,1 0 1,-1 0 0,1-1-1,0 1 1,-1-1 0,1 0 0,0 0-1,4 0 1,-3-1-7,-1 0-1,1-1 1,-1 1-1,0-1 1,0 0 0,0 0-1,0 0 1,0 0 0,0 0-1,0 0 1,-1-1-1,1 1 1,-1-1 0,3-4-1,1-2-25,0-1 0,0 1-1,-2-1 1,1 0 0,-1 0 0,0 0-1,-1-1 1,0 1 0,2-22-1,-4 20 6,0-34-149,-1 44 165,0-1-1,0 1 0,0 0 0,0-1 0,-1 1 1,1-1-1,-1 1 0,0 0 0,1 0 0,-1-1 1,0 1-1,0 0 0,-1 0 0,-1-3 0,2 49-120,1-32 170,1 0 0,0-1 0,0 1 0,1 0 0,7 22 0,-8-31-31,0-1-1,0 1 1,0 0-1,0-1 1,1 1 0,-1-1-1,1 1 1,-1-1-1,1 0 1,0 0 0,0 1-1,0-1 1,0 0-1,0-1 1,0 1 0,1 0-1,-1-1 1,1 1-1,-1-1 1,1 0 0,0 0-1,-1 0 1,1 0-1,0 0 1,0-1-1,-1 1 1,1-1 0,0 0-1,6 0 1,-7 0 0,1-1 0,-1 0 0,1 0 1,-1-1-1,1 1 0,-1 0 0,0-1 0,0 1 0,1-1 1,-1 0-1,0 0 0,-1 0 0,1 0 0,0 0 0,0 0 1,-1 0-1,0-1 0,1 1 0,1-5 0,21-55 0,-21 55-6,18-68-205,-19 68 154,-1 0 1,0-1 0,0 1 0,0 0 0,-1 0-1,-1 0 1,1-1 0,-3-11 0,3 19 45,-1 0-1,1 0 1,0 0 0,0 1 0,0-1 0,0 0 0,-1 0-1,1 0 1,0 0 0,0 1 0,0-1 0,-1 0 0,1 0 0,0 0-1,0 0 1,-1 0 0,1 0 0,0 0 0,0 0 0,0 0-1,-1 0 1,1 0 0,0 0 0,0 0 0,-1 0 0,1 0-1,0 0 1,0 0 0,-1 0 0,1 0 0,0 0 0,0 0 0,0 0-1,-1 0 1,1-1 0,0 1 0,0 0 0,0 0 0,-1 0-1,1 0 1,0 0 0,0-1 0,0 1 0,0 0 0,-1 0-1,1 0 1,0-1 0,0 1 0,0 0 0,0 0 0,0-1 0,0 1-1,0 0 1,0 0 0,0 0 0,0-1 0,0 1 0,0 0-1,0-1 1,-5 22-46,5-4 26,2 0 1,0-1 0,0 1 0,8 25-1,-7-33 107,0-1-1,0 1 1,1 0-1,0-1 1,0 0-1,1 0 1,0 0-1,0-1 1,1 0-1,7 8 375,-13-52 308,0 28-938,1 1 1,0-1 0,0 1 0,1-1-1,0 1 1,0-1 0,1 1 0,0 0 0,0 0-1,1 0 1,0 1 0,1-1 0,0 1 0,9-11-1,-13 17 149,0 0 0,-1 1 0,1-1 1,0 0-1,0 1 0,0-1 0,0 1 0,0-1 0,-1 1 0,1 0 0,0-1 0,0 1 0,0 0 0,0 0 0,0 0 0,0 0 0,0-1 1,0 1-1,0 0 0,0 1 0,0-1 0,0 0 0,0 0 0,0 0 0,0 1 0,2 0 0,-1 0 15,0 0-1,-1 1 0,1-1 1,0 1-1,0-1 1,-1 1-1,1 0 1,-1 0-1,0 0 0,1-1 1,0 4-1,2 4 49,0 0 1,0 0-1,-1 0 0,3 14 0,-4 17 190,-2-34-119,-1 0 0,1 0-1,1 0 1,-1 0 0,1 0-1,0 0 1,1 0 0,3 10-1,-5-15-102,1-1 1,-1 0-1,1 1 1,-1-1-1,1 0 0,-1 1 1,1-1-1,0 0 0,-1 0 1,1 0-1,-1 1 0,1-1 1,0 0-1,-1 0 0,1 0 1,0 0-1,-1 0 1,1 0-1,0 0 0,-1 0 1,1-1-1,-1 1 0,1 0 1,0 0-1,-1 0 0,1-1 1,-1 1-1,1 0 0,-1-1 1,1 1-1,0-1 0,26-15 27,-14 8-23,1 1-9,-1 0 0,0-1-1,0 0 1,-1-1 0,20-17 0,-29 24-14,0-1 1,-1 1-1,1 0 1,-1-1-1,0 1 1,0-1 0,0 0-1,0 0 1,0 0-1,0 0 1,-1 0-1,0 0 1,1 0-1,-1 0 1,0-1-1,-1 1 1,1 0 0,-1-1-1,1 1 1,-1-1-1,0 1 1,0-1-1,0 1 1,-1 0-1,1-1 1,-1 1-1,0 0 1,0-1 0,0 1-1,0 0 1,-4-5-1,5 6 7,-1 1 0,1 0 0,-1 0 0,1 0 0,-1-1 0,0 1 0,1 0 0,-1 0 0,0 0 0,0 0 0,0 1 0,0-1 0,0 0 0,0 0 0,0 0 0,0 1 0,0-1 0,0 0 0,-1 1 0,1 0 0,0-1 0,0 1 0,-1-1 0,1 1 0,0 0 0,0 0 0,-1 0 0,1 0 0,0 0 0,-1 0 0,1 0 0,0 0 0,0 0 0,-1 1-1,0 0 1,0 0 10,0 1 0,0-1 0,1 1 0,-1 0 0,0 0 0,1 0-1,0 0 1,-1 0 0,1 0 0,0 0 0,0 1 0,0-1 0,0 0-1,1 1 1,-1-1 0,1 0 0,-1 5 0,-1 8 73,0 1 0,2 0 0,0 0-1,0 0 1,2 0 0,6 31 0,-7-43-62,0 1 1,0 0-1,1-1 0,-1 1 1,1-1-1,0 0 0,1 1 1,-1-1-1,1 0 1,0 0-1,0-1 0,0 1 1,0-1-1,1 1 0,-1-1 1,1 0-1,0 0 0,0-1 1,0 1-1,0-1 0,0 0 1,1 0-1,-1 0 0,1 0 1,-1-1-1,1 0 0,6 1 1,-7-2-143,0 0 0,0 0 0,0 0 0,0-1 1,0 1-1,0-1 0,0 0 0,0 0 0,0-1 0,0 1 0,0-1 0,0 0 1,5-4-1,41-36-7504,-17 7-5971</inkml:trace>
  <inkml:trace contextRef="#ctx0" brushRef="#br0" timeOffset="383.49">1122 0 14563,'0'0'10498,"77"19"-9665,-50-19-545,1 0-192,-1 0-96,2 0-921,-7 0-1711,-8 0-4186</inkml:trace>
  <inkml:trace contextRef="#ctx0" brushRef="#br0" timeOffset="803.2">1131 267 14579,'0'0'9970,"82"15"-9250,-46-17-264,2-5-303,-4 1-153,-4 0-96,-6 1-1409,-9 2-2568</inkml:trace>
</inkml:ink>
</file>

<file path=word/ink/ink1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53:47.423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2478 57 12939,'0'0'9687,"-11"-6"-7613,1 0-1806,0 1 0,-1 1-1,1 0 1,-1 0 0,0 1 0,0 0 0,0 1-1,-1 0 1,1 1 0,0 1 0,-1-1 0,1 2-1,-1 0 1,1 0 0,-17 4 0,15 0-129,0 0 0,1 0 0,0 2 0,0-1 0,0 1 0,1 1 0,-18 16 0,25-20-127,0-1 1,0 1-1,0-1 0,1 1 0,0 0 0,0 1 1,0-1-1,0 1 0,1-1 0,-1 1 1,1 0-1,0-1 0,1 1 0,-1 0 0,1 0 1,0 1-1,0-1 0,1 0 0,-1 0 1,1 0-1,0 1 0,1-1 0,1 7 0,0-7-17,0 0 0,0-1-1,1 1 1,0-1-1,0 1 1,0-1 0,1 0-1,-1 0 1,1 0-1,0-1 1,0 1 0,0-1-1,1 0 1,-1 0-1,10 4 1,9 5-190,47 15 0,-60-24 121,42 14-305,-17-6 223,0 1-1,49 25 0,-76-33 156,-1 1 0,1-1 0,-1 1 0,0 0 0,0 1 0,0 0 0,-1 0 0,0 1 0,0-1 0,0 1 0,-1 0 0,0 1 0,-1-1 0,0 1 1,6 14-1,-9-19 14,0-1 0,0 1 0,-1 0 0,1 0 0,-1 0 0,0 0 0,1 0 0,-1-1 1,0 1-1,-1 0 0,1 0 0,-1 0 0,1 0 0,-1 0 0,0-1 0,0 1 0,0 0 1,0-1-1,0 1 0,-1-1 0,1 1 0,-1-1 0,0 1 0,0-1 0,0 0 1,0 0-1,0 0 0,0 0 0,0 0 0,-1-1 0,1 1 0,-1-1 0,-3 2 0,-8 4 182,-2-1-1,1-1 0,-1 0 0,-28 5 0,25-6-91,-15 2-7,-1 0 0,1-2 0,0-2 0,-64-3 0,95 1-129,1 0 0,-1 0 0,0-1 0,1 1 0,-1-1 0,1 0 0,-1 0 0,1 0 0,-1 0 0,1 0 1,-1 0-1,1 0 0,0-1 0,0 0 0,0 1 0,-3-4 0,-1-14-5366,6 11-1245</inkml:trace>
</inkml:ink>
</file>

<file path=word/ink/ink1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57:56.21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171 184 3689,'0'0'19143,"-13"7"-17168,5-2-1680,1-1-118,-1 0 1,1 1 0,0-1 0,0 2 0,0-1-1,1 1 1,0 0 0,0 0 0,1 1 0,-1-1-1,-5 11 1,0 5 3,1 0 0,1 1 0,1 1 0,1-1 0,0 1 0,2 1 0,1-1 0,1 1 1,2-1-1,0 1 0,3 26 0,-1-43-174,0 0 1,0-1 0,1 1 0,0-1 0,1 1 0,0-1 0,0 0-1,0 0 1,1 0 0,0-1 0,1 1 0,-1-1 0,1 0 0,0 0-1,1-1 1,-1 1 0,1-1 0,0 0 0,0-1 0,1 0 0,-1 0-1,1 0 1,0 0 0,0-1 0,1-1 0,11 4 0,-12-4-18,-1-1 0,1 0 0,-1 0 0,1 0 0,-1-1 0,1 0 0,-1 0 0,1-1 0,-1 1 0,1-2 0,-1 1 0,1-1 0,-1 0 1,0 0-1,0 0 0,0-1 0,0 0 0,0-1 0,-1 1 0,1-1 0,-1 0 0,0 0 0,0 0 0,0-1 0,-1 0 0,0 0 0,0 0 0,0-1 0,0 1 1,4-12-1,-6 14 9,0-1 1,0 0-1,-1 0 1,1 1 0,-1-1-1,0 0 1,-1 0 0,1 0-1,0 0 1,-1 0-1,0 0 1,0 0 0,0-1-1,-1 1 1,1 0-1,-1 0 1,0 0 0,0 1-1,-1-1 1,1 0 0,-3-4-1,1 3-9,0 1 0,-1 0 1,1 0-1,-1 0 0,0 1 0,0 0 0,0-1 0,-1 1 0,1 1 0,-1-1 0,1 0 0,-1 1 0,0 0 1,-8-2-1,4 1-13,0 1 0,-1 0 1,1 0-1,-1 1 1,1 0-1,-1 1 0,1 0 1,-1 1-1,0-1 0,1 2 1,-1 0-1,1 0 1,0 0-1,0 1 0,0 0 1,0 1-1,-15 9 0,20-10-80,1-1 0,0 1-1,0 0 1,0 0-1,0 1 1,1-1 0,-1 1-1,1-1 1,0 1-1,0 0 1,0 0 0,1 0-1,-1 0 1,1 0-1,0 0 1,0 0 0,0 0-1,1 0 1,-1 1-1,1-1 1,1 6 0,-1-5-522,1 0 1,0 0-1,0 0 1,1 0 0,-1 0-1,1 0 1,1 0-1,-1 0 1,0-1 0,6 8-1,13 14-5400</inkml:trace>
  <inkml:trace contextRef="#ctx0" brushRef="#br0" timeOffset="834.12">774 674 11002,'0'0'14031,"-1"-6"-13448,0-9-621,1 0 0,0 1-1,1-1 1,0 0 0,1 1-1,1-1 1,1 1 0,0 0 0,11-26-1,-15 40 31,0-1 0,1 0 0,-1 0 0,0 0 0,1 0 0,-1 0 0,1 1 0,-1-1 0,1 0 0,-1 0 0,1 1 0,-1-1 0,1 0 0,0 1 0,-1-1 0,1 1 0,0-1 0,0 0 0,-1 1 0,1 0 0,0-1 0,0 1 0,0 0 0,0-1 0,-1 1 0,1 0 0,0 0 0,0 0 0,0-1 0,0 1 0,0 0 0,0 0 0,0 0 0,0 1 0,0-1 0,0 0 0,-1 0 0,1 0 0,0 1 0,0-1 0,0 0 0,0 1 0,-1-1 0,1 1 0,0-1 0,0 1 0,-1 0 0,1-1 0,0 1 0,-1-1 0,1 1 0,0 0 0,0 1 0,39 46-50,-34-40 67,2 2 94,28 42-221,-35-49 207,1-1-1,-1 1 1,0 0-1,1-1 1,-1 1-1,-1 0 0,1 0 1,0 0-1,-1 0 1,1 0-1,-1 0 1,0-1-1,0 1 1,0 0-1,0 0 1,-1 0-1,0 5 1,1-8-69,0 0 1,0 1 0,-1-1 0,1 0 0,0 1-1,0-1 1,0 0 0,0 1 0,-1-1 0,1 0-1,0 1 1,0-1 0,-1 0 0,1 0 0,0 1-1,0-1 1,-1 0 0,1 0 0,0 0 0,-1 1-1,1-1 1,0 0 0,-1 0 0,1 0 0,0 0-1,-1 0 1,1 0 0,0 0 0,-1 0 0,1 0-1,0 0 1,-1 0 0,1 0 0,-1 0 0,1 0 0,0 0-1,-1 0 1,1 0 0,0 0 0,-1 0 0,1 0-1,0-1 1,-1 1 0,1 0 0,0 0 0,0 0-1,-1-1 1,1 1 0,0 0 0,-1 0 0,1-1-1,0 1 1,0 0 0,0-1 0,-1 1 0,1 0-1,0 0 1,0-1 0,0 1 0,0-1 0,0 1-1,0 0 1,-1-1 0,1 1 0,0 0 0,0-1-1,0 1 1,0 0 0,0-1 0,-9-26 82,9 17-326,0 1 1,1 0 0,0 0-1,1 0 1,0 0 0,0 0-1,7-16 1,-9 23 166,1 0 1,0-1-1,0 1 0,0 0 1,0 0-1,0 0 0,1 0 1,-1 0-1,0 0 0,1 0 0,0 1 1,-1-1-1,1 0 0,0 1 1,0-1-1,0 1 0,0 0 0,0 0 1,0 0-1,0 0 0,1 0 1,-1 0-1,0 0 0,0 1 1,1-1-1,-1 1 0,0 0 0,1 0 1,-1 0-1,1 0 0,-1 0 1,0 0-1,1 0 0,-1 1 1,0-1-1,3 2 0,0 1 140,-1-1-1,1 1 0,-1 1 1,0-1-1,0 1 1,0 0-1,0 0 0,0 0 1,-1 0-1,0 0 1,0 1-1,0 0 1,-1-1-1,1 1 0,-1 0 1,0 0-1,0 1 1,-1-1-1,2 8 0,-16-44 1521,12 26-1746,1-1-1,0 0 1,1 0 0,0 1 0,0-1 0,0 1 0,0-1 0,1 1 0,0-1 0,0 1 0,6-10 0,-7 13 132,0 0 0,0 1-1,1-1 1,-1 1 0,1 0-1,-1-1 1,1 1 0,-1 0-1,1 0 1,0 0-1,-1 0 1,1 0 0,0 0-1,0 0 1,0 1 0,0-1-1,0 1 1,0-1-1,0 1 1,0 0 0,0 0-1,0 0 1,0 0 0,0 0-1,0 0 1,0 0-1,0 1 1,0-1 0,0 1-1,0 0 1,0-1 0,-1 1-1,1 0 1,0 0 0,0 0-1,-1 0 1,1 0-1,1 2 1,32 21 139,36 33-1,-44-33-1341,2-2 0,40 25 0,-49-36-4822</inkml:trace>
  <inkml:trace contextRef="#ctx0" brushRef="#br0" timeOffset="1442.96">1323 185 14299,'0'0'1414,"3"9"-207,27 67 1349,2-2 1,64 106-1,-82-157-1665,0-1 0,1-1 0,36 39 0,-51-60-865,0 0 1,0 1-1,1-1 1,-1 0-1,0 0 1,0 0-1,0 0 1,0 0-1,0 0 1,1 1 0,-1-1-1,0 0 1,0 0-1,0 0 1,0 0-1,1 0 1,-1 0-1,0 0 1,0 0-1,0 0 1,0 0-1,1 0 1,-1 0-1,0 0 1,0 0 0,0 0-1,1 0 1,-1 0-1,0 0 1,0 0-1,0 0 1,0 0-1,1 0 1,-1 0-1,0-1 1,0 1-1,0 0 1,0 0-1,0 0 1,1 0 0,-1 0-1,0 0 1,0 0-1,0-1 1,0 1-1,0 0 1,0 0-1,0 0 1,1 0-1,-1-1 1,0 1-1,0 0 1,3-18 572,-2-29-471,-1 38-52,-1-33-81,0 24-61,0 1 0,1-1 0,1 1 1,1 0-1,0-1 0,1 1 0,6-19 0,-9 35 50,0 1 0,1-1-1,-1 0 1,0 1 0,0-1 0,0 0-1,0 1 1,1-1 0,-1 1-1,0-1 1,1 0 0,-1 1-1,0-1 1,1 1 0,-1-1 0,1 1-1,-1-1 1,1 1 0,-1-1-1,1 1 1,-1 0 0,1-1 0,-1 1-1,1 0 1,0-1 0,-1 1-1,1 0 1,0 0 0,-1 0-1,1-1 1,0 1 0,-1 0 0,1 0-1,0 0 1,-1 0 0,1 0-1,0 0 1,-1 0 0,1 0-1,-1 1 1,1-1 0,0 0 0,-1 0-1,1 0 1,0 1 0,-1-1-1,1 0 1,-1 1 0,1-1-1,-1 1 1,1-1 0,-1 0 0,1 1-1,-1-1 1,1 1 0,-1-1-1,1 1 1,-1 0 0,0-1-1,1 1 1,-1-1 0,0 1 0,0 0-1,1-1 1,-1 2 0,22 42-144,-22-43 159,20 54 23,24 58-63,-38-102 97,-1-1 0,1 0-1,0 0 1,1 0 0,0-1-1,1 0 1,16 14 0,-24-22-45,0-1 0,1 0 0,-1 1 0,0-1 1,1 1-1,-1-1 0,0 0 0,1 1 0,-1-1 0,1 0 0,-1 0 0,1 1 1,-1-1-1,0 0 0,1 0 0,-1 0 0,1 1 0,-1-1 0,1 0 0,-1 0 1,1 0-1,-1 0 0,1 0 0,-1 0 0,1 0 0,-1 0 0,1 0 1,-1 0-1,1 0 0,-1-1 0,1 1 0,-1 0 0,1 0 0,-1 0 0,0-1 1,1 1-1,-1 0 0,1 0 0,-1-1 0,0 1 0,1 0 0,-1-1 0,1 1 1,-1-1-1,0 1 0,0 0 0,1-1 0,-1 1 0,0-1 0,0 1 1,0-1-1,1 1 0,-1-1 0,0 1 0,0-1 0,0 1 0,0-1 0,3-36 588,-3 29-580,-9-300 279,1 148-320,7 143-454,0 9 551,0 0 0,1 0 0,1 0 0,1-14 0,9 2-3041,-10 19 2383,0 0 0,1 0 0,-1 0 0,0 0-1,1 0 1,-1 1 0,1-1 0,-1 0 0,1 1 0,0-1 0,-1 1 0,1 0 0,1-1-1,8 0-8351</inkml:trace>
  <inkml:trace contextRef="#ctx0" brushRef="#br0" timeOffset="1959.82">2154 428 2905,'0'0'18548</inkml:trace>
  <inkml:trace contextRef="#ctx0" brushRef="#br0" timeOffset="2762.89">2361 408 11682,'0'0'6323,"5"10"-4933,14 38 1112,15 53 0,-38-151 426,11-36-5418,-5 79 2179,0-1 0,0 0-1,0 1 1,1 0-1,7-13 1,-10 18 291,1 1 0,-1 0 1,1 0-1,0 0 0,-1 0 0,1 0 1,0 0-1,-1 0 0,1 0 0,0 0 0,0 0 1,0 0-1,0 1 0,0-1 0,0 0 1,0 1-1,0-1 0,0 0 0,1 1 0,-1-1 1,0 1-1,0 0 0,0-1 0,1 1 1,-1 0-1,0 0 0,0 0 0,1 0 0,-1 0 1,0 0-1,0 0 0,0 0 0,1 1 1,-1-1-1,0 0 0,0 1 0,0-1 0,1 1 1,-1-1-1,0 1 0,0 0 0,0-1 1,0 1-1,0 0 0,0 0 0,1 1 0,18 19 132,-1 2 0,-1 0-1,-1 2 1,20 35 0,-17-27 244,-5-2 371,-13-17 469,-2-14-1134,0 0-1,-1 1 1,1-1-1,0 0 1,-1 0-1,1 0 1,0 0 0,-1 0-1,1 1 1,0-1-1,-1 0 1,1 0-1,0 0 1,-1 0 0,1 0-1,0 0 1,-1 0-1,1 0 1,-1 0-1,1 0 1,0 0 0,-1-1-1,1 1 1,0 0-1,-1 0 1,1 0-1,0 0 1,0 0 0,-1-1-1,1 1 1,0 0-1,-1 0 1,1-1-1,0 1 1,0 0 0,-1-1-1,-2-2-72,0 0 1,-1 0-1,1 0 0,1-1 1,-1 0-1,0 1 0,1-1 1,0 0-1,0 0 0,0 0 1,0 0-1,1-1 0,0 1 1,0 0-1,0-1 0,0 1 1,0-1-1,1 1 0,0-1 1,0 1-1,1-9 0,0 5-225,-1 0 0,1-1-1,1 1 1,0 0 0,0 0-1,0 0 1,1 0-1,0 1 1,1-1 0,-1 1-1,6-8 1,-8 14 186,0-1 0,0 1 0,0-1 1,0 1-1,1 0 0,-1 0 0,0-1 1,1 1-1,-1 0 0,1 0 0,-1 0 1,1 1-1,0-1 0,-1 0 0,1 1 0,0-1 1,-1 1-1,1-1 0,0 1 0,0 0 1,-1-1-1,1 1 0,0 0 0,2 1 0,-1 0 37,0 0 0,-1 0 0,1 0 1,-1 0-1,1 1 0,-1-1 0,0 1 0,1 0 0,-1 0 0,0 0 0,0 0 0,0 0 0,2 4 0,5 7 133,-1 0 1,0 1 0,-2 0 0,8 18 0,-13-28-26,2 1 68,-1-1 1,-1 1 0,1-1 0,-1 1 0,1 0 0,-1 0 0,-1-1 0,1 1 0,-1 0 0,0 0 0,0 0 0,-1 7 0,1-12-137,0 0 1,0 0-1,0 1 0,0-1 0,0 0 1,0 0-1,-1 0 0,1 1 0,0-1 1,0 0-1,0 0 0,0 0 0,-1 0 1,1 1-1,0-1 0,0 0 0,0 0 1,-1 0-1,1 0 0,0 0 0,0 0 1,0 1-1,-1-1 0,1 0 0,0 0 1,0 0-1,-1 0 0,1 0 0,0 0 1,0 0-1,-1 0 0,1 0 0,0 0 1,0 0-1,-1 0 0,1 0 0,0-1 1,0 1-1,0 0 0,-1 0 0,1 0 1,0 0-1,0 0 0,0 0 0,-1-1 1,1 1-1,0 0 0,0 0 0,0 0 1,-1 0-1,1-1 0,0 1 0,0 0 1,0 0-1,0 0 0,0-1 0,0 1 1,0 0-1,0 0 0,-1-1 0,1 1 1,0 0-1,0-1 0,-6-15 211,6 7-386,0 1 0,1-1 1,-1 1-1,2-1 0,-1 0 1,1 1-1,0 0 0,1-1 1,0 1-1,1 0 0,-1 1 0,1-1 1,1 0-1,-1 1 0,1 0 1,1 0-1,-1 1 0,1-1 1,10-7-1,-15 13 141,1 0 0,-1 0 0,1 0 1,-1 1-1,1-1 0,-1 0 0,1 1 0,-1-1 0,1 1 0,0 0 1,-1-1-1,1 1 0,-1 0 0,1 0 0,0 0 0,-1 0 0,1 0 1,0 1-1,-1-1 0,1 0 0,-1 1 0,1-1 0,0 1 0,-1 0 1,1-1-1,-1 1 0,0 0 0,1 0 0,-1 0 0,0 0 1,1 0-1,-1 0 0,0 1 0,0-1 0,0 0 0,2 3 0,3 5 182,1 1 0,-1 0 0,-1 1 0,6 12-1,-5-9 66,9 20 179,-8-18-487,0 0 0,2-1 0,12 21 0,-17-35-1824</inkml:trace>
  <inkml:trace contextRef="#ctx0" brushRef="#br0" timeOffset="3305.35">2989 145 15387,'0'0'7562,"75"36"-8122,-39-36-3089,-4-3-5145</inkml:trace>
  <inkml:trace contextRef="#ctx0" brushRef="#br0" timeOffset="3687.17">3301 1 10178,'0'0'4576,"12"0"-2357,-4 0-1922,1-1 228,0 1-1,0 1 0,-1-1 1,1 1-1,15 4 0,-21-4-382,-1 0-1,1 0 0,-1 0 1,1 0-1,-1 1 1,0-1-1,1 1 0,-1-1 1,0 1-1,0 0 0,0 0 1,0-1-1,-1 2 0,1-1 1,0 0-1,-1 0 1,0 0-1,1 1 0,-1-1 1,0 1-1,0-1 0,0 1 1,-1-1-1,1 1 0,-1 0 1,1-1-1,-1 4 1,0 3 167,0-1 0,0 1 0,-1 0 0,0-1 0,-1 1 0,0-1 0,-1 1 0,1-1 0,-2 0 0,1 0 0,-1 0 0,0 0 1,-1-1-1,1 1 0,-10 9 0,3-1 221,11-16-531,0 0-1,0 0 1,0 1-1,0-1 1,-1 1 0,1-1-1,0 0 1,0 1-1,0-1 1,0 0-1,0 1 1,0-1-1,0 0 1,0 1-1,0-1 1,0 1-1,0-1 1,0 0-1,0 1 1,1-1-1,-1 0 1,0 1-1,0-1 1,0 0-1,0 1 1,1-1 0,-1 0-1,0 1 1,0-1-1,0 0 1,1 0-1,-1 1 1,0-1-1,1 0 1,-1 0-1,0 0 1,0 1-1,1-1 1,-1 0-1,0 0 1,1 0-1,-1 0 1,1 0-1,-1 0 1,0 1-1,1-1 1,-1 0 0,0 0-1,1 0 1,-1 0-1,0 0 1,1 0-1,-1-1 1,1 1-1,0 0 1,29 0-390,-23 0 242,113-8-5787,-84 4-985</inkml:trace>
  <inkml:trace contextRef="#ctx0" brushRef="#br0" timeOffset="3688.17">3739 753 10522,'0'0'20429,"0"-1"-20877,0-2-1329</inkml:trace>
</inkml:ink>
</file>

<file path=word/ink/ink1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57:51.36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169 508 9354,'0'0'13153,"-8"-7"-11816,-24-19-390,31 26-914,0-1 0,0 1 0,0-1-1,0 1 1,0-1 0,0 1 0,0 0 0,0 0 0,-1-1 0,1 1 0,0 0 0,0 0 0,0 0 0,0 0 0,0 0 0,-1 0 0,1 1 0,0-1 0,0 0 0,0 1 0,0-1 0,0 0 0,0 1 0,0-1 0,0 1 0,0 0 0,0-1 0,-2 2 0,-19 24 317,19-21-256,-7 10-37,1-1 0,1 1 0,1 0 1,0 1-1,1-1 0,0 1 0,2 1 0,0-1 1,0 1-1,2-1 0,0 1 0,1 0 0,0 0 0,2 0 1,3 30-1,-2-42-119,-1-1 1,1 1 0,0-1-1,0 1 1,0-1 0,0 0-1,1 0 1,0 0-1,-1 0 1,2-1 0,-1 1-1,0-1 1,1 0-1,-1 1 1,6 2 0,-1-1-218,0-1 1,0 0-1,0-1 0,0 0 1,0 0-1,1-1 1,15 3-1,-1-3-1487,-1 0 1,0-2-1,1-1 1,-1 0-1,37-8 1,-3-7-6592</inkml:trace>
  <inkml:trace contextRef="#ctx0" brushRef="#br0" timeOffset="427.07">469 611 6329,'0'0'6567,"-13"3"-4711,-41 9-214,51-11-1500,0 0 0,0 1-1,0-1 1,1 1 0,-1 0-1,0 0 1,1 0 0,-1 0-1,1 0 1,0 0 0,0 1-1,0-1 1,0 1 0,0 0 0,0-1-1,1 1 1,-1 0 0,1 0-1,0 0 1,0 0 0,0 0-1,-1 4 1,1 3 268,-1 0 0,1 0-1,1 0 1,0 20 0,1-25-318,-1 0 1,1 1-1,0-1 1,0 0-1,1 0 0,0 0 1,-1 0-1,2 0 1,-1 0-1,0-1 0,1 1 1,0-1-1,0 1 1,1-1-1,-1 0 0,1 0 1,0-1-1,0 1 0,0-1 1,5 4-1,-3-4-47,1 1-1,-1-1 0,1 0 0,0-1 1,0 0-1,0 0 0,0 0 0,1-1 1,-1 0-1,0 0 0,1-1 1,-1 0-1,10-1 0,-11 0-38,1 0-1,-1 0 0,1 0 1,-1-1-1,0 0 0,0-1 1,0 1-1,0-1 1,0 0-1,0 0 0,-1-1 1,0 0-1,0 0 1,8-8-1,-9 8 10,-1 0-1,-1 0 1,1 0 0,-1-1 0,1 1-1,-1-1 1,0 1 0,-1-1-1,1 0 1,-1 0 0,0 0 0,0 0-1,-1 0 1,1 1 0,-1-1-1,0 0 1,-1 0 0,1 0 0,-1 0-1,0 0 1,-2-7 0,0 5-1,0 0 1,0 0 0,-1 0-1,0 1 1,0-1 0,0 1-1,-1 0 1,0 1 0,0-1 0,0 1-1,-1 0 1,0 0 0,0 0-1,0 1 1,-1 0 0,-11-5-1,4 2-176,0 1 0,0 0-1,-1 1 1,1 1-1,-1 0 1,0 1-1,-20-1 1,31 3-36,1 1 1,-1 0-1,0 0 0,1 1 0,-1-1 1,1 1-1,-1-1 0,1 1 0,-7 3 1,9-4-155,-1 1 1,1 0-1,0 0 1,0 0-1,0 0 1,0 0-1,0 0 1,0 0-1,0 0 1,0 0-1,0 0 1,1 1-1,-1-1 1,0 0-1,1 0 1,-1 1-1,0 1 1,0 9-6544</inkml:trace>
  <inkml:trace contextRef="#ctx0" brushRef="#br0" timeOffset="1960.21">626 176 10506,'6'14'2027,"27"76"807,-4 0-1,-4 3 0,18 126 0,-43-216-2724,2 6 245,0 1 0,-1-1 0,-1 1 0,0-1 0,0 1 0,-1-1 1,0 1-1,-4 17 0,5-26-322,0-1-1,0 0 1,0 0 0,0 1 0,0-1-1,0 0 1,0 0 0,0 0 0,0 1-1,-1-1 1,1 0 0,0 0 0,0 1-1,0-1 1,0 0 0,0 0 0,0 0-1,-1 0 1,1 1 0,0-1 0,0 0 0,0 0-1,0 0 1,-1 0 0,1 0 0,0 1-1,0-1 1,0 0 0,-1 0 0,1 0-1,0 0 1,0 0 0,-1 0 0,1 0-1,0 0 1,0 0 0,-1 0 0,1 0-1,0 0 1,0 0 0,0 0 0,-1 0-1,1 0 1,0 0 0,-1 0 0,-3-13 307,3-19-458,2 19-273,1 0 0,0 0-1,0 0 1,2 0-1,-1 0 1,2 1-1,0-1 1,0 1-1,1 0 1,1 1-1,0-1 1,16-19-1,-22 30 349,0 0-1,0 0 1,1 0-1,-1 0 1,0 0-1,1 0 1,-1 0 0,1 1-1,-1-1 1,1 1-1,-1-1 1,1 1-1,-1-1 1,1 1-1,-1 0 1,1 0 0,0 0-1,-1 0 1,1 0-1,-1 0 1,1 0-1,-1 1 1,1-1-1,-1 0 1,1 1 0,-1-1-1,1 1 1,-1 0-1,1-1 1,-1 1-1,0 0 1,1 0-1,-1 0 1,0 0 0,0 0-1,0 0 1,2 3-1,5 4 115,0 2-1,-1-1 1,0 1-1,5 12 1,-2-5-3,8 12 167,32 46 350,-47-71-484,0 0 0,1 0 1,-1 0-1,1-1 0,0 1 1,0-1-1,0 0 0,1 0 1,-1 0-1,1-1 0,-1 0 1,1 1-1,7 1 0,-10-4-72,0 1-1,1-1 0,-1 0 1,0 0-1,0 0 0,1 0 1,-1 0-1,0-1 0,1 1 1,-1-1-1,0 1 1,0-1-1,0 0 0,0 0 1,0 0-1,0 0 0,0 0 1,0-1-1,3-1 0,-2-1-10,1 1 0,-1-1 0,0 0 0,0 0-1,0 0 1,-1 0 0,0 0 0,4-9-1,-2 1-87,0-1 0,0 0-1,-2 0 1,1 1 0,-2-2-1,1-12 1,-2 22 53,0-1 0,-1 1 0,1 0 0,-1-1 0,0 1-1,0 0 1,0 0 0,0 0 0,-1 0 0,0 0 0,0 0 0,0 0 0,0 0 0,-1 1 0,1-1 0,-1 1 0,0-1-1,0 1 1,0 0 0,0 0 0,-1 1 0,1-1 0,-1 1 0,0-1 0,0 1 0,1 1 0,-1-1 0,-1 0-1,1 1 1,0 0 0,-9-2 0,12 4 25,0-1 0,-1 1 0,1-1 0,0 1 0,-1-1-1,1 1 1,0 0 0,0 0 0,0 0 0,0 0 0,-1 0 0,1 0 0,1 0-1,-1 0 1,0 0 0,0 0 0,0 0 0,0 1 0,1-1 0,-1 0 0,1 1-1,-1-1 1,1 0 0,-1 1 0,1-1 0,0 1 0,0-1 0,0 0 0,0 1-1,0-1 1,0 1 0,0 1 0,1 55 461,-1-53-377,1 6 14,1 1 0,1 0 1,0-1-1,0 0 0,1 1 1,1-1-1,0-1 0,0 1 1,1-1-1,0 0 0,1 0 1,11 12-1,-14-17-57,0 0-1,1 0 1,0 0-1,0-1 1,0 1 0,1-1-1,0-1 1,-1 1 0,1-1-1,1 0 1,-1 0-1,0 0 1,1-1 0,-1 0-1,1-1 1,-1 1 0,1-1-1,0 0 1,0-1-1,0 0 1,-1 0 0,12-2-1,-15 2-39,0-1 0,0 0 0,0 0 0,0 0 0,0 0 0,0-1 0,0 1 0,0-1-1,-1 0 1,1 1 0,-1-1 0,1 0 0,-1-1 0,0 1 0,0 0 0,0-1 0,3-4 0,-2 2 5,-1 0 0,0 0 1,-1 0-1,1 0 0,-1 0 1,0 0-1,0 0 0,-1-1 1,1-9-1,-3-8-141,-1 1 0,-1 0 0,0 0 0,-9-21 0,9 29-135,1 4 84,1 0 0,0 0 0,0 0-1,0-16 1,2 25 170,0 1 0,0-1 0,1 1 0,-1-1 0,0 1 0,0-1-1,0 1 1,1-1 0,-1 1 0,0-1 0,1 1 0,-1 0 0,0-1 0,1 1-1,-1 0 1,1-1 0,-1 1 0,1 0 0,-1-1 0,0 1 0,1 0 0,-1 0-1,1 0 1,-1-1 0,1 1 0,-1 0 0,1 0 0,0 0 0,-1 0 0,1 0 0,-1 0-1,1 0 1,-1 0 0,1 0 0,-1 0 0,1 0 0,-1 0 0,1 1 0,-1-1-1,1 0 1,-1 0 0,1 0 0,-1 1 0,0-1 0,1 0 0,-1 1 0,1 0 0,25 12-18,11 15 14,-2 2 0,31 35 1,44 37 610,-108-100-581,1 0-1,-1 0 1,1 0-1,0 0 1,0-1-1,0 0 1,-1 1-1,1-1 1,0 0-1,0 0 1,1-1-1,-1 1 1,0 0-1,0-1 1,0 0-1,0 0 1,0 0-1,1 0 1,-1 0-1,0-1 1,0 0-1,0 1 1,4-2-1,-3-1-5,0 1 0,1 0 0,-1-1 0,0 0 0,0 0 0,0 0 0,-1-1 0,1 1 0,-1-1 0,0 0 0,0 0 0,0 0 0,4-8 0,-4 6-7,0 0-1,0 0 1,-1 0 0,0 0 0,0-1-1,-1 1 1,0-1 0,0 1 0,0-1-1,-1-10 1,0 13-1,0 0 0,-1 1 0,0-1-1,1 0 1,-1 1 0,0-1 0,-1 1 0,1 0 0,-1-1 0,1 1 0,-1 0-1,0 0 1,0 0 0,-1 0 0,1 0 0,0 0 0,-1 1 0,0-1 0,-4-2-1,3 2 0,0 0 1,0 1-1,-1-1 0,0 1 0,1 0 0,-1 1 0,0-1 0,0 1 0,0 0 0,0 0 0,0 0 1,0 1-1,0 0 0,0 0 0,0 0 0,-1 0 0,1 1 0,0 0 0,-7 2 0,8-1 14,0-1-1,1 1 1,-1 0-1,0 1 0,1-1 1,0 0-1,-1 1 1,1 0-1,0 0 1,0 0-1,1 0 0,-1 0 1,1 1-1,-1-1 1,1 1-1,0 0 0,0-1 1,1 1-1,-1 0 1,1 0-1,0 0 1,0 0-1,-1 8 0,1-2 49,1 0-1,0-1 1,0 1-1,1-1 1,0 1-1,1-1 1,0 1-1,4 10 1,-6-18-61,1 0 1,0 0-1,-1 1 1,1-1-1,0 0 1,0 0 0,1 0-1,-1 0 1,0 0-1,1 0 1,-1 0-1,1 0 1,0-1-1,-1 1 1,1 0-1,0-1 1,0 0 0,0 1-1,0-1 1,0 0-1,0 0 1,1 0-1,-1 0 1,0-1-1,0 1 1,1-1-1,-1 1 1,0-1 0,1 0-1,-1 1 1,1-1-1,-1-1 1,0 1-1,1 0 1,-1-1-1,0 1 1,1-1-1,3-1 1,-4 1-1,0 0 1,0-1-1,0 1 0,1-1 1,-1 0-1,-1 0 0,1 1 1,0-1-1,0 0 0,-1-1 1,1 1-1,-1 0 1,0 0-1,1-1 0,-1 1 1,0-1-1,-1 1 0,1-1 1,0 1-1,-1-1 0,1-5 1,3-62-52,-5 57 2,2 6 0,-3-35-265,2 41 296,0-1 1,0 1-1,0-1 1,0 1 0,0 0-1,-1-1 1,1 1-1,0-1 1,-1 1-1,1-1 1,-1 1 0,0 0-1,1 0 1,-1-1-1,0 1 1,0 0-1,0 0 1,0 0-1,0 0 1,0 0 0,-2-2-1,3 36-369,6-16 477,1-1-1,0 0 1,1 0-1,1-1 1,1 0-1,0 0 1,0-1-1,1 0 1,23 20 0,-34-34-76,0 1 0,0-1 0,0 0 0,1 0 0,-1 1 0,0-1 0,0 0 0,1 0 0,-1 1 0,0-1 0,0 0 0,1 0 0,-1 0 1,0 0-1,1 0 0,-1 1 0,0-1 0,1 0 0,-1 0 0,0 0 0,0 0 0,1 0 0,-1 0 0,0 0 0,1 0 0,-1 0 0,0 0 0,1 0 1,-1 0-1,0 0 0,1 0 0,-1 0 0,0-1 0,1 1 0,-1 0 0,0 0 0,0 0 0,1 0 0,-1-1 0,6-16 296,-5-39-271,-1 35-46,1 4-175,1 0 0,0 0 0,10-33 0,-12 49 168,0 1-1,0 0 1,0-1 0,0 1 0,0 0-1,0-1 1,0 1 0,1 0-1,-1 0 1,0-1 0,0 1-1,0 0 1,0 0 0,0-1 0,1 1-1,-1 0 1,0 0 0,0-1-1,1 1 1,-1 0 0,0 0-1,0 0 1,0 0 0,1-1 0,-1 1-1,0 0 1,1 0 0,-1 0-1,0 0 1,0 0 0,1 0 0,-1 0-1,0 0 1,1 0 0,-1 0-1,0 0 1,1 0 0,-1 0-1,11 10-138,7 27 193,-15-29-67,10 12 73,10 22 89,-22-40-59,0 0 0,0 0 0,0 0 0,0 0 0,-1 0 0,1 0 0,-1 1 0,1-1 0,-1 0 0,0 1 0,0-1 0,0 0 0,0 0 0,-1 4 0,1-6-54,0 1 0,0-1-1,0 0 1,-1 0 0,1 1 0,0-1-1,0 0 1,-1 0 0,1 1 0,0-1-1,0 0 1,-1 0 0,1 0 0,0 0-1,-1 0 1,1 1 0,0-1 0,-1 0-1,1 0 1,0 0 0,0 0 0,-1 0-1,1 0 1,0 0 0,-1 0 0,1 0-1,0 0 1,-1 0 0,1 0 0,0 0-1,-1 0 1,1 0 0,0-1 0,-1 1-1,1 0 1,0 0 0,-1 0 0,1 0-1,0-1 1,0 1 0,-1 0 0,1 0-1,0 0 1,0-1 0,0 1 0,-1 0-1,1-1 1,0 1 0,-11-14 161,9 7-233,1-1 0,1 1 0,-1 0 0,1 0 0,0-1 0,1 1 0,0 0 0,0 0 1,0 0-1,4-10 0,-4 12 10,1 1-1,-1-1 1,1 1 0,0-1 0,0 1 0,1 0 0,-1 0 0,1 0 0,0 0 0,0 1 0,0-1 0,0 1 0,1 0-1,-1 0 1,1 0 0,8-5 0,-11 8 29,1-1 0,-1 1 0,1 0 0,0 0 0,-1 0 1,1 0-1,-1 0 0,1 0 0,0 0 0,-1 0 0,1 1 0,-1-1 0,1 1 0,-1-1 0,1 1 0,-1 0 0,1-1 0,-1 1 0,0 0 0,1 0 0,-1 0 0,0 0 0,0 0 0,1 0 0,-1 0 0,0 1 0,0-1 1,0 0-1,-1 1 0,2 1 0,28 54 178,-20-37-102,-9-17-70,5 10-33,1 1 1,1-2 0,0 1-1,0-1 1,2 0-1,-1-1 1,1 0 0,20 17-1,-29-28-72,-1 0-1,0 1 1,0-1-1,1 0 0,-1 0 1,0 1-1,1-1 1,-1 0-1,0 0 1,1 0-1,-1 0 1,1 1-1,-1-1 1,0 0-1,1 0 0,-1 0 1,1 0-1,-1 0 1,0 0-1,1 0 1,-1 0-1,1 0 1,-1 0-1,0 0 1,1 0-1,-1 0 0,1-1 1,-1 1-1,0 0 1,1 0-1,-1 0 1,0 0-1,1-1 1,-1 1-1,0 0 1,1 0-1,-1-1 0,4-15-6559,-3-3-1615</inkml:trace>
  <inkml:trace contextRef="#ctx0" brushRef="#br0" timeOffset="2407">2058 256 14075,'0'0'4673,"5"14"-2523,60 152 2052,-42-117-3342,-3 1 0,-2 0 0,18 82-1,-43-218 2395,7 75-3368,0 0 1,1 0 0,0 0 0,1 0 0,0 0 0,1 0 0,0 0 0,7-15 0,-7 20-30,0 0 1,1 0 0,0 0 0,0 1-1,0 0 1,1-1 0,0 2-1,0-1 1,0 0 0,1 1 0,-1 0-1,1 1 1,9-5 0,-12 6 9,1 1 0,0-1 1,0 1-1,0 1 0,0-1 0,0 0 1,0 1-1,0 0 0,0 0 0,0 0 1,0 0-1,0 1 0,0 0 0,0 0 1,0 0-1,-1 0 0,1 0 0,0 1 1,0 0-1,-1-1 0,1 1 0,-1 1 1,0-1-1,4 3 0,30 27-6099,-27-22 123</inkml:trace>
  <inkml:trace contextRef="#ctx0" brushRef="#br0" timeOffset="2798.72">1135 0 17052,'0'0'1960,"0"75"-1960,23-35-944,4-8-1889,9-3-5320</inkml:trace>
  <inkml:trace contextRef="#ctx0" brushRef="#br0" timeOffset="3184.23">2883 564 11146,'0'0'5815,"-9"-10"-3621,3 3-2275,-1-2 808,0 1 0,-1 0 0,0 0 0,-13-10 0,19 17-579,0-1-1,0 1 1,0-1 0,0 1-1,0 0 1,-1 0 0,1 0-1,0 0 1,-1 0 0,1 1-1,-1-1 1,1 1 0,-1-1-1,1 1 1,-1 0 0,1 0-1,-1 0 1,1 0 0,-1 1-1,1-1 1,0 1 0,-1-1-1,1 1 1,-1 0 0,1 0-1,0 0 1,0 0 0,-1 0-1,-2 3 1,-3 3-90,1 1 1,0-1-1,0 2 0,1-1 1,0 1-1,0 0 0,1 0 1,0 1-1,0-1 0,1 1 0,1 0 1,0 1-1,0-1 0,1 0 1,0 1-1,1-1 0,0 1 0,1 0 1,0-1-1,1 14 0,0-22-53,-1 0-1,0 1 0,1-1 0,-1 0 1,1 1-1,0-1 0,0 0 0,0 0 0,0 0 1,0 1-1,0-1 0,0 0 0,1-1 1,-1 1-1,1 0 0,0 0 0,-1-1 0,1 1 1,0-1-1,0 1 0,0-1 0,0 0 1,0 1-1,0-1 0,0 0 0,1-1 0,-1 1 1,0 0-1,0-1 0,1 1 0,-1-1 1,0 0-1,1 1 0,-1-1 0,1 0 0,-1-1 1,4 1-1,-2-1-1,1 0 0,-1 0 0,1-1 0,-1 1 0,0-1 0,1 0 0,-1 0 0,0-1 0,0 1 0,0-1 0,-1 0 0,1 0 0,-1 0 0,1 0 0,-1-1 0,0 1 0,-1-1 0,5-6 0,-2-3-16,0 0-1,-1 0 1,0-1 0,-1 1-1,-1-1 1,0 0 0,-1 0 0,0 0-1,-1 0 1,-1 0 0,0 0 0,-1 0-1,0 0 1,-1 1 0,-1-1 0,-10-24-1,13 36 112,1 6-43,3 13-26,11 27 16,0-16 26,1 0-1,0-1 1,2-1 0,2-1 0,0 0-1,37 36 1,-54-59-160,0 0-1,1 0 1,-1 0 0,0-1 0,1 1-1,-1-1 1,1 0 0,-1 0 0,1 0-1,0 0 1,-1 0 0,1 0 0,3 0-1,-5-1-208,1-1-1,-1 1 1,0 0-1,0 0 1,1-1 0,-1 1-1,0-1 1,0 1-1,0-1 1,1 1-1,-1-1 1,0 0-1,0 1 1,0-1-1,0 0 1,0 0-1,-1 0 1,1 0-1,0 0 1,0 0 0,-1 0-1,1 0 1,0 0-1,-1 0 1,1-1-1,-1 1 1,1 0-1,-1 0 1,1-3-1,4-19-8572</inkml:trace>
  <inkml:trace contextRef="#ctx0" brushRef="#br0" timeOffset="3745.3">2916 391 13475,'0'0'6968,"4"13"-4965,-2-6-1797,7 26 907,2-1 1,24 50-1,-29-72-896,0 0 0,0 0 0,1 0 0,0-1 0,13 13 0,-17-19-193,1 0 0,0 0 0,-1 0 0,1 0 0,0-1 0,1 1 0,-1-1 0,0 0 0,1 0 0,-1-1 0,1 0 0,-1 1 0,1-1 0,6 0 0,-9-1-21,0 0 0,-1 0 1,1 0-1,0 0 0,0 0 0,-1-1 0,1 1 1,-1-1-1,1 1 0,0-1 0,-1 1 0,1-1 1,-1 0-1,1 0 0,-1 0 0,0 0 0,1 0 1,-1 0-1,0 0 0,0 0 0,0 0 0,2-3 1,-1 0-2,0 1 0,0-1 1,0 0-1,-1 0 0,0 0 1,0 0-1,0 0 1,0 0-1,0-5 0,0-4-46,-1-1 0,0 1 0,-1 0-1,-1-1 1,-2-13 0,-2 12-198,0-1-1,-16-26 1,29 54 302,0 0-1,0-1 1,1 0 0,0-1-1,1 0 1,0 0 0,12 10 0,-18-16-46,1-1 1,0 0 0,0 0-1,0 0 1,0 0 0,0-1-1,0 0 1,1 0 0,-1 0-1,1 0 1,-1-1 0,1 1-1,0-1 1,0 0 0,-1-1-1,1 1 1,0-1 0,0 0-1,0 0 1,0-1 0,-1 1-1,1-1 1,6-2 0,-7 1-7,0 0 1,0-1 0,-1 0 0,1 0-1,-1 0 1,0 0 0,0-1-1,0 1 1,0-1 0,0 1 0,-1-1-1,0 0 1,0 0 0,0 0 0,3-9-1,-2 4 2,0 0-1,-1 0 1,0 0 0,0 0-1,-1-1 1,0-16-1,-1 26-7,0-1 0,0 0 0,-1 0 0,1 1 0,0-1 1,0 0-1,-1 0 0,1 1 0,0-1 0,-1 0 0,1 1 0,-1-1 0,1 0 0,-1 1 0,1-1 0,-1 1 0,1-1 0,-1 1 0,1-1 0,-1 1 0,0-1 0,1 1 0,-1 0 0,0-1 0,0 1 0,1 0 0,-1-1 0,0 1 0,0 0 0,1 0 0,-1 0 1,0 0-1,0 0 0,1 0 0,-1 0 0,0 0 0,0 0 0,1 0 0,-1 0 0,0 1 0,0-1 0,1 0 0,-1 0 0,0 1 0,0-1 0,1 0 0,-1 1 0,0-1 0,1 1 0,-2 0 0,-3 1 6,1 1 0,-1-1-1,1 1 1,0 0-1,-1 0 1,-5 6 0,4-1 92,1 1 1,-1 1-1,2-1 1,-1 0-1,1 1 1,0 0-1,1 0 1,1 0-1,-1 1 1,1-1 0,1 1-1,0 19 1,0-25-107,1-1 1,0 1-1,0-1 1,1 0 0,-1 1-1,1-1 1,0 1-1,0-1 1,0 0-1,1 0 1,0 0 0,-1 0-1,2 0 1,-1 0-1,0 0 1,1 0 0,-1-1-1,1 1 1,0-1-1,0 0 1,1 0-1,-1 0 1,1 0 0,-1-1-1,1 1 1,0-1-1,0 0 1,0 0 0,0 0-1,0-1 1,0 0-1,1 1 1,4-1 0,15 1-1717,-1-1 1,35-3 0,-10-4-4547</inkml:trace>
  <inkml:trace contextRef="#ctx0" brushRef="#br0" timeOffset="4130.59">3674 451 8162,'0'0'18157,"-11"1"-16775,4 0-1278,0 0 0,0 0 1,0 1-1,0 0 0,0 0 1,0 1-1,1 0 0,-1 0 1,1 0-1,0 1 1,0 0-1,0 0 0,0 1 1,1 0-1,0-1 0,0 2 1,0-1-1,0 1 0,-4 7 1,5-7-49,1 0 0,-1 0 1,1 1-1,0-1 0,1 1 1,-1 0-1,1 0 0,1 0 0,-1 0 1,1 0-1,1 1 0,-1-1 1,1 0-1,0 0 0,3 14 1,-2-16-64,1-1 1,-1 0 0,1 1 0,0-1 0,0 0 0,1 0 0,0 0-1,-1 0 1,1 0 0,0-1 0,1 1 0,-1-1 0,1 0 0,-1 0 0,1 0-1,0 0 1,0-1 0,0 0 0,0 1 0,1-2 0,-1 1 0,1 0 0,-1-1-1,1 0 1,5 1 0,14 2-384,-1-1-1,1-1 1,0-1 0,35-3-1,-40 1-1779,1-2 0,-2-1 0,24-6-1,-7-4-7659</inkml:trace>
</inkml:ink>
</file>

<file path=word/ink/ink1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57:43.49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0 479 13587,'0'0'10514,"65"22"-9506,-28-22-39,6 0-57,2 0-192,0 0-376,-6 4-240,-6 2-104,-5 1-96,-7 0-664,-6-5-1577,-7-1-3288</inkml:trace>
  <inkml:trace contextRef="#ctx0" brushRef="#br0" timeOffset="430.34">43 709 11226,'0'0'7914,"79"23"-5801,-41-17-681,6-3-536,4-2-472,4-1-352,18-1-72,-13-7-1864,-10-3-4258</inkml:trace>
  <inkml:trace contextRef="#ctx0" brushRef="#br0" timeOffset="953.09">1303 199 10898,'0'0'13875,"-1"5"-12708,0-4-1148,1 0-1,-1 1 0,0-1 1,1 0-1,-1 0 1,0 0-1,0 0 0,1 1 1,-1-1-1,0 0 1,0 0-1,0-1 0,-1 1 1,1 0-1,0 0 1,0 0-1,0-1 0,-1 1 1,1-1-1,0 1 1,-3 0-1,-38 1 373,15-6-113,-48-14 0,39 9-204,34 9-74,-8-3-15,1 1 1,-1 0-1,0 1 0,0 0 1,-19 1-1,26 1 11,1-1 0,-1 1-1,1 0 1,-1-1-1,1 1 1,0 1 0,-1-1-1,1 0 1,0 0 0,0 1-1,0-1 1,0 1 0,0 0-1,0 0 1,0-1 0,0 1-1,1 0 1,-1 1 0,1-1-1,0 0 1,-1 0 0,1 1-1,0-1 1,0 0-1,0 1 1,1-1 0,-1 4-1,-8 40-38,2 0 0,2 0 0,3 83 0,4-129-5,-1 0-1,1 0 1,-1 0-1,1 0 1,-1 0-1,1 0 1,-1 0-1,0 0 0,1-1 1,-1 1-1,1-1 1,-1 1-1,0-1 1,1 0-1,-1 1 0,2-3 1,8-1-28,0-1 0,-1 1 0,1 1 0,0 0 1,1 1-1,-1 0 0,0 0 0,1 2 0,-1-1 0,1 1 0,-1 1 0,0 0 1,1 0-1,19 7 0,-21-6 49,0 1-1,-1 0 1,0 1 0,0 0 0,0 0 0,0 1 0,0 0-1,-1 1 1,0 0 0,0 0 0,-1 1 0,0 0 0,0 0 0,0 0-1,-1 1 1,0 0 0,7 13 0,-12-18 28,1-1 0,-1 1 0,0 0 1,0 0-1,0 0 0,0 0 0,0 0 0,-1 0 0,1 0 1,-1 0-1,0 0 0,0 0 0,0 0 0,0 0 1,0 0-1,-1 0 0,0 0 0,1 0 0,-1 0 0,0-1 1,0 1-1,-2 3 0,0-2 50,0 0 0,0-1 1,0 0-1,-1 0 0,1 1 0,-1-2 1,0 1-1,0 0 0,0-1 0,0 0 0,0 0 1,-9 3-1,-7 1 125,0-1-1,-1-1 1,1-1 0,-1-1-1,-26 0 1,15-8-819,31 6 420,0-1 0,1 1 1,-1-1-1,0 1 0,1-1 0,-1 0 0,1 1 0,-1-1 1,1 0-1,-1 1 0,1-1 0,0 0 0,-1 0 1,1 0-1,0 1 0,-1-1 0,1 0 0,0 0 0,0 0 1,0 0-1,0 0 0,0 1 0,0-1 0,0 0 0,0 0 1,0 0-1,0 0 0,1 1 0,-1-1 0,0 0 0,1 0 1,-1 0-1,0 1 0,1-2 0,8-11-5916</inkml:trace>
  <inkml:trace contextRef="#ctx0" brushRef="#br0" timeOffset="1343.57">1493 587 12163,'0'0'6985,"1"62"-5657,2-31-375,0 5 335,-2 2 32,-1-1-112,0 1-263,0-4-225,0-3-400,-1-7-184,-3-7-136,3-9-104,1-20-3129,7-8-2640</inkml:trace>
  <inkml:trace contextRef="#ctx0" brushRef="#br0" timeOffset="1744.06">1800 104 4793,'0'0'10278,"-2"11"-7048,-20 97 1316,9-52-3356,2 0-1,2 1 0,3 0 1,3 101-1,4-152-1175,-1 0-1,2 1 1,-1-1-1,1 0 0,0 1 1,0-1-1,0 0 1,1-1-1,0 1 1,0 0-1,1-1 1,0 0-1,0 0 1,0 0-1,0 0 1,1 0-1,-1-1 0,1 0 1,10 6-1,-10-7-13,-1-1-1,1 1 1,0-2-1,0 1 1,1 0-1,-1-1 1,0 0-1,0 0 0,1 0 1,-1-1-1,0 0 1,1 0-1,-1 0 1,1-1-1,-1 0 1,0 0-1,0 0 1,1-1-1,-1 1 0,0-1 1,0 0-1,-1-1 1,9-4-1,-4 0-51,0 0 0,0 0 0,-1-1 0,0 0 0,0 0 0,-1-1 0,0 0 0,-1 0 0,1-1 0,6-15 0,-11 21 28,0 1 0,-1 0 0,0 0 0,1 0 0,-1-1 0,-1 1 0,1 0-1,0-1 1,-1 1 0,1-1 0,-1 1 0,0-1 0,0 1 0,-1-1 0,1 1 0,-1-1 0,0 1 0,1 0 0,-2-1 0,1 1-1,0 0 1,-1 0 0,1-1 0,-1 1 0,0 1 0,0-1 0,0 0 0,0 0 0,-1 1 0,1-1 0,-1 1 0,1 0 0,-1-1 0,0 2-1,0-1 1,0 0 0,-5-2 0,0 1 4,0 0-1,-1 0 0,1 1 1,-1 0-1,0 1 1,0 0-1,1 0 1,-1 1-1,0 0 0,0 1 1,0 0-1,0 0 1,1 1-1,-1 0 0,1 0 1,-1 1-1,-13 6 1,18-7-117,-1 0 1,1 1-1,-1-1 1,1 1-1,0 0 1,0 0-1,0 1 1,0-1-1,0 1 1,1 0-1,0 0 1,0 0-1,0 0 1,0 0-1,0 1 1,1-1-1,0 1 1,0 0-1,0 0 1,1 0-1,-1 0 1,1 0-1,1 0 1,-1 0-1,1 0 1,-1 0-1,1 0 1,1 0-1,-1 0 1,1 1-1,1 5 1,11 18-5485,5-6-2501</inkml:trace>
  <inkml:trace contextRef="#ctx0" brushRef="#br0" timeOffset="2591.04">2343 533 11242,'0'0'4764,"3"9"-2349,7 25-2,0 0 1,-3 1-1,8 68 0,-11-149-3851,20-80 0,-4 26 20,-20 99 1399,0 0 1,0 0-1,0 0 1,0 0-1,1 1 1,-1-1-1,0 0 1,0 0-1,0 0 1,1 1 0,-1-1-1,0 0 1,1 0-1,-1 1 1,1-1-1,-1 0 1,1 1-1,-1-1 1,1 0-1,-1 1 1,1-1-1,-1 1 1,1-1-1,0 1 1,0-1-1,-1 1 1,1 0-1,1-1 1,-1 1 11,0 0 1,1 1-1,-1-1 0,0 0 0,0 1 1,0-1-1,1 1 0,-1-1 1,0 1-1,0 0 0,0 0 0,0-1 1,0 1-1,0 0 0,0 0 1,1 1-1,36 50 466,-33-44-311,17 23 251,-12-19-100,0 0 1,-1 1-1,-1 1 1,0-1 0,-1 1-1,-1 1 1,9 26-1,-17-57 4,0 0-1,2 0 0,1-29 0,0 38-468,0-1-1,0 1 1,1-1-1,0 1 1,0-1-1,1 1 1,0 0-1,0 0 1,0 0-1,6-6 1,-9 12 147,1 0 1,-1 0 0,1 0 0,-1 1 0,1-1 0,-1 0 0,1 1 0,0-1 0,-1 0 0,1 1 0,0-1 0,0 1 0,-1-1 0,1 1 0,0 0-1,0-1 1,0 1 0,0 0 0,-1-1 0,1 1 0,0 0 0,0 0 0,0 0 0,0 0 0,0 0 0,0 0 0,0 0 0,1 0 0,0 1 9,-1 0 1,1 0-1,-1 0 1,1 0 0,-1 1-1,1-1 1,-1 0-1,0 0 1,1 1 0,-1-1-1,0 1 1,0-1-1,1 3 1,23 57 348,-23-56-289,0 0 44,0 1 114,1 0 0,-1 0 0,0 1 0,-1-1 0,1 1 0,-1-1-1,-1 1 1,1 0 0,-1 0 0,0-1 0,-2 11 0,2-17-178,0 0-1,-1 0 1,1-1 0,-1 1 0,1 0 0,0 0-1,-1 0 1,1 0 0,0 0 0,-1-1 0,1 1-1,0 0 1,-1 0 0,1-1 0,0 1 0,0 0-1,-1 0 1,1-1 0,0 1 0,0 0 0,0-1-1,-1 1 1,1 0 0,0-1 0,0 1 0,0 0-1,0-1 1,0 1 0,0-1 0,0 1 0,-1 0-1,1-1 1,0 1 0,0 0 0,1-1 0,-1 1-1,0-1 1,0 1 0,0 0 0,0-1 0,0 0-1,-3-21-124,2 13-105,1-1 1,0 0-1,1 1 0,0-1 1,0 1-1,1-1 1,0 1-1,1-1 1,0 1-1,1 0 1,-1 0-1,2 1 1,-1-1-1,1 1 0,11-13 1,-15 20 182,0 0-1,0 0 1,0 1 0,0-1-1,0 0 1,0 1 0,0-1-1,1 0 1,-1 1 0,0 0-1,1-1 1,-1 1-1,0 0 1,1-1 0,-1 1-1,0 0 1,1 0 0,-1 0-1,0 0 1,1 1 0,-1-1-1,0 0 1,1 0 0,-1 1-1,0-1 1,1 1 0,-1-1-1,0 1 1,0 0 0,0-1-1,0 1 1,0 0 0,1 0-1,-1 0 1,0 0 0,-1 0-1,1 0 1,1 1 0,6 6 135,-1 1 1,-1 0 0,10 16 0,-10-16 9,0 0-309,43 77 1276,-46-78-2005,0 0 0,0 0 0,0 0 0,-1 1-1,1 10 1,-3-9-6883</inkml:trace>
  <inkml:trace contextRef="#ctx0" brushRef="#br0" timeOffset="3252.34">3000 152 13115,'0'0'7065,"1"11"-5168,7 39-459,3-1 0,1 0 0,22 53 0,-21-69-1124,1-1 0,1-1 0,2 0 0,1-1 0,38 48 0,-56-78-297,0 1 0,0-1 0,0 0 0,0 0-1,0 0 1,0 0 0,1 0 0,-1 0 0,0 1 0,0-1 0,0 0 0,0 0 0,0 0-1,1 0 1,-1 0 0,0 0 0,0 0 0,0 0 0,0 0 0,1 0 0,-1 0 0,0 0 0,0 0-1,0 0 1,0 0 0,1 0 0,-1 0 0,0 0 0,0 0 0,0 0 0,0 0 0,1 0-1,-1 0 1,0 0 0,0 0 0,0 0 0,0-1 0,0 1 0,1 0 0,-1 0 0,0 0-1,0 0 1,0 0 0,0 0 0,0-1 0,0 1 0,0 0 0,1 0 0,-1 0 0,0 0 0,0 0-1,0-1 1,5-16 422,2-29-304,-6 35-138,6-52-271,-6 41 17,1-1 0,2 1 0,0 0 1,9-26-1,-13 48 252,0-1 1,0 1-1,0 0 1,0-1-1,0 1 0,0 0 1,0-1-1,1 1 0,-1 0 1,0-1-1,0 1 1,0 0-1,1 0 0,-1-1 1,0 1-1,0 0 0,1 0 1,-1 0-1,0-1 1,0 1-1,1 0 0,-1 0 1,0 0-1,1 0 1,-1 0-1,0-1 0,1 1 1,-1 0-1,0 0 0,1 0 1,-1 0-1,0 0 1,1 0-1,-1 0 0,0 0 1,1 0-1,-1 0 1,1 1-1,12 10-329,11 26-233,-22-34 545,12 21 33,17 30 172,2-2 0,66 79 0,-98-130-158,-1-1 0,0 0-1,0 0 1,0 1 0,0-1 0,0 0-1,0 0 1,1 0 0,-1 0-1,0 1 1,0-1 0,0 0 0,0 0-1,1 0 1,-1 0 0,0 1-1,0-1 1,0 0 0,1 0 0,-1 0-1,0 0 1,0 0 0,1 0-1,-1 0 1,0 0 0,0 0 0,1 0-1,-1 0 1,0 0 0,0 0 0,1 0-1,-1 0 1,0 0 0,0 0-1,1 0 1,-1 0 0,0 0 0,0 0-1,0 0 1,1-1 0,-1 1-1,0 0 1,0 0 0,0 0 0,1 0-1,-1-1 1,0 1 0,5-17 535,-5-36-360,0 39-133,-2-101 212,-1 33-405,14-131 0,-10 207-310,6-28 444,0 22-2164,6 11-4072</inkml:trace>
  <inkml:trace contextRef="#ctx0" brushRef="#br0" timeOffset="3613.41">3836 532 13595,'0'0'6969</inkml:trace>
  <inkml:trace contextRef="#ctx0" brushRef="#br0" timeOffset="4404.27">4126 407 9914,'0'0'6065,"0"10"-4567,16 122 3342,-3-30-2506,7-188-661,-7 36-2480,-5 7-255,-6 27 442,1 1 1,1-1 0,0 1-1,1 0 1,0 0-1,12-21 1,-17 35 602,0 1 0,0 0 0,0-1 0,1 1 0,-1 0 0,0-1 0,0 1 0,1 0 0,-1-1 0,0 1 0,0 0 0,1 0 0,-1-1 0,0 1 0,1 0 0,-1 0 1,0 0-1,1-1 0,-1 1 0,0 0 0,1 0 0,-1 0 0,1 0 0,-1 0 0,0 0 0,1 0 0,-1 0 0,0 0 0,1 0 0,-1 0 0,1 0 0,-1 0 0,0 0 0,1 0 0,-1 0 0,1 1 0,11 13 7,5 29 686,-15-36-571,14 37 1195,15 69 1,-24-52 2940,-8-82-4557,1-1-1,2 0 0,0 1 0,1-1 0,1 1 0,1 0 0,12-33 0,-17 53 293,1 0 1,-1 0-1,0 1 0,1-1 0,-1 0 0,0 0 0,1 0 0,-1 1 1,1-1-1,-1 0 0,1 1 0,0-1 0,-1 0 0,1 1 0,-1-1 1,1 1-1,0-1 0,0 1 0,-1-1 0,1 1 0,0 0 0,0-1 1,0 1-1,-1 0 0,1 0 0,0-1 0,0 1 0,0 0 0,0 0 1,1 0-1,0 1 7,0-1 0,0 1 0,0 0 0,0 0 0,-1 0 0,1 0 0,0 1 0,-1-1 0,1 0 0,-1 1 0,1-1 0,1 4 0,33 52 202,-35-55-178,25 62 566,-25-60-364,0 1-1,0 0 1,0-1 0,0 1-1,-1 0 1,0 0-1,0 0 1,0-1-1,0 1 1,-1 0 0,0 0-1,-1 4 1,2-9-172,0 1-1,0-1 1,0 0 0,0 1 0,0-1-1,0 0 1,-1 0 0,1 1 0,0-1-1,0 0 1,0 1 0,0-1 0,0 0-1,-1 0 1,1 0 0,0 1 0,0-1-1,0 0 1,-1 0 0,1 0 0,0 1-1,0-1 1,-1 0 0,1 0 0,0 0-1,0 0 1,-1 0 0,1 1 0,0-1-1,0 0 1,-1 0 0,1 0 0,0 0-1,-1 0 1,1 0 0,-1 0 0,-6-10 482,0-16-454,4 6-342,2 1 0,1-1 0,4-33 0,-4 46 91,1 0 0,1-1 0,-1 1 0,1 0 0,1 0 0,-1 1 0,1-1 0,0 0 0,1 1 1,0 0-1,0 0 0,0 0 0,7-7 0,-10 12 165,0 0 0,0 0 1,0 0-1,0 0 0,0 1 1,1-1-1,-1 0 0,0 0 1,0 1-1,1-1 0,-1 1 1,1-1-1,-1 1 0,1 0 1,-1-1-1,0 1 0,1 0 1,-1 0-1,1 0 0,-1 0 1,1 0-1,-1 1 0,2-1 1,0 1 28,0 1 0,0-1 1,-1 1-1,1-1 0,-1 1 1,1 0-1,-1 0 0,1 0 1,-1 0-1,3 4 0,5 6 227,-2 0-1,0 1 0,10 21 0,-15-29-142,9 19 291,0 1 1,15 47-1,-20-17-9180</inkml:trace>
  <inkml:trace contextRef="#ctx0" brushRef="#br0" timeOffset="4864.7">4741 124 17324,'0'0'4745,"87"27"-5489,-50-27-3305,-5-1-3697</inkml:trace>
  <inkml:trace contextRef="#ctx0" brushRef="#br0" timeOffset="5304.65">5011 22 10818,'0'0'4136,"12"-5"-2752,-3 2-901,0 0-1,1 0 0,0 1 1,-1 0-1,1 0 0,0 1 1,15 0-1,-22 1-352,1 1 0,-1-1 0,0 0 1,1 1-1,-1 0 0,0 0 0,0 0 0,0 0 0,0 0 0,0 1 0,0-1 1,0 1-1,0 0 0,0 0 0,-1 0 0,1 0 0,-1 0 0,1 1 1,-1-1-1,0 1 0,0 0 0,0-1 0,0 1 0,-1 0 0,1 0 0,-1 0 1,0 0-1,1 1 0,-1-1 0,-1 0 0,2 5 0,-2-2-90,1 0 0,-1 0 0,0 0 0,0 0 0,-1 1 0,0-1 0,0 0 0,0 0 0,-1 0 0,0-1 1,0 1-1,-1 0 0,1-1 0,-1 1 0,0-1 0,-1 0 0,1 0 0,-1 0 0,0 0 0,-6 5 0,-26 40 1450,36-50-1459,-1 1-1,1 0 1,-1-1 0,1 1-1,-1 0 1,1-1-1,-1 1 1,1 0-1,0 0 1,0 0 0,-1-1-1,1 1 1,0 0-1,0 0 1,0 0-1,0 0 1,0-1-1,0 1 1,0 0 0,0 0-1,0 0 1,0 0-1,1-1 1,-1 1-1,0 0 1,0 0-1,1 0 1,-1-1 0,1 1-1,-1 0 1,0-1-1,2 2 1,-1-1-15,1 0 0,0-1 0,0 1 0,-1 0 0,1-1 0,0 1 0,0-1 0,0 0 0,0 1 0,0-1 0,0 0 0,0 0 0,2-1 0,8 0-44,0 0 0,0-2 0,17-4 0,-24 5-60,55-18-1029,-20 10-2787,-19 6-2765</inkml:trace>
</inkml:ink>
</file>

<file path=word/ink/ink1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57:42.461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0 236 3105,'0'0'20484,"57"32"-20068,-26-27-416,15-5-200,-7 0-2480,-7-1-4498</inkml:trace>
  <inkml:trace contextRef="#ctx0" brushRef="#br0" timeOffset="404.68">306 20 11346,'0'0'2073,"10"-3"-545,-4 1-1400,6-2 543,1 1-1,-1 0 1,1 1 0,22-1 0,-32 3-544,1 0 0,-1 0 0,0 0 0,0 1 0,0-1 0,0 1 0,0 0 0,0 0 0,0 0 0,0 0 0,0 0 0,0 1 0,-1-1 0,1 1 0,-1-1 0,1 1 0,-1 0 0,1 0 0,-1 1 0,0-1 0,0 0 0,0 1 0,0-1 0,0 1 0,-1 0-1,1-1 1,-1 1 0,2 4 0,-1 3 168,0 1-1,0-1 0,-1 1 0,-1-1 0,1 1 0,-2-1 1,1 1-1,-2-1 0,1 1 0,-1-1 0,-1 1 0,0-1 1,-6 13-1,-9 44 726,18-65-1015,0-1 0,0 0 1,1 0-1,-1 1 0,0-1 0,1 0 1,-1 0-1,0 1 0,1-1 0,0 0 1,-1 0-1,1 0 0,0 0 1,-1 0-1,1 0 0,0 0 0,0 0 1,0 0-1,0 0 0,0 0 0,0 0 1,0-1-1,0 1 0,0 0 0,0-1 1,1 1-1,-1-1 0,0 1 0,0-1 1,1 0-1,-1 1 0,0-1 1,0 0-1,3 0 0,57 7 21,-46-6 7,4 0-192,10 2-181,-10 0-4631</inkml:trace>
</inkml:ink>
</file>

<file path=word/ink/ink1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57:30.80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417 251 3713,'0'0'9819,"0"9"-6855,-1 27 446,1-35-3278,0-1 0,0 1 0,0 0 0,0 0 0,0-1 0,-1 1 1,1 0-1,0 0 0,0 0 0,-1-1 0,1 1 0,0 0 0,-1-1 1,1 1-1,-1 0 0,1-1 0,-1 1 0,1 0 0,-1-1 0,0 1 1,1-1-1,-1 1 0,1-1 0,-1 0 0,0 1 0,0-1 0,1 1 1,-1-1-1,0 0 0,0 0 0,1 0 0,-1 1 0,0-1 0,0 0 1,0 0-1,1 0 0,-1 0 0,0 0 0,0 0 0,0 0 0,1-1 0,-1 1 1,0 0-1,0 0 0,1 0 0,-1-1 0,0 1 0,0-1 0,1 1 1,-1 0-1,-1-2 0,-31-21 1452,26 13-1562,0 1 0,1-1 0,0 0 0,1-1 0,0 0 1,1 0-1,0 0 0,0 0 0,2 0 0,-1-1 0,1 1 0,1-1 1,0 0-1,1-17 0,0 27-34,0 0 0,0 1 0,0-1-1,0 0 1,1 1 0,-1-1 0,1 0 0,-1 1 0,1-1 0,0 1 0,-1-1 0,1 1 0,0-1 0,0 1 0,0-1-1,0 1 1,0 0 0,1 0 0,-1 0 0,0-1 0,0 1 0,1 0 0,-1 1 0,1-1 0,-1 0 0,1 0 0,-1 1-1,1-1 1,-1 0 0,1 1 0,0 0 0,-1-1 0,1 1 0,0 0 0,-1 0 0,1 0 0,0 0 0,-1 0 0,1 0-1,0 0 1,-1 1 0,3 0 0,3 1 0,0-1 0,0 1 0,-1 1 1,1-1-1,-1 1 0,0 0 0,0 1 0,0 0 0,7 5 0,-5-2 22,0 1 1,-1 0-1,0 0 1,0 0-1,-1 1 0,0 0 1,0 1-1,-1-1 0,0 1 1,-1 0-1,0 0 1,0 0-1,-2 1 0,1-1 1,-1 1-1,0 0 1,-1 0-1,-1-1 0,1 1 1,-2 0-1,0 0 0,0 0 1,-1 0-1,0-1 1,0 1-1,-2-1 0,1 0 1,-1 1-1,-1-2 1,1 1-1,-2 0 0,-8 11 1,-4 3 198,0-1 1,-31 29-1,42-45-170,0-1-1,0 1 0,-1-1 1,0-1-1,0 1 0,-1-1 1,0-1-1,0 0 0,0 0 0,0 0 1,-11 1-1,20-4-52,-1-1 1,0 0-1,0 0 1,-1 0-1,1 1 1,0-1-1,0 0 1,0 0-1,0 0 1,0-1-1,0 1 1,0 0-1,0 0 1,0 0-1,0-1 1,0 1-1,0-1 1,0 1-1,1 0 1,-1-1-1,0 0 1,0 1-1,0-1 1,0 0-1,1 1 1,-1-1-1,0 0 1,1 0-1,-1 1 1,0-1-1,1 0 1,-1 0-1,1 0 1,0 0-1,-1 0 1,1 0-1,0 0 1,-1 0-1,1 0 1,0 0-1,0 0 1,0 0-1,0 0 1,0 0-1,0 0 1,0 0-1,0 0 1,0 0-1,1 0 1,-1 0-1,0 0 1,1-1 0,0-1-36,-1 0 1,1 0 0,0 0 0,0 0 0,1 1 0,-1-1 0,1 0 0,-1 1 0,1-1 0,0 1 0,0 0 0,0-1 0,0 1 0,0 0 0,0 0 0,1 0 0,-1 1 0,4-3 0,-1 3 28,-1-1 0,1 1 0,-1 0 0,1 0 1,0 1-1,0-1 0,-1 1 0,1 0 0,0 1 1,0-1-1,-1 1 0,1 0 0,0 0 0,-1 0 1,1 1-1,-1-1 0,5 3 0,7 5 154,-1 0-1,0 1 1,18 17-1,-26-21-393,1 1 0,-1-1 0,1 0-1,0 0 1,0-1 0,1 0 0,0-1-1,0 0 1,0 0 0,0-1-1,0 0 1,1 0 0,9 0 0,3-5-7306,-5-8-6738</inkml:trace>
  <inkml:trace contextRef="#ctx0" brushRef="#br0" timeOffset="515.74">747 505 6345,'0'0'14764,"0"79"-12156,0-46-888,0 4-711,0 1-65,0-2-400,4-4-352,2-8-160,2-8-32,1-10-960,7-18-1737,-1-12-2984,-2-7-5721</inkml:trace>
  <inkml:trace contextRef="#ctx0" brushRef="#br0" timeOffset="892.28">881 103 4401,'0'0'10505,"-6"10"-7247,1-1-2639,1 0 1,0 0-1,0 1 0,-5 19 1,8-24-441,0-1 1,1 0 0,-1 1 0,1-1-1,0 1 1,1-1 0,-1 0 0,1 1-1,-1-1 1,1 0 0,1 1-1,-1-1 1,1 0 0,-1 0 0,1 0-1,0 0 1,4 5 0,9 8-56,0 0 0,2-1 0,0-1 0,0 0 1,1-2-1,33 19 0,-32-21-114,0 1 0,-1 1 0,-1 0 0,0 1-1,-1 1 1,-1 1 0,17 20 0,-30-33 38,0-1-1,0 1 1,0 0-1,0-1 1,-1 1-1,1 0 1,-1 0-1,0 0 1,0 0 0,0 0-1,0 0 1,-1 0-1,1 0 1,-1 0-1,0 0 1,0 1-1,0-1 1,0 0-1,0 0 1,-1 0 0,1 0-1,-1 0 1,0 1-1,0-1 1,0-1-1,-3 6 1,1-4 24,0-1 0,0 0 0,0 0-1,-1-1 1,1 1 0,-1-1 0,1 1 0,-1-1 0,0 0 0,0-1 0,0 1 0,0-1 0,-1 1-1,1-1 1,0-1 0,0 1 0,-1 0 0,-7-1 0,7 0-56,-1 0 0,1 0-1,-1 0 1,1-1 0,-1 0 0,1 0 0,0 0 0,-1-1-1,1 1 1,0-1 0,0-1 0,0 1 0,0-1 0,0 0-1,1 0 1,-1 0 0,1-1 0,0 1 0,0-1-1,0 0 1,1 0 0,-1 0 0,1-1 0,0 0 0,0 1-1,-3-7 1,4 4-39,-1 1-1,1-1 0,0 0 0,1 0 1,0 0-1,0 0 0,0 0 1,1 0-1,0 0 0,0 0 0,1 0 1,0 0-1,0 0 0,0 0 1,1 1-1,0-1 0,1 0 0,-1 1 1,1-1-1,5-7 0,46-59-657,-36 50 410,29-46-1,-43 62 268,0-1-1,0 1 1,-1-1 0,0 0 0,-1 0 0,0 0-1,0 0 1,-1-1 0,0 1 0,0-16-1,-1 20 12,-1 1-1,1-1 1,-1 1 0,0 0-1,0-1 1,0 1-1,-1 0 1,1 0-1,-1 0 1,0 0-1,0 0 1,0 0 0,0 0-1,0 1 1,-1-1-1,1 1 1,-1-1-1,0 1 1,1 0-1,-1 0 1,0 0-1,0 1 1,0-1 0,-1 1-1,1-1 1,-5 0-1,-5-2 32,0 1 0,-1 0 1,1 1-1,0 1 0,-22-1 0,32 2-83,1 0 0,-1 0-1,1 1 1,-1-1 0,1 0 0,-1 1 0,1-1 0,-1 1 0,1 0 0,-1 0-1,1 0 1,-4 3 0,-10 16-3388,10-3-2789</inkml:trace>
  <inkml:trace contextRef="#ctx0" brushRef="#br0" timeOffset="1279.25">1 1077 17092,'0'0'6016,"13"4"-4080,15 3-1448,0-1 1,0-2-1,1-1 0,0 0 1,30-3-1,161-15 527,-128 6-744,329-3 365,-95 5-836,-302 6-277,1-1 1,37-9-1,-52 9-913,0-2 0,0 1 0,0-1-1,17-10 1,-7 0-6018</inkml:trace>
  <inkml:trace contextRef="#ctx0" brushRef="#br0" timeOffset="3288.24">1986 827 12563,'0'0'13395,"85"-5"-12547,-48-2-568,2 1-280,-2 2 0,-3 4-872,-2 0-1793,-10 6-3672</inkml:trace>
  <inkml:trace contextRef="#ctx0" brushRef="#br0" timeOffset="3723.56">2036 1076 1816,'0'0'14075,"62"8"-11186,-24-7-1273,5-1 105,4 0-865,-1 0-512,-5-5-344,-7 0-544,-12 2-3185,-12-1-3136</inkml:trace>
  <inkml:trace contextRef="#ctx0" brushRef="#br0" timeOffset="1959.83">260 1467 6729,'0'0'15888,"0"1"-15646,1-1 1,0 1-1,-1 0 1,1-1-1,-1 1 0,1 0 1,0-1-1,-1 1 1,0 0-1,1 0 1,-1 0-1,1-1 1,-1 1-1,0 0 0,0 0 1,0 0-1,1 0 1,-1 1-1,-12 0-45,1 0 0,0-1 0,-1 0 0,1-1 0,-1-1 0,1 0 0,-21-4 0,-26-1-214,38 5-13,14 0 27,0 1 0,0 0 0,0 0 1,0 0-1,-10 2 0,15-1-19,-1-1 0,1 1 0,0-1 0,0 1 0,0-1 0,0 1 0,0 0-1,-1-1 1,1 1 0,0 0 0,0 0 0,1 0 0,-1 0 0,0 0 0,0 0-1,0 0 1,1 0 0,-1 0 0,0 0 0,1 1 0,-1-1 0,1 0-1,0 0 1,-1 1 0,1-1 0,0 0 0,0 0 0,0 1 0,0-1 0,0 0-1,0 2 1,11 187-56,-11-189 62,0-1 1,0 1-1,-1 0 1,1 0-1,0 0 1,0-1-1,0 1 1,0 0-1,0 0 1,0-1-1,1 1 1,-1 0-1,0 0 1,0-1-1,1 1 1,-1 0-1,0-1 1,1 1-1,-1 0 1,0-1-1,1 1 1,-1 0 0,1-1-1,-1 1 1,1-1-1,0 1 1,-1-1-1,1 1 1,-1-1-1,1 1 1,0-1-1,1 1 1,21-11-1546,3-1 888,-18 10 648,0 1 0,-1 0 0,1 1 0,0 0 0,0 0 0,0 0 0,-1 1 0,1 1 0,-1-1 0,1 1 0,-1 0 0,0 1 0,0-1 0,-1 2 0,1-1 0,-1 1 0,0 0 0,8 7 0,-8-6 18,0-1-1,0 1 1,-1 1-1,0-1 1,0 1-1,0 0 0,-1 0 1,0 0-1,-1 0 1,1 1-1,-1 0 1,-1-1-1,1 1 0,-2 0 1,1 0-1,-1 1 1,1 11-1,-3-17 94,0 0-1,0 0 0,0 1 1,0-1-1,-1-1 1,1 1-1,-1 0 0,0 0 1,0-1-1,0 1 1,0-1-1,0 1 1,0-1-1,-1 0 0,1 0 1,-1 0-1,0 0 1,1 0-1,-1-1 0,0 1 1,0-1-1,0 0 1,0 0-1,0 0 0,0 0 1,-7 1-1,-6 1 167,-1 0 0,1 0 0,-31-1 0,42-2-264,1-1-1,0 1 0,0-1 0,-1 1 0,1-1 1,0-1-1,0 1 0,0-1 0,-5-2 0,9 4-83,-1 0-1,1-1 1,-1 1-1,0 0 1,1-1-1,-1 1 1,1-1-1,-1 1 1,1-1-1,-1 1 1,1-1-1,0 0 1,-1 1-1,1-1 1,-1 0-1,1 1 1,0-1-1,0 0 1,0 1-1,-1-1 1,1 0-1,0 1 1,0-2-1,0 1-243,1-1-1,-1 1 1,1 0-1,-1 0 1,1-1-1,0 1 1,-1 0 0,1 0-1,0 0 1,0 0-1,0 0 1,0 0-1,0 0 1,0 0-1,0 0 1,0 0-1,2 0 1,13-10-5768</inkml:trace>
  <inkml:trace contextRef="#ctx0" brushRef="#br0" timeOffset="2402.7">556 1614 10850,'0'0'7397,"-10"7"-5073,5-4-2089,0 0 0,0 0 0,0 1-1,0 0 1,1 0 0,-1 1 0,1-1 0,0 1 0,1 0 0,-1 0 0,1 0-1,0 0 1,0 1 0,0-1 0,1 1 0,0-1 0,0 1 0,-1 10-1,1-1-28,0 0 0,1 0 1,1 0-1,1 0 0,0 0 0,1 0 0,0-1 0,1 1 0,6 18 0,-7-29-171,0 1 0,0 0 0,0 0 0,1-1 0,-1 0 0,1 1 0,0-1 0,0 0 0,0 0 1,1-1-1,0 1 0,-1-1 0,1 1 0,1-1 0,-1-1 0,0 1 0,1 0 0,-1-1 0,1 0 0,0 0 0,-1 0 0,1-1 0,0 0 0,0 0 0,0 0 0,0 0 0,0-1 1,1 0-1,-1 0 0,7-1 0,-8 0 12,0 1 0,-1-1 0,1 0 0,-1 0 0,1 0 0,-1 0 0,1-1-1,-1 1 1,0-1 0,1 0 0,-1 0 0,0 0 0,-1 0 0,1-1 0,0 1 0,-1-1 0,1 0 0,-1 1 0,0-1 0,1 0 0,-2-1 0,1 1 0,0 0 0,-1 0 0,1-1 0,-1 1 0,0-1 0,0 1 0,0-1 0,0-4 0,0 0 29,-1 0 0,1 0 1,-1 0-1,-1 0 0,1 0 1,-1 0-1,-1 1 0,1-1 1,-1 0-1,-1 0 0,0 1 1,0-1-1,-4-7 0,-6-5-47,0 1 0,-25-29 0,32 40-167,-1 2 1,0-1-1,0 1 1,0 0-1,-1 0 1,1 1-1,-2 0 1,1 0-1,-12-4 1,21 9 55,-1 0 1,0 1 0,0-1-1,0 0 1,0 0-1,0 0 1,0 1-1,0-1 1,0 0-1,0 0 1,0 0-1,0 1 1,0-1-1,0 0 1,0 0 0,0 0-1,0 1 1,0-1-1,0 0 1,0 0-1,0 0 1,0 1-1,0-1 1,0 0-1,0 0 1,0 0 0,0 1-1,-1-1 1,1 0-1,0 0 1,0 0-1,0 0 1,0 1-1,0-1 1,-1 0-1,1 0 1,0 0-1,0 0 1,0 0 0,-1 0-1,1 0 1,0 0-1,0 1 1,0-1-1,-1 0 1,1 0-1,0 0 1,0 0-1,0 0 1,-1 0-1,1 0 1,0 0 0,0 0-1,0 0 1,-1 0-1,1-1 1,0 1-1,0 0 1,0 0-1,-1 0 1,1 0-1,0 0 1,0 0-1,-1 0 1,11 14-5488,6 3-61</inkml:trace>
  <inkml:trace contextRef="#ctx0" brushRef="#br0" timeOffset="2821.81">867 1705 864,'0'0'17305,"-3"9"-15102,0 2-1840,1 0-1,-1 1 0,2-1 1,0 1-1,0-1 0,1 1 1,0-1-1,1 1 0,0 0 0,1-1 1,6 20-1,-7-26-254,1-1 1,-1 1-1,1-1 0,1 0 0,-1 1 1,0-1-1,1 0 0,0 0 0,0-1 1,0 1-1,0 0 0,1-1 0,0 0 1,-1 0-1,1 0 0,0 0 1,0-1-1,1 0 0,-1 1 0,0-1 1,1-1-1,-1 1 0,1-1 0,0 0 1,-1 0-1,1 0 0,0 0 0,0-1 1,0 0-1,-1 0 0,1 0 0,8-2 1,-10 1-58,-1 1 1,1-1-1,-1 0 0,1 0 1,-1 0-1,1 0 1,-1-1-1,0 1 0,1-1 1,-1 1-1,0-1 1,0 0-1,0 0 0,0 0 1,-1 0-1,1 0 1,0 0-1,-1 0 0,0 0 1,1-1-1,-1 1 1,0-1-1,0 1 0,0-1 1,-1 1-1,1-1 1,-1 0-1,1 1 0,-1-1 1,0 0-1,0 1 1,0-1-1,0-3 0,-1-4 25,1 0-1,-1 0 1,-1 0-1,0 1 1,0-1-1,-1 0 0,-7-17 1,3 14-73,0 1 1,0-1-1,-1 1 1,-1 1-1,-15-17 0,20 23-73,0 1 0,-1 0-1,1 1 1,-1-1 0,0 1 0,0 0-1,0 0 1,-1 1 0,1-1-1,-1 1 1,1 1 0,-1-1-1,0 1 1,1 0 0,-1 0-1,-7 0 1,11 1-85,0 0 0,0 0 0,1 0 0,-1 0 0,0 1 0,0-1 0,1 1 1,-1-1-1,1 1 0,-1 0 0,0 0 0,1-1 0,-1 1 0,1 0 0,0 0 0,-1 0 0,1 1 0,-2 0 0,-11 19-5269,7-6-1858</inkml:trace>
  <inkml:trace contextRef="#ctx0" brushRef="#br0" timeOffset="6714.63">3184 554 9778,'0'0'12361,"7"9"-8197,-17-5-4000,-1-2 1,1 1-1,-1-1 0,0-1 1,1 0-1,-1 0 0,0-1 1,0-1-1,0 0 0,1 0 1,-1-1-1,0 0 0,-17-7 1,10 4-175,1 1 0,-1 1 0,-27-1 1,43 4 3,1 0 0,-1 1 0,1-1 0,-1 0 0,1 1 0,-1-1 0,1 1 0,-1 0 0,1-1 1,-1 1-1,1 0 0,0 0 0,-1 0 0,1 0 0,0 0 0,0 0 0,0 0 0,0 1 0,0-1 0,0 0 0,0 1 0,0-1 1,0 0-1,1 1 0,-1-1 0,1 1 0,-1-1 0,1 1 0,-1-1 0,1 1 0,0 0 0,0-1 0,0 2 0,-2 10 1,2 0-1,-1 0 1,3 17-1,-1-10 8,0 13-2,1 0 0,2 0 0,13 55 0,-17-88-7,1 1 0,-1-1-1,0 0 1,0 0 0,0 1-1,0-1 1,1 0 0,-1 0-1,0 1 1,0-1 0,0 0-1,1 0 1,-1 1 0,0-1-1,1 0 1,-1 0 0,0 0-1,0 0 1,1 1 0,-1-1-1,0 0 1,1 0 0,-1 0-1,0 0 1,1 0 0,-1 0-1,0 0 1,1 0 0,-1 0-1,0 0 1,1 0 0,-1 0 0,0 0-1,0 0 1,1 0 0,-1 0-1,0-1 1,1 1 0,-1 0-1,0 0 1,1 0 0,-1 0-1,0-1 1,0 1 0,1 0-1,-1 0 1,0-1 0,0 1-1,0 0 1,1 0 0,-1-1-1,0 1 1,0 0 0,0 0-1,0-1 1,1 0 0,18-22-339,-13 14 141,-3 6 152,0 0-1,0 0 1,0 0-1,0 1 1,1-1-1,-1 1 1,1 0-1,0 0 1,-1 0-1,1 0 1,0 1-1,0-1 1,0 1 0,0 0-1,0 0 1,1 1-1,6-1 1,-4 1 10,-1 1 1,1 0 0,-1 0-1,0 1 1,1 0-1,-1 0 1,0 0 0,0 1-1,0 0 1,8 5 0,1 2 22,-1 1 0,-1 0 0,0 1 0,0 1 1,-1 0-1,-1 0 0,18 28 0,-23-31 20,-1 0 0,0 0 0,0 1 0,-1 0 0,0 0 0,-1 0 0,-1 0 0,1 1 0,-2-1 0,0 1 0,0-1 0,-1 1 0,-1 13 0,0-20 70,0 1 0,0-1 0,0 0 0,0 0 0,-1 0 0,0 0-1,0-1 1,-1 1 0,1 0 0,-1-1 0,0 0 0,0 1 0,0-1 0,-1 0 0,1-1 0,-1 1 0,0-1-1,0 1 1,-1-1 0,1-1 0,0 1 0,-1 0 0,0-1 0,0 0 0,1 0 0,-1 0 0,0-1 0,-1 0-1,1 0 1,-9 1 0,6-1-36,0 0-1,0 0 0,0-1 1,0 0-1,0 0 0,0-1 1,0 0-1,0-1 0,0 1 1,0-2-1,1 1 0,-1-1 1,1 0-1,-1 0 0,-6-5 1,14 7-152,0 1 0,0-1 0,0 1 1,0 0-1,0-1 0,0 1 0,0 0 1,0-1-1,0 1 0,0 0 0,1-1 1,-1 1-1,0 0 0,0-1 0,0 1 1,0 0-1,1 0 0,-1-1 0,0 1 1,0 0-1,1-1 0,-1 1 0,0 0 1,1 0-1,-1 0 0,0-1 0,0 1 1,1 0-1,-1 0 0,0 0 0,1 0 1,-1 0-1,1 0 0,-1 0 0,0-1 1,1 1-1,-1 0 0,0 0 0,1 0 1,-1 0-1,0 1 0,1-1 0,0 0 1,22-6-5104,-22 6 4420,22-5-7075</inkml:trace>
  <inkml:trace contextRef="#ctx0" brushRef="#br0" timeOffset="7132.96">3485 1059 12099,'0'0'5269,"0"9"-3137,-1 66 2362,17 137-1,-15-211-4809,-1-8-480,0-22-2443,0 3-1701,1-7-2878</inkml:trace>
  <inkml:trace contextRef="#ctx0" brushRef="#br0" timeOffset="7566.33">3802 523 14067,'0'0'2451,"-4"11"-642,-8 30 252,1 0 0,-7 55 0,10-25-732,3-1-1,4 81 0,1-140-1238,1 0-1,1 0 1,0 0-1,0 0 0,1 0 1,1 0-1,0-1 0,0 0 1,9 16-1,-11-23-79,0 1 1,1-1-1,-1 0 0,1 0 0,-1 0 0,1 0 0,0 0 1,0 0-1,0-1 0,1 0 0,-1 0 0,1 0 0,-1 0 1,1 0-1,0 0 0,-1-1 0,1 0 0,0 0 0,0 0 1,0 0-1,0-1 0,0 1 0,0-1 0,0 0 0,0 0 1,0-1-1,0 1 0,0-1 0,6-1 0,-6 0-2,0 1-1,-1-1 0,1 0 1,0 0-1,0 0 0,-1 0 1,0-1-1,1 0 0,-1 1 1,0-1-1,0 0 0,0-1 1,-1 1-1,1 0 0,-1-1 1,0 0-1,0 1 0,0-1 1,0 0-1,-1 0 0,1 0 1,-1 0-1,1-8 0,-1 7-1,0 1 1,-1-1-1,1 0 0,-1 1 0,0-1 0,-1 0 1,1 1-1,-1-1 0,0 0 0,0 1 0,0-1 1,-1 1-1,1 0 0,-1-1 0,0 1 0,-1 0 0,1 0 1,-1 0-1,1 0 0,-1 1 0,-5-6 0,0 4-3,0 0 0,0 0 0,0 0 0,0 1 0,-1 1 0,0-1 0,1 1 0,-1 1 0,-17-3 0,21 4-40,0 0 1,0 0 0,1 1-1,-1-1 1,0 1 0,0 1-1,0-1 1,0 1 0,1-1-1,-1 1 1,0 1 0,1-1-1,-1 1 1,0-1 0,1 2 0,0-1-1,0 0 1,-1 1 0,1-1-1,-5 6 1,8-7-129,0 0 0,0 0 0,1 0 0,-1 0 1,0 0-1,1 1 0,-1-1 0,0 0 0,1 0 0,0 1 0,-1-1 0,1 0 0,0 1 1,-1-1-1,1 0 0,0 1 0,0-1 0,0 0 0,0 1 0,0-1 0,1 0 0,-1 3 1,14 13-7883,4-7-3890</inkml:trace>
  <inkml:trace contextRef="#ctx0" brushRef="#br0" timeOffset="7922.91">4270 996 16900,'0'0'5425</inkml:trace>
  <inkml:trace contextRef="#ctx0" brushRef="#br0" timeOffset="8335.17">4420 1124 12427,'0'0'3719,"9"-15"-1524,44-75 521,-8 16-1373,41-95 0,-75 146-1044,-2-1-1,-1 0 1,-1-1-1,-1 0 1,-1 0-1,-1 0 1,-1-1-1,-1-46 1,-4 64 1082,0 13-664,0 19-504,10 33 116,18 64 0,1 12 24,-15-36-165,-7-53 117,1 0 0,22 80 0,-20-111-686,1-14-1469,6-26-5628,-5-2-3250</inkml:trace>
  <inkml:trace contextRef="#ctx0" brushRef="#br0" timeOffset="8751.07">4904 826 12243,'0'0'1916,"1"12"715,1 10-1492,-1 3 35,1 0-1,2 0 1,0 0 0,12 37 0,-14-56-1033,0-1 1,0 0-1,0 0 1,0 0-1,1 0 1,0 0-1,0-1 1,0 1-1,1-1 1,-1 0-1,1 0 1,0 0-1,0-1 1,0 1-1,1-1 1,0 0-1,-1 0 0,1 0 1,0-1-1,0 0 1,0 0-1,0 0 1,1 0-1,-1-1 1,1 0-1,-1 0 1,0 0-1,7-1 1,-9 0-104,0 0 0,-1 0 0,1-1 0,0 1 0,0-1 0,0 0 0,0 1 0,-1-1 1,1 0-1,0-1 0,-1 1 0,1 0 0,-1-1 0,0 0 0,1 1 0,-1-1 0,0 0 1,4-4-1,-3 2 3,0-1 0,0 1 0,-1-1 0,1 0 0,-1 0 0,0 0 1,-1 0-1,1 0 0,1-10 0,-2 5 1,0 1-1,0-1 1,-1 0 0,0 0-1,-1 0 1,0 0-1,0 1 1,-1-1 0,-1 0-1,1 1 1,-5-10 0,-2 3-16,0-1 0,-1 1 0,-1 1 0,-22-25 1,30 36-40,-1 0-1,0 1 1,1-1 0,-1 1 0,0-1 0,-1 1 0,1 0 0,-1 1 0,1-1 0,-1 1 0,0 0 0,0 0 0,0 0 0,0 1 0,0-1 0,0 1 0,0 1 0,-1-1 0,1 1 0,0 0 0,-9 0 0,12 1-74,0-1-1,0 1 1,0 0 0,1 0 0,-1 0 0,0 0 0,0 0 0,0 0 0,1 0 0,-1 0 0,0 1 0,1-1-1,-1 1 1,1-1 0,0 1 0,0-1 0,-1 1 0,1 0 0,0 0 0,0 0 0,0-1 0,1 1 0,-2 4 0,-2 30-6780,4-21-1225</inkml:trace>
  <inkml:trace contextRef="#ctx0" brushRef="#br0" timeOffset="8752.07">4886 424 15187,'0'0'2185,"70"19"-4450,-46-19-3624</inkml:trace>
  <inkml:trace contextRef="#ctx0" brushRef="#br0" timeOffset="9190.93">4996 3 11546,'0'0'1249,"11"-1"-522,9 0 222,0 0 0,0 2 0,1 0 0,-1 1 0,27 6 0,-41-6-647,-1-1 1,1 1-1,0 1 1,-1-1-1,0 1 0,1 0 1,-1 0-1,0 0 1,-1 1-1,9 7 0,-10-8-162,-1 0 0,1 1 0,-1-1 0,0 0 0,-1 1 0,1 0 0,-1-1 0,1 1 0,-1 0 0,0-1 0,0 1 0,-1 0 0,1 0 0,-1 0 0,0 0 0,0 0-1,0 0 1,-1 6 0,0-7-106,0 0-1,0 0 1,-1 0 0,1-1-1,0 1 1,-1 0-1,0-1 1,0 1-1,1-1 1,-2 1-1,1-1 1,0 0-1,0 0 1,-1 0-1,1 0 1,-1-1 0,1 1-1,-1-1 1,-4 3-1,21-4-2545,2 0 2262,0 1 1,0 1-1,-1 1 1,1 0-1,-1 1 0,18 7 1,-28-10 248,0 1 0,0 0 0,-1 0-1,1 0 1,0 1 0,-1 0 0,0 0 0,1 0 0,-1 0 0,0 1 0,-1-1 0,1 1-1,-1 0 1,1 0 0,-1 1 0,0-1 0,-1 1 0,1-1 0,-1 1 0,0 0 0,0 0-1,1 6 1,-2-9 29,-1 0 0,0 0 0,0-1 0,0 1 0,-1 0 0,1 0 0,0 0 0,-1 0 0,1 0 0,-1-1 0,1 1 0,-1 0 0,0 0 0,0-1 0,0 1 0,0 0 0,0-1 0,0 1 0,0-1 0,-2 2 0,-2 1 115,1-1-1,0 0 1,-1 0-1,1 0 1,-1 0-1,0-1 1,-6 3-1,-7 1 395,-1 0 0,-36 5-1,50-10-606,1-1-769,0 1-1,-1 0 1,1-1 0,-1 1-1,1-1 1,-1-1 0,1 1-1,-7-2 1</inkml:trace>
  <inkml:trace contextRef="#ctx0" brushRef="#br0" timeOffset="9925.81">5685 602 11979,'0'0'10379,"2"13"-9780,20 72 876,57 148 0,-40-129-644,-34-87-644,15 37 366,-19-52-496,0 0 0,1 1 0,-1-1 0,0 0 0,1 0 0,-1 0 0,1 0 0,-1 0 0,1 0 0,0 0-1,0-1 1,0 1 0,0 0 0,0-1 0,0 0 0,5 2 0,-6-3-19,0 0 0,0-1-1,0 1 1,0-1 0,0 0 0,0 1-1,0-1 1,0 0 0,0 1 0,0-1-1,0 0 1,-1 0 0,1 0 0,0 0-1,-1 0 1,1 0 0,0 0 0,-1 0 0,1 0-1,-1 0 1,1 0 0,-1 0 0,0 0-1,0-1 1,1 1 0,-1-2 0,10-40 399,-9 39-403,8-62-90,-3-1 1,-2-88-1,18 200-933,-5-2 963,47 80-1,-57-110 48,1-1-1,0-1 0,1 1 0,1-1 0,-1-1 0,2 0 1,-1 0-1,1-1 0,1-1 0,22 14 0,-32-21 15,0 0-1,0 0 1,0 0-1,0-1 1,0 1-1,0-1 1,0 1-1,0-1 1,0 1-1,0-1 0,0 0 1,0 0-1,1 0 1,-1-1-1,3 1 1,-4-1 6,0 1 1,0-1 0,0 0-1,0 1 1,0-1-1,0 0 1,0 0-1,0 0 1,0 1 0,0-1-1,0 0 1,0 0-1,-1 0 1,1-1-1,0 1 1,-1 0 0,1 0-1,-1 0 1,1-2-1,1-6 168,-1 0-1,1-1 0,-2 1 1,1 0-1,-3-17 0,2 4-256,-19-244 749,3 102-681,5 58-2703</inkml:trace>
  <inkml:trace contextRef="#ctx0" brushRef="#br0" timeOffset="10356.05">6563 921 15171,'0'0'9042,"9"2"-15147</inkml:trace>
  <inkml:trace contextRef="#ctx0" brushRef="#br0" timeOffset="11209.77">6856 821 12819,'0'0'6329,"4"12"-4797,0 2-1130,13 46 3180,20 118 0,-35-245-4820,3 0 1,16-80-1,-21 146 1180,0-1 0,0 0 0,1 0 0,-1 0 0,1 0 0,-1 1 0,1-1 0,0 0 0,-1 1 0,1-1 0,0 0 0,0 1 0,0-1 0,0 1-1,1-1 1,-1 1 0,0 0 0,0-1 0,1 1 0,2-2 0,-2 3 43,-1 0 0,1 0 0,-1 0-1,1 0 1,0 1 0,-1-1 0,1 0 0,-1 1 0,1-1-1,-1 1 1,0 0 0,1-1 0,-1 1 0,0 0-1,1 0 1,-1 0 0,0 0 0,0 0 0,0 0 0,0 0-1,0 0 1,0 0 0,0 1 0,0-1 0,1 2 0,83 116 809,-74-100-496,0-1-1,-1 2 1,-2-1-1,12 38 0,-16-37 731,-6-18 642,-7-33-844,6 8-1126,2-1 0,2-40 0,-1 56 136,1 0-1,0 0 1,0 0 0,1 1-1,0-1 1,0 0 0,1 0 0,0 1-1,1 0 1,-1-1 0,9-9 0,-12 16 146,0 1 1,1-1-1,-1 1 1,1-1 0,-1 1-1,1-1 1,-1 1 0,1-1-1,-1 1 1,1 0 0,-1-1-1,1 1 1,0 0-1,-1 0 1,1-1 0,0 1-1,-1 0 1,1 0 0,-1 0-1,1 0 1,0 0 0,-1 0-1,1 0 1,0 0-1,-1 0 1,1 0 0,0 0-1,-1 0 1,1 0 0,0 1-1,-1-1 1,2 1 0,17 19-153,7 35 187,-25-52-41,4 9 183,0 1 0,-1-1 0,0 1 0,-2 0 1,1 1-1,-1-1 0,-1 0 0,-1 1 0,-1 26 0,-3-33 1090,0-16-750,0-18-439,6 7-525,0 1-1,2-1 0,0 0 1,2 1-1,0 0 0,1 0 1,0 1-1,2 0 0,0 0 1,17-23-1,-25 40 450,-1 1 1,0-1-1,1 0 1,-1 1-1,0-1 0,1 1 1,-1-1-1,1 1 1,-1 0-1,1-1 0,-1 1 1,1-1-1,0 1 1,-1 0-1,1-1 1,-1 1-1,1 0 0,0 0 1,-1 0-1,1-1 1,0 1-1,-1 0 0,1 0 1,0 0-1,-1 0 1,1 0-1,0 0 0,-1 0 1,2 1-1,15 15 15,10 38 759,-23-44-466,84 201 1681</inkml:trace>
  <inkml:trace contextRef="#ctx0" brushRef="#br0" timeOffset="11661.18">7299 382 3105,'0'0'20484,"57"32"-20068,-26-27-416,15-5-200,-7 0-2480,-7-1-4498</inkml:trace>
  <inkml:trace contextRef="#ctx0" brushRef="#br0" timeOffset="12065.87">7605 166 11346,'0'0'2073,"10"-3"-545,-4 1-1400,6-2 543,1 1-1,-1 0 1,1 1 0,22-1 0,-32 3-544,1 0 0,-1 0 0,0 0 0,0 1 0,0-1 0,0 1 0,0 0 0,0 0 0,0 0 0,0 0 0,0 0 0,0 1 0,-1-1 0,1 1 0,-1-1 0,1 1 0,-1 0 0,1 0 0,-1 1 0,0-1 0,0 0 0,0 1 0,0-1 0,0 1 0,-1 0-1,1-1 1,-1 1 0,2 4 0,-1 3 168,0 1-1,0-1 0,-1 1 0,-1-1 0,1 1 0,-2-1 1,1 1-1,-2-1 0,1 1 0,-1-1 0,-1 1 0,0-1 1,-6 13-1,-9 44 726,18-65-1015,0-1 0,0 0 1,1 0-1,-1 1 0,0-1 0,1 0 1,-1 0-1,0 1 0,1-1 0,0 0 1,-1 0-1,1 0 0,0 0 1,-1 0-1,1 0 0,0 0 0,0 0 1,0 0-1,0 0 0,0 0 0,0 0 1,0-1-1,0 1 0,0 0 0,0-1 1,1 1-1,-1-1 0,0 1 0,0-1 1,1 0-1,-1 1 0,0-1 1,0 0-1,3 0 0,57 7 21,-46-6 7,4 0-192,10 2-181,-10 0-4631</inkml:trace>
  <inkml:trace contextRef="#ctx0" brushRef="#br0" timeOffset="12696.65">2325 1929 13587,'0'0'10514,"65"22"-9506,-28-22-39,6 0-57,2 0-192,0 0-376,-6 4-240,-6 2-104,-5 1-96,-7 0-664,-6-5-1577,-7-1-3288</inkml:trace>
  <inkml:trace contextRef="#ctx0" brushRef="#br0" timeOffset="13127">2368 2159 11226,'0'0'7914,"79"23"-5801,-41-17-681,6-3-536,4-2-472,4-1-352,18-1-72,-13-7-1864,-10-3-4258</inkml:trace>
  <inkml:trace contextRef="#ctx0" brushRef="#br0" timeOffset="13649.75">3628 1649 10898,'0'0'13875,"-1"5"-12708,0-4-1148,1 0-1,-1 1 0,0-1 1,1 0-1,-1 0 1,0 0-1,0 0 0,1 1 1,-1-1-1,0 0 1,0 0-1,0-1 0,-1 1 1,1 0-1,0 0 1,0 0-1,0-1 0,-1 1 1,1-1-1,0 1 1,-3 0-1,-38 1 373,15-6-113,-48-14 0,39 9-204,34 9-74,-8-3-15,1 1 1,-1 0-1,0 1 0,0 0 1,-19 1-1,26 1 11,1-1 0,-1 1-1,1 0 1,-1-1-1,1 1 1,0 1 0,-1-1-1,1 0 1,0 0 0,0 1-1,0-1 1,0 1 0,0 0-1,0 0 1,0-1 0,0 1-1,1 0 1,-1 1 0,1-1-1,0 0 1,-1 0 0,1 1-1,0-1 1,0 0-1,0 1 1,1-1 0,-1 4-1,-8 40-38,2 0 0,2 0 0,3 83 0,4-129-5,-1 0-1,1 0 1,-1 0-1,1 0 1,-1 0-1,1 0 1,-1 0-1,0 0 0,1-1 1,-1 1-1,1-1 1,-1 1-1,0-1 1,1 0-1,-1 1 0,2-3 1,8-1-28,0-1 0,-1 1 0,1 1 0,0 0 1,1 1-1,-1 0 0,0 0 0,1 2 0,-1-1 0,1 1 0,-1 1 0,0 0 1,1 0-1,19 7 0,-21-6 49,0 1-1,-1 0 1,0 1 0,0 0 0,0 0 0,0 1 0,0 0-1,-1 1 1,0 0 0,0 0 0,-1 1 0,0 0 0,0 0 0,0 0-1,-1 1 1,0 0 0,7 13 0,-12-18 28,1-1 0,-1 1 0,0 0 1,0 0-1,0 0 0,0 0 0,0 0 0,-1 0 0,1 0 1,-1 0-1,0 0 0,0 0 0,0 0 0,0 0 1,0 0-1,-1 0 0,0 0 0,1 0 0,-1 0 0,0-1 1,0 1-1,-2 3 0,0-2 50,0 0 0,0-1 1,0 0-1,-1 0 0,1 1 0,-1-2 1,0 1-1,0 0 0,0-1 0,0 0 0,0 0 1,-9 3-1,-7 1 125,0-1-1,-1-1 1,1-1 0,-1-1-1,-26 0 1,15-8-819,31 6 420,0-1 0,1 1 1,-1-1-1,0 1 0,1-1 0,-1 0 0,1 1 0,-1-1 1,1 0-1,-1 1 0,1-1 0,0 0 0,-1 0 1,1 0-1,0 1 0,-1-1 0,1 0 0,0 0 0,0 0 1,0 0-1,0 0 0,0 1 0,0-1 0,0 0 0,0 0 1,0 0-1,0 0 0,1 1 0,-1-1 0,0 0 0,1 0 1,-1 0-1,0 1 0,1-2 0,8-11-5916</inkml:trace>
  <inkml:trace contextRef="#ctx0" brushRef="#br0" timeOffset="14040.23">3818 2037 12163,'0'0'6985,"1"62"-5657,2-31-375,0 5 335,-2 2 32,-1-1-112,0 1-263,0-4-225,0-3-400,-1-7-184,-3-7-136,3-9-104,1-20-3129,7-8-2640</inkml:trace>
  <inkml:trace contextRef="#ctx0" brushRef="#br0" timeOffset="14440.72">4125 1554 4793,'0'0'10278,"-2"11"-7048,-20 97 1316,9-52-3356,2 0-1,2 1 0,3 0 1,3 101-1,4-152-1175,-1 0-1,2 1 1,-1-1-1,1 0 0,0 1 1,0-1-1,0 0 1,1-1-1,0 1 1,0 0-1,1-1 1,0 0-1,0 0 1,0 0-1,0 0 1,1 0-1,-1-1 0,1 0 1,10 6-1,-10-7-13,-1-1-1,1 1 1,0-2-1,0 1 1,1 0-1,-1-1 1,0 0-1,0 0 0,1 0 1,-1-1-1,0 0 1,1 0-1,-1 0 1,1-1-1,-1 0 1,0 0-1,0 0 1,1-1-1,-1 1 0,0-1 1,0 0-1,-1-1 1,9-4-1,-4 0-51,0 0 0,0 0 0,-1-1 0,0 0 0,0 0 0,-1-1 0,0 0 0,-1 0 0,1-1 0,6-15 0,-11 21 28,0 1 0,-1 0 0,0 0 0,1 0 0,-1-1 0,-1 1 0,1 0-1,0-1 1,-1 1 0,1-1 0,-1 1 0,0-1 0,0 1 0,-1-1 0,1 1 0,-1-1 0,0 1 0,1 0 0,-2-1 0,1 1-1,0 0 1,-1 0 0,1-1 0,-1 1 0,0 1 0,0-1 0,0 0 0,0 0 0,-1 1 0,1-1 0,-1 1 0,1 0 0,-1-1 0,0 2-1,0-1 1,0 0 0,-5-2 0,0 1 4,0 0-1,-1 0 0,1 1 1,-1 0-1,0 1 1,0 0-1,1 0 1,-1 1-1,0 0 0,0 1 1,0 0-1,0 0 1,1 1-1,-1 0 0,1 0 1,-1 1-1,-13 6 1,18-7-117,-1 0 1,1 1-1,-1-1 1,1 1-1,0 0 1,0 0-1,0 1 1,0-1-1,0 1 1,1 0-1,0 0 1,0 0-1,0 0 1,0 0-1,0 1 1,1-1-1,0 1 1,0 0-1,0 0 1,1 0-1,-1 0 1,1 0-1,1 0 1,-1 0-1,1 0 1,-1 0-1,1 0 1,1 0-1,-1 0 1,1 1-1,1 5 1,11 18-5485,5-6-2501</inkml:trace>
  <inkml:trace contextRef="#ctx0" brushRef="#br0" timeOffset="15287.7">4668 1983 11242,'0'0'4764,"3"9"-2349,7 25-2,0 0 1,-3 1-1,8 68 0,-11-149-3851,20-80 0,-4 26 20,-20 99 1399,0 0 1,0 0-1,0 0 1,0 0-1,1 1 1,-1-1-1,0 0 1,0 0-1,0 0 1,1 1 0,-1-1-1,0 0 1,1 0-1,-1 1 1,1-1-1,-1 0 1,1 1-1,-1-1 1,1 0-1,-1 1 1,1-1-1,-1 1 1,1-1-1,0 1 1,0-1-1,-1 1 1,1 0-1,1-1 1,-1 1 11,0 0 1,1 1-1,-1-1 0,0 0 0,0 1 1,0-1-1,1 1 0,-1-1 1,0 1-1,0 0 0,0 0 0,0-1 1,0 1-1,0 0 0,0 0 1,1 1-1,36 50 466,-33-44-311,17 23 251,-12-19-100,0 0 1,-1 1-1,-1 1 1,0-1 0,-1 1-1,-1 1 1,9 26-1,-17-57 4,0 0-1,2 0 0,1-29 0,0 38-468,0-1-1,0 1 1,1-1-1,0 1 1,0-1-1,1 1 1,0 0-1,0 0 1,0 0-1,6-6 1,-9 12 147,1 0 1,-1 0 0,1 0 0,-1 1 0,1-1 0,-1 0 0,1 1 0,0-1 0,-1 0 0,1 1 0,0-1 0,0 1 0,-1-1 0,1 1 0,0 0-1,0-1 1,0 1 0,0 0 0,-1-1 0,1 1 0,0 0 0,0 0 0,0 0 0,0 0 0,0 0 0,0 0 0,0 0 0,1 0 0,0 1 9,-1 0 1,1 0-1,-1 0 1,1 0 0,-1 1-1,1-1 1,-1 0-1,0 0 1,1 1 0,-1-1-1,0 1 1,0-1-1,1 3 1,23 57 348,-23-56-289,0 0 44,0 1 114,1 0 0,-1 0 0,0 1 0,-1-1 0,1 1 0,-1-1-1,-1 1 1,1 0 0,-1 0 0,0-1 0,-2 11 0,2-17-178,0 0-1,-1 0 1,1-1 0,-1 1 0,1 0 0,0 0-1,-1 0 1,1 0 0,0 0 0,-1-1 0,1 1-1,0 0 1,-1 0 0,1-1 0,0 1 0,0 0-1,-1 0 1,1-1 0,0 1 0,0 0 0,0-1-1,-1 1 1,1 0 0,0-1 0,0 1 0,0 0-1,0-1 1,0 1 0,0-1 0,0 1 0,-1 0-1,1-1 1,0 1 0,0 0 0,1-1 0,-1 1-1,0-1 1,0 1 0,0 0 0,0-1 0,0 0-1,-3-21-124,2 13-105,1-1 1,0 0-1,1 1 0,0-1 1,0 1-1,1-1 1,0 1-1,1-1 1,0 1-1,1 0 1,-1 0-1,2 1 1,-1-1-1,1 1 0,11-13 1,-15 20 182,0 0-1,0 0 1,0 1 0,0-1-1,0 0 1,0 1 0,0-1-1,1 0 1,-1 1 0,0 0-1,1-1 1,-1 1-1,0 0 1,1-1 0,-1 1-1,0 0 1,1 0 0,-1 0-1,0 0 1,1 1 0,-1-1-1,0 0 1,1 0 0,-1 1-1,0-1 1,1 1 0,-1-1-1,0 1 1,0 0 0,0-1-1,0 1 1,0 0 0,1 0-1,-1 0 1,0 0 0,-1 0-1,1 0 1,1 1 0,6 6 135,-1 1 1,-1 0 0,10 16 0,-10-16 9,0 0-309,43 77 1276,-46-78-2005,0 0 0,0 0 0,0 0 0,-1 1-1,1 10 1,-3-9-6883</inkml:trace>
  <inkml:trace contextRef="#ctx0" brushRef="#br0" timeOffset="15949">5324 1602 13115,'0'0'7065,"1"11"-5168,7 39-459,3-1 0,1 0 0,22 53 0,-21-69-1124,1-1 0,1-1 0,2 0 0,1-1 0,38 48 0,-56-78-297,0 1 0,0-1 0,0 0 0,0 0-1,0 0 1,0 0 0,1 0 0,-1 0 0,0 1 0,0-1 0,0 0 0,0 0 0,0 0-1,1 0 1,-1 0 0,0 0 0,0 0 0,0 0 0,0 0 0,1 0 0,-1 0 0,0 0 0,0 0-1,0 0 1,0 0 0,1 0 0,-1 0 0,0 0 0,0 0 0,0 0 0,0 0 0,1 0-1,-1 0 1,0 0 0,0 0 0,0 0 0,0-1 0,0 1 0,1 0 0,-1 0 0,0 0-1,0 0 1,0 0 0,0 0 0,0-1 0,0 1 0,0 0 0,1 0 0,-1 0 0,0 0 0,0 0-1,0-1 1,5-16 422,2-29-304,-6 35-138,6-52-271,-6 41 17,1-1 0,2 1 0,0 0 1,9-26-1,-13 48 252,0-1 1,0 1-1,0 0 1,0-1-1,0 1 0,0 0 1,0-1-1,1 1 0,-1 0 1,0-1-1,0 1 1,0 0-1,1 0 0,-1-1 1,0 1-1,0 0 0,1 0 1,-1 0-1,0-1 1,0 1-1,1 0 0,-1 0 1,0 0-1,1 0 1,-1 0-1,0-1 0,1 1 1,-1 0-1,0 0 0,1 0 1,-1 0-1,0 0 1,1 0-1,-1 0 0,0 0 1,1 0-1,-1 0 1,1 1-1,12 10-329,11 26-233,-22-34 545,12 21 33,17 30 172,2-2 0,66 79 0,-98-130-158,-1-1 0,0 0-1,0 0 1,0 1 0,0-1 0,0 0-1,0 0 1,1 0 0,-1 0-1,0 1 1,0-1 0,0 0 0,0 0-1,1 0 1,-1 0 0,0 1-1,0-1 1,0 0 0,1 0 0,-1 0-1,0 0 1,0 0 0,1 0-1,-1 0 1,0 0 0,0 0 0,1 0-1,-1 0 1,0 0 0,0 0 0,1 0-1,-1 0 1,0 0 0,0 0-1,1 0 1,-1 0 0,0 0 0,0 0-1,0 0 1,1-1 0,-1 1-1,0 0 1,0 0 0,0 0 0,1 0-1,-1-1 1,0 1 0,5-17 535,-5-36-360,0 39-133,-2-101 212,-1 33-405,14-131 0,-10 207-310,6-28 444,0 22-2164,6 11-4072</inkml:trace>
  <inkml:trace contextRef="#ctx0" brushRef="#br0" timeOffset="16310.07">6161 1982 13595,'0'0'6969</inkml:trace>
  <inkml:trace contextRef="#ctx0" brushRef="#br0" timeOffset="17100.93">6451 1857 9914,'0'0'6065,"0"10"-4567,16 122 3342,-3-30-2506,7-188-661,-7 36-2480,-5 7-255,-6 27 442,1 1 1,1-1 0,0 1-1,1 0 1,0 0-1,12-21 1,-17 35 602,0 1 0,0 0 0,0-1 0,1 1 0,-1 0 0,0-1 0,0 1 0,1 0 0,-1-1 0,0 1 0,0 0 0,1 0 0,-1-1 0,0 1 0,1 0 0,-1 0 1,0 0-1,1-1 0,-1 1 0,0 0 0,1 0 0,-1 0 0,1 0 0,-1 0 0,0 0 0,1 0 0,-1 0 0,0 0 0,1 0 0,-1 0 0,1 0 0,-1 0 0,0 0 0,1 0 0,-1 0 0,1 1 0,11 13 7,5 29 686,-15-36-571,14 37 1195,15 69 1,-24-52 2940,-8-82-4557,1-1-1,2 0 0,0 1 0,1-1 0,1 1 0,1 0 0,12-33 0,-17 53 293,1 0 1,-1 0-1,0 1 0,1-1 0,-1 0 0,0 0 0,1 0 0,-1 1 1,1-1-1,-1 0 0,1 1 0,0-1 0,-1 0 0,1 1 0,-1-1 1,1 1-1,0-1 0,0 1 0,-1-1 0,1 1 0,0 0 0,0-1 1,0 1-1,-1 0 0,1 0 0,0-1 0,0 1 0,0 0 0,0 0 1,1 0-1,0 1 7,0-1 0,0 1 0,0 0 0,0 0 0,-1 0 0,1 0 0,0 1 0,-1-1 0,1 0 0,-1 1 0,1-1 0,1 4 0,33 52 202,-35-55-178,25 62 566,-25-60-364,0 1-1,0 0 1,0-1 0,0 1-1,-1 0 1,0 0-1,0 0 1,0-1-1,0 1 1,-1 0 0,0 0-1,-1 4 1,2-9-172,0 1-1,0-1 1,0 0 0,0 1 0,0-1-1,0 0 1,-1 0 0,1 1 0,0-1-1,0 0 1,0 1 0,0-1 0,0 0-1,-1 0 1,1 0 0,0 1 0,0-1-1,0 0 1,-1 0 0,1 0 0,0 1-1,0-1 1,-1 0 0,1 0 0,0 0-1,0 0 1,-1 0 0,1 1 0,0-1-1,0 0 1,-1 0 0,1 0 0,0 0-1,-1 0 1,1 0 0,-1 0 0,-6-10 482,0-16-454,4 6-342,2 1 0,1-1 0,4-33 0,-4 46 91,1 0 0,1-1 0,-1 1 0,1 0 0,1 0 0,-1 1 0,1-1 0,0 0 0,1 1 1,0 0-1,0 0 0,0 0 0,7-7 0,-10 12 165,0 0 0,0 0 1,0 0-1,0 0 0,0 1 1,1-1-1,-1 0 0,0 0 1,0 1-1,1-1 0,-1 1 1,1-1-1,-1 1 0,1 0 1,-1-1-1,0 1 0,1 0 1,-1 0-1,1 0 0,-1 0 1,1 0-1,-1 1 0,2-1 1,0 1 28,0 1 0,0-1 1,-1 1-1,1-1 0,-1 1 1,1 0-1,-1 0 0,1 0 1,-1 0-1,3 4 0,5 6 227,-2 0-1,0 1 0,10 21 0,-15-29-142,9 19 291,0 1 1,15 47-1,-20-17-9180</inkml:trace>
  <inkml:trace contextRef="#ctx0" brushRef="#br0" timeOffset="17561.36">7066 1574 17324,'0'0'4745,"87"27"-5489,-50-27-3305,-5-1-3697</inkml:trace>
  <inkml:trace contextRef="#ctx0" brushRef="#br0" timeOffset="18001.31">7336 1472 10818,'0'0'4136,"12"-5"-2752,-3 2-901,0 0-1,1 0 0,0 1 1,-1 0-1,1 0 0,0 1 1,15 0-1,-22 1-352,1 1 0,-1-1 0,0 0 1,1 1-1,-1 0 0,0 0 0,0 0 0,0 0 0,0 0 0,0 1 0,0-1 1,0 1-1,0 0 0,0 0 0,-1 0 0,1 0 0,-1 0 0,1 1 1,-1-1-1,0 1 0,0 0 0,0-1 0,0 1 0,-1 0 0,1 0 0,-1 0 1,0 0-1,1 1 0,-1-1 0,-1 0 0,2 5 0,-2-2-90,1 0 0,-1 0 0,0 0 0,0 0 0,-1 1 0,0-1 0,0 0 0,0 0 0,-1 0 0,0-1 1,0 1-1,-1 0 0,1-1 0,-1 1 0,0-1 0,-1 0 0,1 0 0,-1 0 0,0 0 0,-6 5 0,-26 40 1450,36-50-1459,-1 1-1,1 0 1,-1-1 0,1 1-1,-1 0 1,1-1-1,-1 1 1,1 0-1,0 0 1,0 0 0,-1-1-1,1 1 1,0 0-1,0 0 1,0 0-1,0 0 1,0-1-1,0 1 1,0 0 0,0 0-1,0 0 1,0 0-1,1-1 1,-1 1-1,0 0 1,0 0-1,1 0 1,-1-1 0,1 1-1,-1 0 1,0-1-1,2 2 1,-1-1-15,1 0 0,0-1 0,0 1 0,-1 0 0,1-1 0,0 1 0,0-1 0,0 0 0,0 1 0,0-1 0,0 0 0,0 0 0,2-1 0,8 0-44,0 0 0,0-2 0,17-4 0,-24 5-60,55-18-1029,-20 10-2787,-19 6-2765</inkml:trace>
</inkml:ink>
</file>

<file path=word/ink/ink1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57:23.737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3525 1760 13899,'0'0'5657,"-3"9"-4104,-2 8-1047,2 0 0,0 0 0,0 0 1,2 0-1,0 1 0,1-1 0,0 0 1,6 29-1,-3-26-325,1-1-1,1 0 1,1 0-1,0 0 1,2 0 0,0-1-1,1-1 1,0 1-1,2-1 1,0-1-1,1 0 1,27 28 0,-27-35-103,1 0-1,-1 0 1,2-1 0,-1-1 0,1 0 0,0-1 0,1 0 0,-1-1-1,1-1 1,0-1 0,24 4 0,-27-6-40,0 1 0,0-2-1,1 0 1,-1 0 0,0-1 0,0 0 0,0-1-1,-1-1 1,1 0 0,0 0 0,-1-1-1,0-1 1,0 0 0,0 0 0,13-9 0,-11 3-28,-1 0 0,0-1 1,-1 0-1,0-1 0,-1 0 0,0-1 1,-1 0-1,-1-1 0,0 1 1,-1-1-1,-1-1 0,0 0 0,-1 1 1,-1-2-1,0 1 0,-1 0 1,-1-1-1,-1 1 0,0-1 0,-2-25 1,0 37-33,-1 1 0,1-1 0,-1 1 1,1 0-1,-1 0 0,-1-1 0,1 1 0,-1 1 1,1-1-1,-1 0 0,0 1 0,0-1 0,-1 1 1,1 0-1,-1 0 0,1 0 0,-1 1 0,0-1 1,-5-2-1,5 3 4,1 1 1,-1-1-1,0 0 1,1 1-1,-1 0 1,0 0 0,0 0-1,0 0 1,0 1-1,0-1 1,0 1-1,0 0 1,0 1-1,0-1 1,0 1-1,0-1 1,0 1-1,0 0 1,0 0 0,1 1-1,-1-1 1,-5 4-1,3 0 16,1-1-1,0 1 1,0 0 0,1 1-1,0-1 1,-1 1 0,2 0-1,-1 0 1,1 0 0,0 0-1,0 0 1,-3 11-1,-2 12 6,-8 45 0,15-68-3,-28 279 286,11-81 16,14-171-264,-21 270-3,25-300-263,0 0 0,0 1 0,1-1-1,-1 1 1,1-1 0,0 1 0,0-1 0,2 6-1,11 9-5701,-4-11-1577</inkml:trace>
  <inkml:trace contextRef="#ctx0" brushRef="#br0" timeOffset="-9513.77">119 306 12227,'0'0'12060,"0"8"-11496,-5 96 360,-5 0 0,-4-1 0,-5-1 0,-38 122 1,49-203-636,8-21-282,0 0 1,0 0-1,0 0 1,0 0-1,0 0 1,0-1-1,0 1 1,0 0-1,0 0 1,0 0-1,0 0 1,0 0-1,0 0 1,0 0-1,0 0 1,0 0-1,0 0 1,0-1-1,-1 1 1,1 0 0,0 0-1,0 0 1,0 0-1,0 0 1,0 0-1,0 0 1,0 0-1,0 0 1,0 0-1,0 0 1,0 0-1,-1 0 1,1 0-1,0 0 1,0 0-1,0 0 1,0 0-1,0 0 1,0 0-1,0 0 1,0 0-1,0 0 1,-1 0-1,1 0 1,0 0 0,0 0-1,0 0 1,0 0-1,0 0 1,0 0-1,0 0 1,0 0-1,0 0 1,0 0-1,-1 0 1,1 0-1,0 0 1,0 1-1,0-1 1,0 0-1,0 0 1,0 0-1,0 0 1,0 0-1,-2-41 403,5-34-590,21-132 1,34-73-1087,-44 214 328,3 0 0,46-111 0,-63 175 923,1 0 0,0 1 0,0-1 0,-1 0 0,1 0 0,0 0 0,0 1 0,1-1 0,-1 1-1,0-1 1,0 1 0,1-1 0,-1 1 0,1 0 0,-1-1 0,1 1 0,0 0 0,-1 0 0,1 0 0,0 0 0,0 1-1,0-1 1,2 0 0,-2 1 11,1 0 0,-1 1 0,0 0 0,0-1 0,-1 1 0,1 0 0,0 0-1,0 0 1,0 0 0,0 0 0,-1 0 0,1 1 0,-1-1 0,1 0 0,-1 1 0,1-1-1,-1 1 1,1 2 0,8 10 94,-1 0-1,0 1 0,11 31 1,23 71 617,44 203 1,-38-128 49,-38-151-469,3 0 0,1 0 0,3-2 0,27 48 0,-103-161-3963,21 30-3124</inkml:trace>
  <inkml:trace contextRef="#ctx0" brushRef="#br0" timeOffset="-9077.52">75 662 17860,'0'0'4457,"98"-11"-3361,-30 2-720,19 0-376,6-1-872,-24 3-2145,-20 3-4200</inkml:trace>
  <inkml:trace contextRef="#ctx0" brushRef="#br0" timeOffset="-8697.22">595 529 11090,'0'0'7306,"5"10"-5754,41 85 496,-26-49-1081,3-1-1,1-1 1,42 58 0,-50-88-168,-16-14-773,1 0 0,-1 0 0,0 0 0,1 0 0,-1 0 0,0 0 0,0 0 0,1 0 0,-1 0 0,0 0 0,1 0 1,-1 0-1,0 0 0,0 0 0,1 0 0,-1 0 0,0 0 0,0-1 0,1 1 0,-1 0 0,0 0 0,0 0 0,0 0 0,1-1 0,-1 1 0,0 0 0,0 0 0,0-1 0,1 1 0,-1 0 0,0 0 0,0-1 0,0 1 1,0 0-1,0-1 0,3-37 1201,-3 24-1331,2-21 124,0 18-213,-1 0 1,-1-1-1,0 1 0,-1 0 0,-1-1 1,-1 1-1,0 0 0,-10-27 0,19 55 112,1 0 0,0 0-1,0-1 1,1 0-1,0 0 1,0-1 0,2 0-1,-1-1 1,1 1-1,0-2 1,0 0-1,18 10 1,-23-15 103,0 1 0,0-1-1,-1 0 1,1 0 0,0-1 0,1 0-1,-1 0 1,0 0 0,0 0 0,0-1-1,1 0 1,-1 0 0,0 0 0,0-1 0,1 0-1,-1 0 1,0 0 0,0 0 0,0-1-1,0 0 1,0 0 0,-1 0 0,1-1-1,0 0 1,-1 0 0,0 0 0,0 0 0,0 0-1,0-1 1,0 0 0,-1 0 0,6-8-1,-6 8-8,1-1 0,-1 0 0,-1 0 0,1-1-1,-1 1 1,0 0 0,0-1 0,0 1 0,-1-1-1,0 0 1,0 0 0,0 1 0,-1-1 0,0-7-1,0 10-3,-1 1 1,1-1-1,-1 1 0,0-1 0,1 1 0,-1-1 0,0 1 0,-1 0 1,1-1-1,0 1 0,-1 0 0,1 0 0,-1 0 0,1 0 0,-1 0 1,0 1-1,0-1 0,0 0 0,0 1 0,0-1 0,0 1 0,-1 0 1,1 0-1,0 0 0,-1 0 0,1 0 0,-1 0 0,1 1 0,-1-1 1,1 1-1,-1 0 0,1-1 0,-5 2 0,4-2 10,0 1-1,0 1 1,0-1 0,0 0-1,0 1 1,1-1 0,-1 1 0,0 0-1,0 0 1,0 0 0,1 0-1,-1 1 1,1-1 0,-1 1-1,1-1 1,0 1 0,-1 0-1,1 0 1,-3 3 0,1 0 26,1 0 1,-1 1 0,1-1 0,1 0-1,-1 1 1,1 0 0,0-1 0,0 1-1,-1 7 1,0 0 59,1 0 0,1 0 0,0 0 0,1 0 0,1 0 0,-1 0 0,2 0 0,4 20 1,-3-26-85,-1 1 0,1-1 1,0 0-1,1 0 0,0 0 1,0 0-1,0-1 0,1 1 1,0-1-1,0 0 0,0 0 1,1-1-1,0 0 1,0 0-1,0 0 0,1-1 1,0 0-1,12 6 0,-10-7-281,0 0-1,0-1 1,0 0-1,0 0 0,0-1 1,1 0-1,-1-1 1,1 0-1,-1 0 1,0-1-1,1-1 0,-1 1 1,0-1-1,0-1 1,10-3-1,34-19-5582,-9-3-2880</inkml:trace>
  <inkml:trace contextRef="#ctx0" brushRef="#br0" timeOffset="-8334.89">1437 572 16187,'0'0'9482,"-75"76"-7521,55-41-793,2 2-368,7 1-184,5-1-207,6-2-265,4-2-112,15-5-32,9-5-393,18-7-783,37-16-1416,-9-7-2649,1-12 928</inkml:trace>
  <inkml:trace contextRef="#ctx0" brushRef="#br0" timeOffset="-7917.32">2157 961 14307,'0'0'5632,"10"1"-3649,-4 1-1825,1-2 0,-1 1 1,0-1-1,0 0 0,1 0 0,-1 0 0,0-1 0,0 0 1,1-1-1,-1 1 0,0-1 0,0 0 0,0-1 0,-1 1 1,1-1-1,-1 0 0,1-1 0,-1 1 0,5-5 0,8-8-81,-2-1-1,0 0 0,-1 0 1,-1-2-1,-1 0 0,0 0 1,-2-2-1,0 1 0,-1-1 1,-1-1-1,-1 1 0,-1-2 1,-1 1-1,6-39 0,-8 31-169,-1 1 0,-2-1 0,0 0 0,-2 0-1,-1 1 1,-2-1 0,-1 1 0,-1-1 0,-1 2-1,-2-1 1,-12-28 0,11 36-85,0 0 1,-1 0-1,-17-21 1,25 37 188,0 0 0,-1 1 0,0-1 0,0 1 0,0 0 0,-1 1 0,1-1 0,-1 1 0,0-1 0,0 1 0,0 1 0,0-1 0,0 1 1,-1 0-1,1 0 0,-1 0 0,0 1 0,-7-1 0,11 2 15,1 0 0,-1 0-1,0 1 1,1-1 0,-1 0 0,1 1 0,-1-1 0,0 1 0,1 0-1,-1-1 1,1 1 0,-1 0 0,1 0 0,0 0 0,-1 0 0,1 0-1,0 0 1,0 1 0,0-1 0,0 0 0,0 1 0,0-1 0,0 0-1,0 1 1,0-1 0,1 1 0,-1 0 0,0-1 0,1 1 0,-1 2-1,-7 58 310,7-56-284,2 53 293,2-1-1,2 0 1,3 1 0,2-2 0,3 0 0,3 0-1,1-1 1,4-1 0,51 98 0,-67-144-289,1 0 0,0 0 1,0 0-1,1-1 0,0 0 0,0-1 0,1 1 1,0-1-1,1-1 0,-1 1 0,1-2 1,11 6-1,-15-9-221,0 1-1,0-2 1,0 1 0,0-1 0,1 0-1,-1 0 1,1 0 0,-1-1 0,0 1-1,10-2 1,-10 0-358,0 0 0,0 0 0,0-1 0,-1 1 0,1-1-1,0 0 1,-1-1 0,1 1 0,-1-1 0,0 0 0,0 0 0,7-6 0,15-23-9947</inkml:trace>
  <inkml:trace contextRef="#ctx0" brushRef="#br0" timeOffset="-7505.55">2749 0 19756,'0'0'2369,"41"84"-2369,-11-48-384,2-5-5274</inkml:trace>
  <inkml:trace contextRef="#ctx0" brushRef="#br0" timeOffset="-5053.08">3293 663 9554,'0'0'10068,"-12"-6"-8237,5 2-1699,-47-17 1449,50 20-1457,0 0 0,0 0 0,0 0 0,-1 1 0,1 0 0,0 0 0,-1 0 0,1 0 0,0 1 1,0 0-1,-1-1 0,1 2 0,0-1 0,-7 3 0,4 0-72,1 1 0,-1-1 1,1 1-1,0 0 0,1 1 0,-1-1 1,1 1-1,0 0 0,0 0 1,1 1-1,0-1 0,0 1 1,0 0-1,1 0 0,0 1 0,-3 9 1,3-6-7,1 0-1,0 0 1,0 0 0,1 0 0,1 1 0,0-1-1,0 0 1,1 0 0,1 0 0,-1 0 0,5 12 0,-6-20-45,1 0 1,0 1 0,0-1 0,1 0 0,-1 0 0,1 0-1,-1 0 1,1 0 0,0 0 0,0 0 0,0-1 0,1 1-1,-1-1 1,0 1 0,1-1 0,0 0 0,-1 0-1,1 0 1,0 0 0,0 0 0,0-1 0,1 0 0,-1 1-1,0-1 1,0 0 0,1-1 0,-1 1 0,0 0 0,1-1-1,-1 0 1,1 0 0,-1 0 0,1 0 0,-1-1-1,0 1 1,1-1 0,-1 0 0,0 0 0,1 0 0,-1 0-1,0 0 1,0-1 0,0 0 0,0 1 0,0-1 0,0 0-1,-1-1 1,1 1 0,-1 0 0,1-1 0,-1 1 0,0-1-1,0 0 1,0 0 0,0 0 0,1-3 0,3-6-192,0 0 1,0-1-1,-2 1 1,1-1-1,-2 0 1,0 0-1,3-24 1,-5 28 102,0-1 1,-1 1-1,0-1 0,-1 1 1,0-1-1,0 1 1,-1-1-1,0 1 0,-1 0 1,0 0-1,-7-15 0,10 23 87,0 0 0,-1 1 0,1-1 0,0 0-1,-1 0 1,1 1 0,0-1 0,-1 0 0,1 1-1,-1-1 1,1 0 0,-1 1 0,1-1-1,-1 0 1,1 1 0,-1-1 0,0 1 0,1-1-1,-1 1 1,0 0 0,0-1 0,1 1-1,-1-1 1,0 1 0,-1 0 0,-1 18 39,11 36 230,-2-32-46,2-1 0,1 1 0,19 33 0,-24-47-152,1 0 0,1 0-1,-1-1 1,1 0 0,0 0 0,1 0 0,-1-1 0,1 1-1,1-2 1,-1 1 0,17 8 0,-22-13-59,0 0-1,0 0 1,0-1 0,0 1 0,0-1 0,0 1-1,0-1 1,0 0 0,0 1 0,0-1 0,1 0-1,-1 0 1,0-1 0,0 1 0,0 0-1,0-1 1,0 1 0,0-1 0,0 0 0,0 0-1,4-2 1,-3 1 2,-1-1 0,1 1 0,0-1 0,-1 0 0,1 0 0,-1 0 0,0 0 0,0 0 0,0 0 0,-1-1-1,3-4 1,1-8-15,-1 1 0,0-1 0,-1 0 0,2-28 0,-10-129-2167,6 177 2127,1-1 0,-1 0 0,1 0 0,0 0 0,-1 0 0,1 0 0,1 0 1,2 3-1,4 6 42,18 28 204,-8-14 162,-1 1 1,-1 0-1,-2 1 0,-1 1 1,-1 0-1,10 33 1,-39-150 1786,13 68-2594,1 0 0,1 0 1,1-1-1,6-39 1,-6 58 374,0-1-1,1 1 1,0-1 0,-1 1 0,1 0-1,0-1 1,0 1 0,1 0 0,-1-1 0,0 1-1,1 0 1,-1 0 0,3-2 0,-3 3 37,0 1 0,0-1 0,0 0 1,0 0-1,0 1 0,0-1 0,1 1 0,-1-1 1,0 1-1,0 0 0,1 0 0,-1-1 0,0 1 1,0 0-1,1 0 0,-1 0 0,0 0 0,1 0 0,0 1 1,2 0 14,-1 0 1,1 0-1,0 1 0,-1 0 1,0 0-1,1 0 1,-1 0-1,0 0 1,0 1-1,0-1 1,-1 1-1,1 0 1,0 0-1,-1 0 1,2 3-1,5 7 45,-2 0-1,0 1 1,0-1 0,6 23 0,-10-28 121,-1 0 1,0-1 0,-1 1 0,0 0-1,0 1 1,0-1 0,-1 0 0,0 0-1,-1 0 1,-2 9 0,-3-8 810,-1-19-493,-1-19-350,7 1-687,1-1 0,5-32-1,-4 51 275,1 1 0,0-1-1,0 1 1,1 0 0,0 0-1,1 0 1,0 0 0,0 1-1,1-1 1,7-9 0,-11 17 273,0-1 0,0 1-1,0 0 1,0 0 0,1 0 0,-1 0 0,0 0 0,1 0 0,-1 0 0,1 0 0,-1 1 0,1-1-1,-1 1 1,1-1 0,0 1 0,-1-1 0,1 1 0,0 0 0,-1 0 0,1 0 0,0 0 0,-1 0 0,1 0-1,0 0 1,-1 0 0,1 1 0,-1-1 0,1 1 0,0-1 0,-1 1 0,1 0 0,-1-1 0,1 1-1,-1 0 1,0 0 0,1 0 0,-1 0 0,0 0 0,0 1 0,0-1 0,0 0 0,2 3 0,7 7 94,-1 1 0,0 0 0,13 23 0,-15-22 15,8 11 225,-2-1 312,1 0 0,31 35 0,-42-53-564,1-1-1,-1-1 1,1 1 0,0 0-1,0-1 1,0 0 0,1 0-1,-1 0 1,1 0 0,0-1 0,0 0-1,0 0 1,0 0 0,0-1-1,0 1 1,0-1 0,0-1 0,1 1-1,10-1 1,-13-1-56,1 0 0,0 0 0,-1-1 0,1 0 0,0 0 0,-1 0-1,0 0 1,0 0 0,1-1 0,-2 0 0,1 1 0,0-1 0,0 0 0,-1 0 0,1-1 0,-1 1 0,0 0 0,0-1 0,-1 1-1,1-1 1,-1 0 0,1 0 0,-1 1 0,0-1 0,0-8 0,1 4-85,0 1 1,-1-1-1,0 0 1,-1 0-1,0 0 1,0 0-1,0 0 1,-1 0-1,-1 0 0,1 0 1,-1 0-1,-3-8 1,3 13 49,1 0 1,-1 0 0,1 0-1,-1 0 1,0 1-1,0-1 1,0 0 0,0 1-1,0 0 1,-1-1 0,1 1-1,-5-3 1,4 41-71,8-7 207,1 0-1,2-1 1,0 0-1,14 30 1,6 19 294,-14-32 133,-2 1-1,-2 0 1,-2 0-1,3 94 1,-11-140-517,0 0-1,0 0 1,0-1 0,0 1 0,0 0-1,-1 0 1,1 0 0,0-1 0,0 1-1,0 0 1,0 0 0,-1 0 0,1-1-1,0 1 1,0 0 0,0 0 0,-1 0 0,1 0-1,0 0 1,0 0 0,-1 0 0,1-1-1,0 1 1,0 0 0,0 0 0,-1 0-1,1 0 1,0 0 0,0 0 0,-1 0-1,1 0 1,0 0 0,0 0 0,-1 0-1,1 0 1,0 1 0,0-1 0,-1 0 0,1 0-1,0 0 1,0 0 0,-1 0 0,1 0-1,0 1 1,0-1 0,0 0 0,0 0-1,-1 0 1,1 0 0,0 1 0,0-1-1,0 0 1,0 0 0,0 1 0,-1-1-1,1 0 1,0 0 0,0 0 0,0 1 0,0-1-1,0 0 1,0 0 0,0 1 0,0-1-1,0 0 1,0 1 0,-13-18 267,-1-17-386,2 0 0,2-1-1,1 0 1,2 0 0,-5-54 0,5 36-319,-8-63-3412,-1-147 0,16 259 3693,0 0-1,0 0 1,0 0 0,0 0-1,1-1 1,-1 1 0,1 0-1,0 1 1,1-1-1,-1 0 1,1 0 0,-1 0-1,4-4 1,-3 6 79,1 0-1,-1 0 1,0 1-1,1-1 1,-1 1-1,1-1 1,-1 1-1,1 0 1,0 0 0,-1 0-1,1 0 1,0 1-1,0-1 1,0 1-1,-1 0 1,1-1-1,0 1 1,0 0-1,4 1 1,-1 0 48,-1-1-1,0 1 1,0 0-1,1 0 1,-1 1-1,0-1 1,0 1 0,0 1-1,-1-1 1,1 0-1,0 1 1,-1 0-1,0 0 1,5 5-1,-2-1 55,0 0-1,-1 0 0,0 1 0,0 0 0,-1 0 0,0 1 0,6 12 0,-5-6 179,0 0-1,-1 1 0,0 0 1,-2 0-1,0 0 0,-1 0 1,0 0-1,-1 1 0,-2 18 0,0-29-94,0 0-1,0-1 0,-1 1 0,0-1 0,0 1 0,0-1 0,-1 0 0,1 0 0,-1 0 0,-1 0 1,1 0-1,-1-1 0,0 1 0,0-1 0,0 0 0,0 0 0,-1-1 0,-5 5 0,4-4 50,0-1 0,-1 1 0,1-1 0,-1 0 0,1-1-1,-1 0 1,0 0 0,0 0 0,0-1 0,0 0 0,0 0 0,0-1-1,0 1 1,-11-2 0,17 0-169,0 1 0,0 0 0,0 0 0,0 0-1,0 0 1,0-1 0,0 1 0,0 0 0,-1-1 0,1 1-1,1-1 1,-1 1 0,0-1 0,0 0 0,0 1 0,0-1-1,0 0 1,0 0 0,1 1 0,-1-1 0,0 0 0,1 0 0,-1 0-1,1 0 1,-1 0 0,1 0 0,-1 0 0,1 0 0,-1 0-1,1 0 1,0 0 0,0 0 0,0 0 0,0-1 0,0 1-1,0-1 1,0 0-13,0 0 0,1 0 0,-1 1 0,1-1 0,-1 0 0,1 1 0,0-1 1,0 0-1,0 1 0,0-1 0,0 1 0,0-1 0,0 1 0,1 0 0,-1-1 0,0 1 0,1 0 0,-1 0 0,1 0 0,-1 0 0,3-1 0,75-27-322,-57 22 133,-1-1-1,1-1 1,-2-1 0,22-13 0,-35 18 117,0 0-1,0-1 1,0 0 0,-1 0 0,0-1 0,0 0 0,-1 0-1,0 0 1,0-1 0,0 0 0,-1 0 0,-1 0-1,1 0 1,3-13 0,-1-5-83,0 0 1,-2-1-1,-1 1 0,-1-1 0,-1 0 1,-6-53-1,3 61-27,-1 0 1,-1-1-1,0 1 0,-2 1 1,0-1-1,-1 1 0,-1 0 1,-1 1-1,0 0 0,-17-23 1,23 36 226,-1 0 0,1 1 1,0 0-1,-1 0 0,1 0 0,-1 0 1,0 0-1,0 1 0,0 0 0,-1 0 1,1 0-1,0 0 0,-1 0 1,-7-1-1,10 3 16,-1 0 0,1 0-1,0 0 1,0 0 0,0 0 0,-1 0 0,1 0-1,0 1 1,0-1 0,0 1 0,0 0 0,0 0 0,0 0-1,0 0 1,0 0 0,0 0 0,0 0 0,0 0-1,0 1 1,1-1 0,-1 1 0,1-1 0,-1 1 0,1 0-1,0 0 1,-1-1 0,1 1 0,0 0 0,0 0 0,0 0-1,-1 4 1,-3 11 173,1 0 1,1 0-1,0 0 0,1 0 0,0 1 0,2-1 1,3 33-1,1-9 110,3 0 0,14 48 0,-18-78-297,6 24 207,2-1 0,1 0 1,18 34-1,-27-61-177,1 0 0,0 0 0,0 0 0,1 0 0,0-1 0,0 1 0,1-1 0,-1-1 0,1 1 0,0-1 0,1 0 0,-1 0 0,1-1 0,0 0 0,1 0-1,-1-1 1,0 0 0,1 0 0,12 3 0,-18-6-62,0 0-1,0 1 1,1-1-1,-1 0 1,0 0-1,0-1 1,0 1-1,1 0 1,-1-1-1,0 1 0,0-1 1,0 0-1,0 0 1,0 0-1,0 0 1,0 0-1,0 0 1,0 0-1,-1-1 1,4-2-1,-2 0-7,0 0 0,0 0-1,0 0 1,0 0 0,-1-1-1,0 1 1,0-1 0,3-9-1,0-3-199,-2-2 0,0 1-1,-1 0 1,0-20-1,-4 6-218,-2 23 280,-2 21 81,4-2 144,0 0 0,1 0 0,0 0 0,0 0 0,1 0 0,0 0 0,1 0 0,0 0 1,1 0-1,0 0 0,0 0 0,1-1 0,5 13 0,-5-17-31,0 0-1,0 0 1,0 0-1,0-1 1,1 1 0,0-1-1,0 0 1,0 0 0,0 0-1,1 0 1,-1-1 0,1 0-1,0 0 1,0 0 0,0 0-1,1-1 1,-1 0 0,0 0-1,1-1 1,0 1 0,-1-1-1,1 0 1,0-1 0,8 1-1,-6-1-40,-1 0 1,1-1-1,0 1 0,-1-1 0,1-1 0,0 0 1,-1 0-1,0 0 0,1-1 0,-1 0 0,0 0 1,0-1-1,-1 0 0,1 0 0,5-6 0,-3 2-13,-1 0-1,-1 0 1,1-1-1,-2 0 1,1 0-1,-1-1 1,0 0-1,-1 0 1,5-15-1,-1-3-92,-1-1 0,-1 0-1,-1 0 1,-2-1 0,-1 1 0,-2-58 0,-2 59-143,-1 0 1,-2 0 0,-1 0-1,-1 1 1,-1-1-1,-2 1 1,-1 1 0,0 0-1,-2 0 1,-1 1 0,-17-24-1,28 46 228,1 1 1,-1 0-1,1 0 0,-1 0 1,0 0-1,0 0 0,1 0 1,-1 0-1,-1 1 0,1-1 1,0 1-1,0-1 0,-1 1 1,1 0-1,-1 0 0,1 0 1,-1 0-1,1 0 0,-1 1 0,1-1 1,-1 1-1,0-1 0,1 1 1,-6 0-1,5 2 27,1-1-1,0 0 1,0 0-1,0 1 1,0-1-1,0 1 1,0-1-1,0 1 1,0 0-1,1 0 1,-1 0-1,0 0 1,1 0-1,0 0 1,0 0-1,-1 1 1,1-1-1,1 0 1,-1 1-1,0-1 1,0 1-1,1-1 1,0 0-1,-1 1 1,1 4-1,-2 23 148,0 1-1,3 0 1,0-1-1,2 1 1,1-1-1,2 1 0,9 30 1,84 204 156,-9-33-382,-80-198 71,-1 0 0,-2 1 0,-1 0 1,2 68-1,-8-95 39,-2 0 0,1 1 0,-1-2 0,0 1 0,-1 0 0,0 0 1,0-1-1,-1 1 0,0-1 0,0 0 0,0 0 0,-1-1 0,0 1 0,-1-1 1,1 0-1,-1 0 0,-10 7 0,12-10-15,0 1-1,0-1 1,0 0-1,-1 0 1,1-1-1,-1 1 1,0-1 0,0 0-1,0 0 1,0 0-1,0-1 1,0 0-1,0 0 1,0 0 0,-1-1-1,1 1 1,0-1-1,-1-1 1,1 1-1,0-1 1,0 0 0,-1 0-1,1 0 1,0-1-1,0 0 1,0 0-1,-7-3 1,8 1-40,0 1 1,0-1-1,0 0 0,0 0 0,0 0 1,1 0-1,-1-1 0,1 1 0,0-1 1,1 0-1,-1 0 0,1 0 1,0 0-1,0-1 0,1 1 0,0 0 1,0-1-1,0 1 0,0-1 0,1 1 1,0-1-1,0 1 0,0-1 1,2-7-1,0 1-61,0 1-1,1 0 1,1-1 0,-1 1 0,2 0-1,-1 1 1,2-1 0,-1 1 0,1 0-1,12-15 1,11-5-291,1 2 0,1 1 0,1 1 1,1 2-1,1 1 0,1 2 0,40-18 0,-71 37 336,1-1 1,-1 1-1,1 0 1,-1 1-1,1-1 0,-1 1 1,1 0-1,0 0 1,0 0-1,-1 1 1,1 0-1,6 0 0,-9 1 41,0 0 0,0 0 1,0 0-1,0 0 0,0 0 0,0 0 0,0 1 0,0-1 0,0 1 0,-1-1 0,1 1 0,-1 0 0,1-1 0,-1 1 0,1 0 0,-1 0 0,0 0 0,0 0 0,0 0 0,0 0 0,-1 1 0,1-1 0,-1 0 0,1 0 0,-1 1 0,1 3 0,3 15 204,-2-5 123,1-1 1,1 1-1,0-1 1,11 23 0,-14-34-321,1 0 1,1-1 0,-1 1-1,0-1 1,1 0 0,-1 1-1,1-1 1,0-1 0,0 1-1,0 0 1,1-1 0,-1 1 0,1-1-1,-1 0 1,1 0 0,0-1-1,-1 1 1,1-1 0,0 1-1,0-1 1,0 0 0,8 0 0,-10-1-142,0 0 0,1 0 1,-1 0-1,1-1 0,-1 1 1,1 0-1,-1-1 0,0 0 1,1 0-1,-1 0 0,0 0 1,0 0-1,0 0 0,0 0 1,0-1-1,0 1 0,0-1 1,0 1-1,2-3 0,16-25-4714,-6-2-3241</inkml:trace>
  <inkml:trace contextRef="#ctx0" brushRef="#br0" timeOffset="-4701.96">5017 275 17652,'0'0'2456,"86"14"-2456,-38-5-4185,5 0-2128</inkml:trace>
  <inkml:trace contextRef="#ctx0" brushRef="#br0" timeOffset="-4135.46">5606 557 10306,'0'0'13744,"-9"3"-13058,4-1-601,0 0 1,0 1-1,0-1 1,1 1-1,-1 0 1,0 0-1,1 0 1,0 1-1,0 0 1,0 0-1,0 0 1,1 0-1,-1 0 1,1 1-1,0-1 1,0 1-1,1 0 0,-1 0 1,1 0-1,0 0 1,-1 7-1,0 1-30,0-1-1,0 1 1,1 0 0,1 0-1,1 1 1,-1-1-1,2 0 1,0 0-1,1 0 1,0 0 0,0 0-1,2-1 1,4 14-1,-6-21-40,0 0 0,1 0 0,-1 0-1,1 0 1,0 0 0,0 0 0,0-1-1,1 0 1,0 0 0,-1 0 0,2 0-1,-1 0 1,0-1 0,1 0-1,-1 1 1,1-2 0,0 1 0,0-1-1,0 1 1,1-2 0,-1 1 0,0 0-1,1-1 1,-1 0 0,1 0 0,-1-1-1,1 1 1,-1-1 0,1-1 0,-1 1-1,1-1 1,10-2 0,-9 1-11,-1 0 0,1-1 0,0 0 0,-1 0 0,1-1 0,-1 1 1,0-1-1,0-1 0,-1 1 0,1-1 0,-1 0 0,0 0 0,0-1 0,-1 0 0,0 1 0,0-1 0,0-1 1,4-8-1,-4 8-23,-1-1 1,0 0 0,0 0 0,0 0-1,-1 0 1,-1 0 0,1-1 0,-1 1-1,-1 0 1,1-1 0,-2 1 0,1-1-1,-1 1 1,0 0 0,-4-14 0,4 18 12,-1 1 1,1 0 0,-1 0-1,1 0 1,-1 0-1,0 0 1,0 0 0,0 0-1,-1 1 1,1-1 0,-1 1-1,1 0 1,-1-1 0,0 1-1,0 1 1,0-1 0,0 0-1,0 1 1,0-1 0,-7-1-1,8 3 4,-1-1 0,1 1 0,-1 0 0,1 0-1,-1 0 1,1 0 0,-1 0 0,1 0 0,-1 1 0,1-1 0,0 1-1,-1 0 1,1 0 0,-1-1 0,1 2 0,0-1 0,0 0-1,0 0 1,0 1 0,0-1 0,0 1 0,0 0 0,0-1-1,1 1 1,-1 0 0,0 0 0,1 0 0,0 0 0,-2 3 0,-2 6 19,1 0 1,0 1 0,0-1-1,1 1 1,1-1 0,0 1-1,0 0 1,1 0 0,1 0-1,0 0 1,3 22 0,-3-32-9,1-1 0,-1 1 0,0-1 1,0 1-1,1-1 0,-1 1 1,1-1-1,-1 1 0,1-1 0,-1 0 1,1 1-1,0-1 0,0 0 1,0 0-1,0 1 0,0-1 0,0 0 1,0 0-1,0 0 0,0 0 1,3 1-1,-3-2 0,0 1-1,1-1 1,-1 0 0,0 0 0,1 0-1,-1 0 1,1 0 0,-1 0 0,0-1 0,1 1-1,-1 0 1,0-1 0,1 1 0,-1-1 0,0 1-1,0-1 1,1 0 0,1-1 0,3-2 11,0-1 0,0 0 1,-1 0-1,1-1 0,-1 1 1,8-13-1,0-7-10,-11 19-8,0 1 1,1-1 0,0 1-1,0 0 1,0 0-1,0 0 1,1 1-1,4-5 1,-6 9-10,0 1 0,-1 0 0,1-1 0,-1 1 0,1 0 0,-1 0 0,0 0 0,1 0 0,-1 0 0,0 0 0,1 1 0,-1-1 0,0 0 0,0 1 0,0-1 1,0 1-1,-1-1 0,1 1 0,0-1 0,1 4 0,1 1 20,6 8 120,1 0 0,1-1 1,0 0-1,0 0 0,14 11 0,-22-22-251,-1 0 1,1 0-1,-1 0 0,1 0 0,0 0 0,-1-1 1,1 1-1,0-1 0,0 0 0,0 0 0,0 0 1,0 0-1,1 0 0,-1-1 0,0 1 0,0-1 1,0 0-1,1 0 0,-1 0 0,0 0 0,0-1 1,1 0-1,-1 1 0,0-1 0,0 0 0,0 0 1,0 0-1,0-1 0,0 1 0,0-1 0,-1 0 1,1 0-1,3-3 0,14-18-6457</inkml:trace>
  <inkml:trace contextRef="#ctx0" brushRef="#br0" timeOffset="-3147.13">5981 172 15683,'0'0'3302,"1"10"-1589,8 63 1704,23 86 0,5 27-2092,-33-153-1185,-2-9 41,2 0-1,8 31 1,-10-49-161,0 0 0,0-1 0,1 1 0,-1 0 0,1-1 0,0 0 0,1 0 0,-1 0 0,1 0-1,0 0 1,0-1 0,1 0 0,-1 0 0,7 5 0,-9-8-20,-1 0-1,0 0 0,1-1 0,-1 1 1,0 0-1,1-1 0,-1 1 0,1-1 1,-1 1-1,1-1 0,0 0 0,-1 1 0,1-1 1,-1 0-1,1 0 0,-1 0 0,1 0 1,0 0-1,-1-1 0,1 1 0,-1 0 1,1-1-1,-1 1 0,1-1 0,-1 0 1,2 0-1,0-2-4,0 1 1,-1-1 0,1 1-1,-1-1 1,1 0 0,-1 0-1,0 0 1,0 0 0,-1 0-1,1 0 1,1-4 0,3-10-31,-1 0-1,0-1 1,3-25 0,-6 15-129,-1 12-9,0 29 114,-1-4 101,0 0 0,1 0 0,0 0 0,1 1 0,0-1 1,1 0-1,0-1 0,0 1 0,1-1 0,0 1 0,0-1 0,1 0 0,0 0 0,0-1 0,9 10 1,-10-13-34,0-1 1,0 1 0,1-1-1,-1 1 1,1-1 0,0-1 0,0 1-1,0-1 1,0 1 0,0-2 0,1 1-1,-1 0 1,1-1 0,-1 0-1,1 0 1,-1-1 0,1 0 0,-1 0-1,1 0 1,-1 0 0,1-1-1,-1 0 1,1 0 0,-1-1 0,1 1-1,8-5 1,-7 2-17,0 0-1,-1 0 1,1-1 0,-1 0-1,0 0 1,-1 0 0,1 0-1,-1-1 1,0 0 0,-1 0-1,1-1 1,-1 1 0,5-13-1,-7 17 6,-1-1-1,1 1 1,-1-1 0,0 0-1,0 0 1,0 0 0,-1 1-1,1-1 1,-1 0-1,1 0 1,-1 0 0,0 0-1,0 0 1,0 0 0,-1 0-1,1 0 1,-1 0-1,1 0 1,-1 1 0,0-1-1,0 0 1,0 0-1,-1 1 1,1-1 0,-1 1-1,1-1 1,-1 1 0,0-1-1,0 1 1,0 0-1,0 0 1,0 0 0,-1 0-1,1 0 1,0 1 0,-1-1-1,-4-1 1,3 1 16,1 0-1,0 1 1,0 0 0,-1 0 0,1 0-1,-1 0 1,1 0 0,-1 1 0,1-1-1,-1 1 1,1 0 0,-1 0 0,1 1 0,-1-1-1,1 1 1,-1-1 0,1 1 0,0 0-1,-1 1 1,1-1 0,-6 4 0,5-2 1,0 0 1,0 0 0,0 1-1,0 0 1,1 0 0,0 0-1,0 0 1,0 0 0,0 1-1,1-1 1,0 1 0,0 0-1,-3 8 1,3-4 4,0-1 0,0 1 0,1-1 0,0 1 0,0 0 0,1-1 1,0 1-1,2 11 0,-1-15-8,0 0 1,0 0-1,0-1 1,1 1-1,-1 0 1,1-1-1,0 1 1,0-1-1,1 0 1,0 1 0,-1-1-1,1 0 1,1-1-1,3 5 1,-6-6-11,1-1 0,-1 0 0,1 0 0,-1 0 0,1 0 0,-1 0 0,1 0 0,0 0 0,-1 0 0,1-1 0,0 1 0,0-1 0,-1 1 1,1-1-1,0 0 0,0 1 0,0-1 0,-1 0 0,1 0 0,0 0 0,0-1 0,0 1 0,0 0 0,-1-1 0,1 1 0,0-1 0,0 0 0,-1 1 1,1-1-1,0 0 0,-1 0 0,1 0 0,-1 0 0,1 0 0,-1-1 0,0 1 0,0 0 0,1-1 0,-1 1 0,0-1 0,0 1 0,0-1 0,0 1 1,0-1-1,0-2 0,7-10-53,-2-1 1,0-1-1,0 1 1,3-18 0,-5 18-123,4-10-124,-5 12 91,0 0 0,1 0 0,1 1 0,0 0 0,1 0 0,7-13 0,-12 24 198,0 0 0,-1 0 0,1 0 0,0 0 0,0 1 0,0-1 0,0 0 0,0 0 0,0 1 0,0-1 0,0 0 0,0 1 0,0-1 0,0 1 0,0-1 0,0 1 0,1 0 0,-1-1 0,0 1 0,0 0 0,0 0 0,1 0 0,-1 0 0,0 0 0,0 0 0,0 0 0,1 0 1,-1 1-1,0-1 0,0 0 0,0 1 0,0-1 0,1 1 0,-1-1 0,0 1 0,0 0 0,0-1 0,0 1 0,0 0 0,0 0 0,-1 0 0,1 0 0,0-1 0,0 1 0,1 2 0,4 5 54,1 1-1,-1 0 1,9 18 0,-13-24-9,6 12 222,0 1 0,-1 0 0,-1 0-1,0 0 1,-2 1 0,1 0 0,-2-1-1,2 27 1,-5-43-74,0-4-164,-1 0 0,1 0 0,0 0 0,0-1 0,0 1 0,0 0 0,1 0 1,-1 0-1,3-8 0,-2 8-62,3-13-340,0 0 0,2 0 0,10-25 1,-15 38 280,1 1 0,0-1 0,-1 0 0,1 1 0,1-1 0,-1 1-1,0-1 1,1 1 0,0 0 0,0 0 0,0 0 0,0 1 0,0-1 0,0 1 0,1-1 0,-1 1 0,1 0 0,0 1 0,0-1 0,-1 1 0,6-2 0,-6 3 88,-1 0 0,1 1 0,0-1 0,-1 1-1,1 0 1,0-1 0,-1 1 0,1 0 0,-1 1 0,0-1 0,1 0-1,-1 1 1,0-1 0,0 1 0,0 0 0,0 0 0,0-1 0,2 4-1,34 45 429,-27-33-129,100 120 1078,-111-137-1389,1 0 0,-1 0 1,0 0-1,0 0 0,1 1 1,-1-1-1,0 0 0,0 0 0,0 0 1,1 1-1,-1-1 0,0 0 1,0 0-1,0 0 0,0 1 1,0-1-1,1 0 0,-1 0 1,0 1-1,0-1 0,0 0 1,0 1-1,0-1 0,0 0 1,0 0-1,0 1 0,0-1 1,0 0-1,0 1 0,0-1 0,0 0 1,0 0-1,0 1 0,0-1 1,-1 0-1,1 0 0,0 1 1,0-1-1,-13 2-1245,-19-9-4140,-3-4-4214</inkml:trace>
  <inkml:trace contextRef="#ctx0" brushRef="#br0" timeOffset="-2771.6">5935 538 14195,'0'0'3073,"75"-34"-2865,1 16-104,22 1 40,6 3-144,-21 6-8,-23 4-432,-29 4-793,-18-1-1919</inkml:trace>
  <inkml:trace contextRef="#ctx0" brushRef="#br0" timeOffset="-1835.5">7520 631 9962,'0'0'17479,"-3"-5"-16606,2 3-842,-1 0 0,0 0 1,1 0-1,-1 0 0,0 0 0,0 1 0,0-1 0,-1 1 0,1-1 1,0 1-1,0 0 0,-1 0 0,1 0 0,-1 0 0,1 0 1,-1 1-1,1-1 0,-1 1 0,1 0 0,-1 0 0,0-1 1,1 2-1,-1-1 0,1 0 0,-1 0 0,0 1 0,1 0 1,-1-1-1,1 1 0,-1 0 0,1 0 0,-5 3 0,-2 2-21,0 0-1,0 1 0,0 0 1,1 0-1,0 1 1,1 0-1,-1 0 0,2 1 1,-1 0-1,1 0 1,-7 16-1,6-11 13,0 0-1,2 1 1,-1-1-1,2 1 1,0 1-1,1-1 1,-2 25 0,4-36-14,1-1 0,0 1 0,0-1 0,0 1 0,1-1 0,-1 1 0,1-1 0,0 1 0,0-1 1,0 0-1,0 1 0,1-1 0,-1 0 0,1 0 0,0 0 0,0 0 0,0 0 0,0-1 0,1 1 0,-1 0 1,1-1-1,-1 0 0,1 0 0,0 0 0,3 2 0,-2-2-3,0-1-1,0 1 1,0-1-1,1 0 1,-1 0 0,0-1-1,1 1 1,-1-1-1,1 0 1,-1 0-1,0 0 1,1-1 0,-1 1-1,0-1 1,1 0-1,-1-1 1,0 1 0,0-1-1,0 0 1,4-2-1,1-2 0,0 0 0,0-1-1,-1 0 1,0 0 0,0-1 0,-1 0-1,0-1 1,0 1 0,-1-1-1,0-1 1,-1 1 0,1-1-1,-2 0 1,0 0 0,0 0-1,-1 0 1,4-22 0,-2 4-46,-1 1-1,-1-1 1,-2 0 0,-1 0 0,-6-54 0,0 50-86,-1-1 0,-2 2 0,-1-1 0,-2 1 1,0 1-1,-23-39 0,27 62 65,7 19 51,5 22 36,95 331 791,-92-344-665,1-1-1,1 0 1,21 37-1,-27-52-109,1 0 0,0 0 1,0 0-1,0-1 0,1 1 0,-1-1 0,1 0 0,6 3 1,-8-5-29,-1-1 0,1 1 1,0-1-1,0 0 1,0 0-1,-1-1 0,1 1 1,0-1-1,0 1 1,0-1-1,0 0 0,0 0 1,0 0-1,0 0 1,0-1-1,0 1 1,5-2-1,-3-1-4,0 1 0,0-1 0,-1 0 0,1 0 0,-1 0 0,0-1 0,0 1 0,0-1 0,0 0 0,-1 0 0,1-1 0,-1 1 0,0-1 0,0 1 0,-1-1 0,1 0 0,-1 0 0,2-7 0,1-3-88,-1 0 1,0 0-1,-1-1 1,-1 1-1,1-20 1,-3 33 55,-2-47-527,2 47 525,0 1 1,-1-1-1,1 0 1,-1 0-1,1 1 1,-1-1-1,1 1 1,-1-1 0,0 0-1,0 1 1,0-1-1,0 1 1,0 0-1,0-1 1,0 1 0,0 0-1,-1 0 1,1 0-1,-1 0 1,1 0-1,0 0 1,-1 0-1,0 0 1,-1-1 0,2 2 14,-1 0 0,1 1 1,0-1-1,-1 0 0,1 0 1,0 0-1,0 1 0,-1-1 1,1 1-1,0-1 0,0 1 1,0-1-1,0 1 0,0 0 1,-1-1-1,1 1 0,0 0 1,1 0-1,-1 0 0,0 0 1,0 0-1,0 0 0,0 0 1,1 0-1,-1 0 0,0 0 1,1 0-1,-1 1 1,1-1-1,0 0 0,-1 0 1,1 2-1,-12 45 169,9-35-76,1 0 1,1 0-1,0 0 0,1 1 0,0-1 0,5 25 1,-4-34-112,0 0 0,0 0 0,0-1 1,0 1-1,1 0 0,0-1 1,0 0-1,0 1 0,0-1 0,0 0 1,1 0-1,0 0 0,-1 0 1,1 0-1,0-1 0,0 1 0,0-1 1,1 0-1,-1 0 0,1 0 1,-1 0-1,1-1 0,-1 1 0,1-1 1,0 0-1,0 0 0,0 0 1,4 0-1,61 0-2175,6-11-3545,-6-8-3188</inkml:trace>
  <inkml:trace contextRef="#ctx0" brushRef="#br0" timeOffset="-1466.66">8230 312 6913,'0'0'18363,"4"14"-17619,-2-4-657,1 0 0,1-1-1,0 0 1,0 1 0,1-1-1,0 0 1,0-1 0,1 0-1,0 0 1,10 10 0,44 37 262,-36-36-145,-1 2 0,-1 1 0,-1 0 0,0 1 0,-2 2 0,20 32 0,-37-54-158,-1 0-1,1 0 0,0 0 1,-1 1-1,0-1 0,1 0 1,-1 1-1,-1-1 0,1 1 0,0-1 1,-1 1-1,0 0 0,0-1 1,0 1-1,0-1 0,0 1 0,-1-1 1,0 1-1,-2 6 0,1-7-23,0-1 0,0 1 0,0-1 0,-1 0-1,1 0 1,-1 0 0,1 0 0,-1 0-1,0 0 1,0-1 0,0 0 0,0 1 0,0-1-1,0 0 1,0 0 0,0-1 0,0 1 0,-1-1-1,1 1 1,0-1 0,0 0 0,-4 0-1,-7-1-368,0-1-1,1 0 0,-1-1 1,1 0-1,-1-1 0,1 0 0,0-1 1,1-1-1,-1 0 0,1 0 1,-15-12-1,25 17 149,-54-34-6720</inkml:trace>
  <inkml:trace contextRef="#ctx0" brushRef="#br0" timeOffset="-1038.84">8128 298 12947,'61'0'1768,"18"-12"-39,16 0-969,2 3 144,-6 5-472,1 4-432,-5 0-24,-24 2-1584,-17 2-2481</inkml:trace>
  <inkml:trace contextRef="#ctx0" brushRef="#br0" timeOffset="-1037.84">8905 359 13499,'0'0'9237,"-12"14"-8115,6-7-969,-1 1-9,0 0 1,0 0-1,1 1 1,0 0 0,1 0-1,0 0 1,1 1-1,0-1 1,0 1-1,1 0 1,-3 14 0,-7 87 1067,12-99-978,1 1-1,0 0 0,0-1 1,2 1-1,0-1 0,6 23 0,-6-30-163,0 0 0,0-1 0,1 1 0,0-1 0,0 1-1,0-1 1,1 0 0,0 0 0,-1-1 0,1 1 0,0-1-1,1 0 1,-1 0 0,0 0 0,1-1 0,0 1 0,-1-1-1,1 0 1,0 0 0,0-1 0,0 0 0,1 0 0,-1 0-1,0 0 1,10-1 0,-8 1-54,0-2 0,0 1 0,0-1 1,0 0-1,0 0 0,0 0 0,0-1 0,-1 0 0,1-1 0,-1 0 0,1 0 0,-1 0 1,0-1-1,0 1 0,-1-1 0,1-1 0,-1 1 0,8-9 0,-7 4-9,-1 0 0,0 0 0,0 0 0,-1-1-1,-1 0 1,0 1 0,0-1 0,-1 0 0,0 0 0,0-1-1,-1 1 1,-1 0 0,0-1 0,0 1 0,-1 0 0,0 0-1,-1-1 1,0 1 0,-1 0 0,0 1 0,0-1 0,-8-14 0,7 14-104,-1 0 1,0 1-1,0 0 1,-1 0-1,0 0 1,0 0-1,-1 1 1,0 0-1,-1 1 1,0 0-1,0 0 1,-1 1-1,1-1 1,-1 2-1,-1-1 1,1 2-1,-1-1 1,0 1-1,0 0 1,0 1-1,0 0 1,-12-1-1,3 7-2249,18-3 2070,1 1 1,-1-1-1,1 1 1,0-1-1,-1 1 1,1-1 0,0 1-1,0-1 1,-1 1-1,1-1 1,0 1 0,0-1-1,0 1 1,0 0-1,0-1 1,0 1-1,0-1 1,0 1 0,0-1-1,0 1 1,0-1-1,0 1 1,0 0-1,0-1 1,0 1 0,1-1-1,-1 1 1,0-1-1,0 1 1,1-1 0,-1 1-1,0-1 1,1 1-1,-1-1 1,13 15-7868</inkml:trace>
  <inkml:trace contextRef="#ctx0" brushRef="#br0" timeOffset="-604.79">9204 451 14427,'0'0'2139,"-4"12"-34,-1 6-1041,0 1 1,1 0-1,1 0 1,1 0 0,1 34-1,1-47-896,0 0 0,1 0 0,0 0 0,0 0 0,0 0 0,1 0-1,0 0 1,0 0 0,1 0 0,-1-1 0,1 1 0,0-1 0,1 1 0,-1-1 0,1-1 0,0 1-1,1 0 1,-1-1 0,1 0 0,-1 0 0,1 0 0,1-1 0,-1 1 0,7 2 0,-3-2-102,0-1 0,1 0 0,-1-1 0,1 0 0,-1 0 0,1-1 0,0 0 0,0-1 0,-1 0 1,1 0-1,0-1 0,0 0 0,-1-1 0,1 0 0,-1-1 0,1 0 0,-1 0 0,13-8 0,-16 8-57,-1 0-1,0 0 1,-1 0-1,1-1 0,0 0 1,-1 0-1,0 0 1,0-1-1,0 1 0,-1-1 1,1 0-1,-1 0 1,0 0-1,-1-1 0,1 1 1,-1-1-1,0 1 0,0-1 1,-1 0-1,0 0 1,0 1-1,0-1 0,-1 0 1,0 0-1,0 0 1,0 0-1,-1 0 0,1 0 1,-2 0-1,1 0 1,-4-8-1,2 5-81,-1 0 0,0 0 0,0 0 0,-1 0 0,0 1 0,-1 0 0,0 0 0,0 0 0,-1 1 0,0 0 0,0 0 0,-1 0 0,1 1 0,-1 1 0,-1-1 0,1 1 0,-1 1 0,0-1 0,0 1 0,-15-4 0,15 6-492,0 0 1,0 0-1,0 1 0,-1 1 0,1-1 1,-9 2-1,10 0-443,0 0 0,0 0 1,0 1-1,0 0 0,0 1 0,1 0 0,-9 4 1,-25 17-8495</inkml:trace>
  <inkml:trace contextRef="#ctx0" brushRef="#br0" timeOffset="1961.96">4037 3000 10578,'0'0'9998,"10"2"-8331,-3-1-1384,-4 0-181,0 0 0,0-1 1,0 1-1,0-1 1,-1 0-1,1 0 1,0 0-1,0 0 0,0 0 1,0-1-1,0 1 1,0-1-1,0 0 1,0 0-1,-1 0 1,1 0-1,0 0 0,-1-1 1,1 1-1,-1-1 1,1 0-1,-1 1 1,4-5-1,11-12 108,-1-1-1,0-1 1,-1 0-1,-2-1 1,0-1-1,11-24 1,-20 36-161,0 0 0,0 1 0,-1-1 0,0-1 0,-1 1 0,0 0 0,-1-1 0,0 1 0,0 0 0,-1-1 1,-1 1-1,1-1 0,-2 1 0,0-1 0,0 1 0,-1 0 0,-5-15 0,2 11-62,-1 0-1,-1 0 1,0 1 0,-1 0-1,0 0 1,-1 1-1,-1 0 1,0 1 0,0 0-1,-1 1 1,-14-10 0,25 20 11,0-1-1,1 0 1,-1 1 0,0-1 0,0 1 0,0-1 0,0 1 0,0 0-1,0-1 1,0 1 0,0 0 0,0 0 0,0-1 0,0 1-1,0 0 1,0 0 0,0 0 0,0 0 0,0 1 0,0-1-1,0 0 1,0 0 0,0 0 0,0 1 0,0-1 0,0 1 0,0-1-1,1 0 1,-1 1 0,0 0 0,0-1 0,0 1 0,1 0-1,-1-1 1,0 1 0,0 0 0,1 0 0,-1-1 0,1 1-1,-1 0 1,1 0 0,-1 0 0,0 1 0,-1 5 15,0 0 0,1 0 0,-1 0 0,1 1 0,0 7 0,1-7-18,-5 45 59,3 0-1,9 92 0,-6-129 21,2 0 0,0 0 0,0-1-1,2 1 1,0-1 0,0 0 0,2 0-1,0-1 1,0 0 0,1 0-1,1 0 1,1-1 0,18 20 0,-25-30-69,0 0 0,0 0 1,0 0-1,1-1 0,-1 1 1,0-1-1,1 0 1,0 0-1,0-1 0,-1 1 1,1-1-1,0 1 0,0-1 1,0 0-1,1-1 0,-1 1 1,0-1-1,0 0 0,0 0 1,0 0-1,7-1 0,-7-1 6,1 0 0,-1 0 0,0 0 0,1 0 0,-1-1 0,-1 1 0,1-1 0,0 0 0,-1 0 0,1-1 0,-1 1 0,0-1 0,0 0 0,0 1 0,0-1 0,-1-1 0,0 1 0,3-7 0,0-2-6,0-1 1,-1 1-1,0-1 0,-1 1 0,1-20 0,-3 29-15,-1-1 0,1 0 1,-1 1-1,0-1 1,0 0-1,-1 1 1,1-1-1,-1 1 0,0-1 1,0 0-1,-1 1 1,1 0-1,-1-1 1,0 1-1,0 0 0,-1 0 1,1 0-1,-1 0 1,-4-5-1,7 9 3,0 0 0,0 0-1,0 0 1,0 0 0,-1 0-1,1 0 1,0 0 0,0 0-1,0 0 1,0 0 0,0 0 0,0 0-1,0 0 1,-1-1 0,1 1-1,0 0 1,0 0 0,0 0-1,0 0 1,0 0 0,-1 0 0,1 0-1,0 1 1,0-1 0,0 0-1,0 0 1,0 0 0,0 0 0,-1 0-1,1 0 1,0 0 0,0 0-1,0 0 1,0 0 0,0 0-1,0 0 1,0 0 0,0 1 0,-1-1-1,1 0 1,0 0 0,0 0-1,0 0 1,0 0 0,0 0 0,0 0-1,0 1 1,0-1 0,0 0-1,0 0 1,0 0 0,0 0-1,0 0 1,0 0 0,0 1 0,0-1-1,-1 15-112,5 16 95,1-14 24,1 0 1,0 0-1,10 17 1,-15-30 3,1-1 1,-1 0 0,1 1-1,0-1 1,0 0 0,0 0-1,1-1 1,-1 1-1,1 0 1,0-1 0,-1 1-1,1-1 1,0 0-1,0 0 1,0 0 0,1-1-1,-1 1 1,0-1 0,1 1-1,-1-1 1,1 0-1,5 0 1,-7-1 6,0-1 1,-1 0-1,1 1 0,0-1 1,0 0-1,-1 0 1,1 0-1,0 0 0,-1-1 1,1 1-1,-1 0 0,0-1 1,1 1-1,-1-1 1,0 1-1,0-1 0,0 0 1,0 1-1,0-1 0,0 0 1,0 0-1,-1 0 1,1 1-1,-1-1 0,1-2 1,12-55 25,-12 55-38,2-64 35,-2 48-178,-1 17-61,1 9-123,1 7 323,1 0 0,1 0 0,0-1 0,1 1 0,0-1 0,1 0 0,0 0 0,13 17 0,11 24 100,-24-155 770,-6 95-1004,0 0 0,0 0 0,1 0 0,0 1 0,3-10-1,-4 16 117,0-1 0,1 0-1,-1 1 1,0-1 0,0 1-1,1-1 1,-1 0-1,0 1 1,1-1 0,-1 1-1,1-1 1,-1 1 0,1-1-1,-1 1 1,1-1-1,-1 1 1,1-1 0,0 1-1,-1 0 1,1-1 0,-1 1-1,1 0 1,1-1 0,-1 1 14,1 1 0,-1-1 1,0 0-1,0 1 1,1-1-1,-1 1 0,0-1 1,0 1-1,0 0 1,0 0-1,0-1 0,0 1 1,0 0-1,0 0 1,0 0-1,0 0 0,0 0 1,1 1-1,5 8 10,0 0 1,-1 0-1,0 0 0,-1 1 1,0 0-1,5 19 0,-4-14 31,-2-15 9,0 0 0,0 0 0,0 0 0,0-1 0,1 1 0,-1-1 0,0 0-1,0 0 1,0-1 0,0 1 0,6-2 0,-5 1 2,23-2-37,0-1 0,40-11 0,-57 12-5,-1-1 1,1 0 0,-1 0 0,1-1 0,-1-1 0,-1 0 0,1 0-1,16-15 1,-24 20-1,0-1-1,-1 1 0,1 0 1,-1-1-1,0 1 1,0-1-1,1 0 1,-1 1-1,0-1 0,0 0 1,0 0-1,-1 0 1,1 0-1,0 0 1,-1 0-1,1 0 0,-1 0 1,0 0-1,1 0 1,-1 0-1,0 0 1,0 0-1,-1 0 0,1 0 1,0 0-1,-1 0 1,1 0-1,-1 0 0,1 0 1,-1 0-1,0 1 1,0-1-1,0 0 1,0 0-1,0 1 0,-1-1 1,1 0-1,0 1 1,-1-1-1,1 1 1,-1 0-1,1-1 0,-1 1 1,0 0-1,0 0 1,-1-1-1,-3-1 35,0-1 0,1 1 0,-1 1 0,0-1 0,-1 1 0,1 0 0,0 0 0,0 1 0,-1 0 0,1 0-1,-1 1 1,1-1 0,-12 2 0,16 0-17,0 0-1,-1 0 0,1 0 1,0 1-1,0-1 0,0 0 1,0 1-1,0 0 0,0 0 1,0-1-1,0 1 0,1 0 1,-1 0-1,1 0 0,-1 1 1,1-1-1,0 0 0,0 1 1,0-1-1,0 0 0,0 1 1,1-1-1,-1 1 0,1-1 1,0 1-1,-1-1 0,1 1 1,0 0-1,1 3 0,-1 3-3,0 0 0,1 0 0,0 0-1,0 0 1,1-1 0,0 1 0,6 12-1,-5-14-19,0-1-1,1 0 0,0 0 0,0 0 1,1 0-1,0 0 0,0-1 0,0 0 0,1 0 1,-1 0-1,1-1 0,0 0 0,1 0 1,-1-1-1,1 1 0,-1-1 0,1-1 1,0 1-1,0-1 0,0-1 0,0 1 0,1-1 1,10 0-1,1 0-782,1-1 0,-1-1-1,1-1 1,-1-1 0,1-1 0,-1-1 0,30-10-1,21-16-6857</inkml:trace>
  <inkml:trace contextRef="#ctx0" brushRef="#br0" timeOffset="2371.73">5507 2420 14147,'0'0'11955,"97"9"-10859,-33-9-696,14-2-256,3-8-144,-16-1-112,-13 1-1112,-23 4-3001,-15 4-2937</inkml:trace>
  <inkml:trace contextRef="#ctx0" brushRef="#br0" timeOffset="2787.88">5735 2635 7938,'0'0'18276,"81"46"-17988,-33-43-216,23-3-72,24-3-408,6-9-1497,-23 2-2440,-19 1-3432</inkml:trace>
  <inkml:trace contextRef="#ctx0" brushRef="#br0" timeOffset="3205.66">6927 1461 15891,'0'0'3458,"1"10"-2513,5 24 40,2-1 0,0 0 0,16 36 0,-17-50-590,0-1 0,2 0 1,0-1-1,1 0 0,1-1 1,1 0-1,18 20 1,-22-29-327,1-1 0,0 0 0,1-1 1,-1 0-1,1 0 0,0-1 1,0 0-1,1-1 0,-1 0 0,1-1 1,-1 0-1,1 0 0,0-1 1,0-1-1,0 0 0,-1 0 1,1-1-1,0-1 0,0 1 0,-1-2 1,1 0-1,-1 0 0,0 0 1,18-10-1,-15 3-76,0 0 0,-1 0 1,0-1-1,-1-1 0,0 0 0,-1 0 0,0-1 1,11-21-1,-18 30-38,0-1 0,0 0 0,-1 0 0,0 0 0,0 0 0,0 0 0,-1-1 0,1 1 0,-1-1 1,-1 1-1,1-1 0,-1 1 0,0-1 0,0 1 0,0-1 0,-1 1 0,0-1 0,0 1 0,0 0 0,-1-1 0,0 1 0,0 0 0,0 0 0,0 0 0,-1 0 0,0 0 0,0 1 1,-5-7-1,5 8 22,0 1 0,0-1 0,0 0 0,0 1-1,-1 0 1,1 0 0,-1 0 0,1 0 0,-1 0 0,0 1 0,1-1 0,-1 1 0,0 0 0,0 0 0,0 1 0,0-1 0,-8 1 0,9 0 31,0 1 0,0-1 0,0 1 0,0-1 0,1 1-1,-1 0 1,0 0 0,1 1 0,-1-1 0,0 1 0,1-1 0,0 1 0,-1 0 0,1-1-1,0 1 1,0 1 0,0-1 0,0 0 0,0 0 0,0 1 0,1-1 0,-1 1 0,1-1-1,0 1 1,-2 3 0,-2 11 79,1-1 0,0 1-1,1 1 1,1-1 0,0 0 0,2 31 0,15 111 604,-9-108-437,8 199 822,-14-249-1124,-1-1 0,1 1 1,0 0-1,0 0 0,0-1 1,0 1-1,0 0 0,0-1 1,0 1-1,0 0 0,0-1 1,0 1-1,1 0 0,-1 0 1,0-1-1,0 1 0,1 0 1,-1-1-1,0 1 0,1-1 1,-1 1-1,1-1 0,-1 1 1,1 0-1,-1-1 1,1 1-1,-1-1 0,1 0 1,-1 1-1,1-1 0,0 1 1,-1-1-1,1 0 0,0 0 1,-1 1-1,1-1 0,0 0 1,-1 0-1,1 0 0,0 0 1,-1 0-1,1 0 0,1 0 1,0-1-572,1 0 0,-1 0 0,0 0 0,1-1 0,-1 1 0,0-1 1,0 0-1,0 0 0,0 0 0,0 0 0,2-2 0,15-24-4590</inkml:trace>
  <inkml:trace contextRef="#ctx0" brushRef="#br0" timeOffset="3206.66">7632 1469 16468,'0'0'6753,"27"69"-3888,-5-43-1425,5-1-664,3-3-400,1-2-160,-1-4-160,-3-2-56,-4-5-184,-2-6-1312,-7-3-2545,-6 0-2360</inkml:trace>
  <inkml:trace contextRef="#ctx0" brushRef="#br0" timeOffset="3610.17">7831 1411 10058,'0'0'10570,"5"60"-8457,-3-30 591,1 3-1055,0-2-929,-1-1-384,0-3-176,1-5-160,-2-6-184,-1-7-1112</inkml:trace>
  <inkml:trace contextRef="#ctx0" brushRef="#br0" timeOffset="3611.17">7621 1577 16123,'0'0'6082,"76"-1"-4258,-26-5-1192,-1-1-632,3 1-80,15 1-1760,-21 4-4081,-6 1-1785</inkml:trace>
  <inkml:trace contextRef="#ctx0" brushRef="#br0" timeOffset="4066.88">6773 2460 13499,'0'0'6600,"13"0"-3889,465-35 3301,12-39-5000,-216 30-745,-208 34-736,167-28 860,-83-1-7598,-124 30-1078</inkml:trace>
  <inkml:trace contextRef="#ctx0" brushRef="#br0" timeOffset="4878.29">7445 2618 10802,'0'0'10332,"2"5"-8893,-2-5-1364,1 1 0,-1-1 0,0 1-1,1-1 1,-1 1 0,0 0 0,1-1 0,-1 1 0,0-1 0,0 1 0,1 0 0,-1-1 0,0 1 0,0 0-1,0-1 1,0 1 0,0 0 0,0-1 0,0 1 0,0 0 0,0-1 0,0 1 0,-1 0 0,1-1 0,0 1-1,0 0 1,0-1 0,-1 1 0,1-1 0,0 1 0,-1 0 0,1-1 0,-1 1 0,1-1 0,-1 1 0,0 0-1,-35 4 1401,-156-4-905,190 0-575,1-1 1,-1 0 0,0 1 0,0-1 0,1 1-1,-1 0 1,1-1 0,-1 1 0,1 0 0,-1 0 0,1 0-1,-1 0 1,1 0 0,0 0 0,-1 1 0,1-1 0,0 0-1,0 1 1,0-1 0,0 1 0,0-1 0,1 1 0,-1-1-1,0 1 1,1 0 0,-1-1 0,1 1 0,-1 0 0,1-1-1,0 1 1,0 0 0,0 2 0,-2 11-24,1 0 0,3 29 0,-1-26 41,-1-4-24,1 0 0,0 0 0,1 0 0,1-1 0,0 1 0,1 0 0,10 23 0,-14-36-7,1-1 0,-1 0-1,0 0 1,1 1-1,-1-1 1,0 0-1,1 0 1,-1 0-1,0 1 1,1-1-1,-1 0 1,0 0-1,1 0 1,-1 0-1,0 0 1,1 0-1,-1 0 1,1 0-1,-1 0 1,0 0 0,1 0-1,-1 0 1,1 0-1,-1 0 1,0 0-1,1 0 1,-1 0-1,0-1 1,1 1-1,-1 0 1,0 0-1,1 0 1,-1-1-1,0 1 1,1 0-1,18-13-601,-4 3 156,-10 8 426,1 1 0,0 0 0,0 0 1,0 1-1,0 0 0,-1 0 0,1 0 1,0 0-1,0 1 0,0 0 0,0 1 1,-1-1-1,1 1 0,-1 0 0,1 0 1,-1 1-1,0-1 0,1 1 0,-2 1 1,1-1-1,0 1 0,5 5 0,-2-2 29,0 0-1,-1 0 0,1 1 1,-2 0-1,1 1 0,-1 0 1,0 0-1,-1 0 1,0 0-1,-1 1 0,6 17 1,-9-25 29,-1 0 1,0 1 0,1-1-1,-1 0 1,0 0 0,0 0 0,0 1-1,0-1 1,-1 0 0,1 0-1,-1 0 1,1 0 0,-1 1 0,0-1-1,1 0 1,-1 0 0,0 0-1,-1-1 1,1 1 0,0 0-1,-2 2 1,-1 0 94,0-1-1,0 0 1,0 0-1,0 0 1,0 0-1,-1-1 1,1 1-1,-10 2 0,-7 2 189,1-2 0,-1-1-1,-29 3 1,41-6-338,-42 3 200,49-3-236,-1-1-1,0 0 1,1 0 0,-1-1 0,0 1 0,1-1 0,-1 1 0,1-1-1,-1 0 1,1 0 0,-1 0 0,1 0 0,-1 0 0,-3-3 0,6 3-104,-1 0 1,0 0 0,1 0 0,-1 0 0,1 0 0,-1 0 0,1 0 0,0 0-1,-1 0 1,1-1 0,0 1 0,0 0 0,0 0 0,0 0 0,0 0 0,0-1 0,0 1-1,0 0 1,0 0 0,0 0 0,1 0 0,-1-1 0,1 1 0,-1 0 0,1 0-1,-1 0 1,2-1 0,19-27-6865,4 8-1331</inkml:trace>
  <inkml:trace contextRef="#ctx0" brushRef="#br0" timeOffset="5272.25">7593 2830 12803,'0'0'4210,"-5"10"-2030,1 0-1754,0 0-1,0 1 0,1 0 0,1-1 0,0 1 0,0 0 1,1 0-1,0 0 0,1 0 0,0 0 0,1 0 0,0 0 0,1 0 1,6 20-1,-4-20-277,1 0 0,0-1 0,1 0-1,0 0 1,0-1 0,1 1 0,0-1 0,1-1 0,14 13 0,-19-18-118,1 0 0,-1 0 1,1 0-1,0-1 0,0 1 1,0-1-1,0 0 0,0-1 0,1 1 1,-1-1-1,0 1 0,1-1 1,-1-1-1,1 1 0,0-1 0,-1 1 1,1-1-1,-1 0 0,1-1 1,-1 1-1,1-1 0,-1 0 1,1 0-1,-1-1 0,0 1 0,1-1 1,3-2-1,-4 1-8,0 1 0,0-1 0,0-1 0,0 1 0,-1 0 0,0-1 0,1 0 0,-1 0 0,-1 0 0,1 0 0,0 0 0,-1 0 0,0-1 1,0 1-1,-1-1 0,1 0 0,-1 1 0,0-1 0,0 0 0,0 0 0,-1 0 0,1 0 0,-1 0 0,-1 0 0,1 1 0,-1-1 0,-1-6 0,0 0 23,0 0-1,-1 0 1,-1 0 0,0 0-1,0 1 1,-1 0 0,0-1-1,-1 2 1,0-1 0,-13-14-1,12 17-82,-1 0 0,0 0-1,0 1 1,0 0 0,-1 1 0,0 0 0,0 0-1,0 1 1,-18-6 0,24 9 18,0 0 0,1 0-1,-1 0 1,0 0 0,0 1 0,0-1 0,0 1 0,0 0 0,0 0 0,0 0 0,1 0-1,-1 1 1,0-1 0,0 1 0,0-1 0,0 1 0,1 0 0,-1 0 0,0 1-1,1-1 1,-1 0 0,1 1 0,-1 0 0,1-1 0,0 1 0,-1 0 0,1 0 0,0 0-1,0 0 1,1 1 0,-1-1 0,0 1 0,1-1 0,0 1 0,-1-1 0,1 1 0,0 0-1,-1 2 1,2-2-147,-1 0 0,1-1 0,-1 1-1,1-1 1,0 1 0,0 0 0,0-1 0,0 1-1,1 0 1,-1-1 0,1 1 0,-1 0-1,1-1 1,0 1 0,2 3 0,-1-2-515,1 0 1,-1 0-1,1 0 0,0-1 1,0 1-1,0-1 1,1 0-1,3 3 0,20 12-5272</inkml:trace>
  <inkml:trace contextRef="#ctx0" brushRef="#br0" timeOffset="5637.62">7928 2840 14563,'0'0'3785,"-2"12"-1698,0-2-1815,1 0 0,0 0 0,1 0 0,0 0 0,0 0 0,1 1 0,1-1 0,-1 0 0,2 0 0,-1-1 0,1 1 0,1 0 0,0-1 0,7 13 0,-5-14-68,0-1 1,1 0 0,-1-1-1,1 1 1,1-1 0,-1 0-1,1-1 1,0 0-1,1 0 1,-1-1 0,1 0-1,0 0 1,0-1 0,0 0-1,0-1 1,15 2 0,-20-3-158,0-1 1,0 1 0,0-1 0,0 0 0,0 0-1,0 0 1,0-1 0,0 0 0,0 0 0,0 0-1,0 0 1,0 0 0,-1-1 0,1 1-1,0-1 1,-1 0 0,1-1 0,-1 1 0,0 0-1,1-1 1,-1 0 0,-1 0 0,1 0 0,0 0-1,-1 0 1,1 0 0,-1-1 0,0 1-1,0-1 1,0 0 0,-1 1 0,1-1 0,-1 0-1,0 0 1,0 0 0,0 0 0,-1 0-1,0 0 1,0-8 0,0 5-29,0-1 1,0 1-1,-1 0 0,-1 0 1,1 0-1,-1 0 0,0 0 0,-1 0 1,1 1-1,-1-1 0,-1 1 1,1 0-1,-1 0 0,0 0 1,-1 0-1,1 0 0,-1 1 0,0 0 1,-1 0-1,1 1 0,-1-1 1,0 1-1,0 0 0,0 1 1,-10-5-1,5 3-98,0 0 0,-1 0-1,1 1 1,-1 1 0,0 0 0,0 0 0,-1 1 0,1 1 0,0 0-1,-1 1 1,1 0 0,0 1 0,-1 0 0,-14 4 0,9 8-2239,18-13 2070,-1 1-1,1-1 1,0 0-1,0 1 1,0-1-1,0 1 1,0-1-1,0 1 1,0-1 0,0 0-1,0 1 1,0-1-1,0 1 1,0-1-1,0 1 1,0-1-1,0 0 1,0 1-1,0-1 1,1 1 0,-1-1-1,0 0 1,0 1-1,0-1 1,1 0-1,-1 1 1,0-1-1,1 0 1,-1 1-1,0-1 1,1 0 0,-1 1-1,1-1 1,11 5-8181</inkml:trace>
  <inkml:trace contextRef="#ctx0" brushRef="#br0" timeOffset="6056.42">9157 2030 12843,'0'0'12794,"81"34"-11689,-42-28-337,7-1-312,3-2-216,0 0-240,-3-1 0,-8 0-400,-10-2-1913,-13 0-4528</inkml:trace>
  <inkml:trace contextRef="#ctx0" brushRef="#br0" timeOffset="6522.98">9246 2381 9394,'0'0'16364,"60"17"-15060,-25-16-632,7-1-288,5 0-272,0-6-112,-4-2-344,-3-1-1360,-12 2-3602,-13 2-5528</inkml:trace>
</inkml:ink>
</file>

<file path=word/ink/ink1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56:43.983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228 355 12083,'0'0'11913,"-11"1"-10780,-1 0-884,1 1-28,0-1 1,-1-1-1,1 1 1,0-2-1,-15-2 1,23 3-210,0-1 0,0 0 1,0 0-1,0 0 1,0 0-1,0 0 0,0-1 1,1 1-1,-1-1 1,1 0-1,-1 1 1,1-1-1,-1-1 0,1 1 1,0 0-1,0 0 1,0-1-1,0 1 0,1-1 1,-1 0-1,1 1 1,0-1-1,-1 0 1,1 0-1,0 0 0,0-5 1,-1 3-39,2-1-1,-1 1 1,0-1 0,1 0-1,0 1 1,1-1 0,-1 1 0,1-1-1,0 1 1,0-1 0,1 1 0,-1 0-1,1 0 1,1-1 0,-1 1 0,1 1-1,6-10 1,-7 11 15,1 0 1,-1 0-1,1 1 0,0 0 1,0-1-1,0 1 0,1 0 1,-1 0-1,0 1 0,1-1 0,-1 1 1,1-1-1,0 1 0,-1 0 1,1 1-1,0-1 0,0 1 1,-1-1-1,1 1 0,0 0 1,0 1-1,0-1 0,-1 1 0,1-1 1,0 1-1,-1 0 0,6 3 1,-3-2 13,0 1 0,-1-1 0,1 2 1,-1-1-1,0 1 0,0-1 0,0 1 1,0 1-1,-1-1 0,0 1 0,1-1 1,-2 1-1,1 1 0,-1-1 0,0 0 1,0 1-1,0-1 0,-1 1 0,1 0 1,-1 0-1,-1 0 0,2 9 0,-1-4 48,-1 0 0,0 0 0,0 0 0,-1 0-1,-1 0 1,0 0 0,0 0 0,-1-1-1,0 1 1,-1 0 0,0-1 0,-6 12-1,-5 7 150,-2-2 0,-1 1-1,-20 24 1,27-40-171,1-1 0,-2 1 0,1-2 0,-2 0 0,1 0-1,-1-1 1,-1 0 0,-20 10 0,32-18-69,-1 0-1,1 0 0,-1 0 0,0-1 1,0 1-1,1-1 0,-1 1 1,0-1-1,0 1 0,0-1 0,1 0 1,-1 0-1,0 0 0,0 0 1,0-1-1,0 1 0,1 0 0,-1-1 1,0 1-1,0-1 0,-2-1 1,3 1-85,-1 0 1,1 0-1,0 0 1,0-1 0,0 1-1,0 0 1,0 0 0,1-1-1,-1 1 1,0-1 0,1 1-1,-1-1 1,1 1 0,-1-1-1,1 1 1,-1-1 0,1 0-1,0 1 1,0-3 0,0 1-24,0 0 1,0 0-1,0 0 1,1 0-1,-1 0 1,1 0-1,0 0 1,0 0-1,0 0 1,0 1-1,0-1 1,1 0-1,-1 1 1,1-1-1,-1 1 1,1-1-1,0 1 1,0 0-1,0 0 1,0 0-1,1 0 1,-1 0-1,1 1 1,-1-1-1,5-2 1,-2 3 149,0 0 1,0 0-1,0 0 0,1 1 1,-1-1-1,0 1 0,0 0 1,1 1-1,-1-1 0,0 1 1,0 0-1,0 1 1,0-1-1,0 1 0,0 0 1,8 4-1,4 4 303,-1 1 0,-1 1-1,20 18 1,29 21-82,-59-47-388,0-1 1,1 0-1,0 0 0,0 0 0,0-1 0,0 0 1,0 0-1,0-1 0,11 2 0,6-2-4225,-4-1-3026</inkml:trace>
  <inkml:trace contextRef="#ctx0" brushRef="#br0" timeOffset="398.95">560 571 8186,'0'0'11138,"12"70"-8817,-5-45-793,0 0-656,0 1-224,0-3-336,0-2-208,-3-5-104,1-5-336,1-11-1600</inkml:trace>
  <inkml:trace contextRef="#ctx0" brushRef="#br0" timeOffset="787.98">727 124 13947,'0'0'6036,"-6"12"-4121,1-4-1538,3-5-300,0-1-1,0 1 1,0 0-1,1 0 0,-1 0 1,1 0-1,-1 0 1,1 0-1,0 0 1,0 1-1,1-1 1,-1 0-1,1 1 1,-1-1-1,1 0 0,0 1 1,0-1-1,1 0 1,-1 1-1,1-1 1,-1 0-1,1 1 1,0-1-1,3 5 1,8 8 27,1-2 0,1 0 1,0 0-1,1-1 1,1-1-1,0-1 1,0 0-1,1-1 1,19 8-1,-18-9-82,0 0-1,0 2 1,-1 0 0,-1 1-1,0 0 1,-1 2-1,0-1 1,16 21-1,-29-31 0,0-1 0,0 1 0,0 0 0,0 0-1,-1 1 1,1-1 0,-1 0 0,0 0 0,0 1-1,0-1 1,0 1 0,-1-1 0,1 1 0,-1-1-1,0 1 1,0-1 0,0 1 0,-1-1 0,1 1-1,-1-1 1,-1 6 0,0-5 35,0 0 0,-1 0 0,1 0 0,-1 0 0,0-1-1,0 1 1,0-1 0,0 0 0,-1 0 0,1 0 0,-1 0 0,0 0 0,0-1 0,-6 4 0,3-3-10,0 0 1,0 0-1,0 0 1,-1-1-1,1 0 1,-1 0 0,1-1-1,-1 0 1,0 0-1,1-1 1,-1 0-1,0 0 1,1-1-1,-1 0 1,1 0-1,-1-1 1,1 0-1,-1 0 1,-9-5 0,12 3-62,1 1 1,-1-1 0,1 0-1,0 0 1,0 0 0,0 0 0,1-1-1,0 1 1,-1-1 0,2 0-1,-1 0 1,1 0 0,-1 0 0,1-1-1,1 1 1,-1 0 0,1-1-1,0 0 1,0 1 0,0-1 0,1 0-1,0 1 1,0-1 0,1 0-1,1-8 1,1 1-15,0 0 0,0-1-1,2 1 1,0 0 0,0 1 0,1-1-1,0 1 1,1 0 0,13-16-1,15-14-57,-15 18 47,0-1 0,20-34 0,-36 52 39,0-1 0,0 0-1,0 0 1,-1-1 0,0 1 0,-1-1 0,0 1 0,0-1-1,-1 0 1,0 0 0,-1 0 0,-1-14 0,1 20 3,0 0 0,-1 0 1,1 0-1,-1 0 0,0 0 1,0 1-1,0-1 0,0 0 1,-1 1-1,1-1 0,-1 1 1,0-1-1,1 1 0,-1-1 1,0 1-1,0 0 0,-1 0 1,1 0-1,-5-3 0,3 3 13,-1 0 0,0 0-1,1 1 1,-1-1 0,0 1-1,0 0 1,0 0 0,0 0-1,1 1 1,-1 0 0,-6 0-1,2 1-52,0 0-1,0 0 0,1 1 1,-1 0-1,1 0 0,-1 1 1,1 0-1,0 1 0,0-1 1,0 2-1,1-1 0,-1 1 1,-8 8-1,10-7-556,1 0 0,1 0 1,-1 1-1,1 0 0,0 0 0,1 0 0,-6 14 1,3 7-6124</inkml:trace>
</inkml:ink>
</file>

<file path=word/ink/ink1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56:33.531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0 331 13203,'0'0'12504,"0"-4"-11413,66 173 2008,-46-109-2937,51 132 91,-62-173-242,1 1 0,1-1 0,0-1 0,1 0 0,1 0 0,1-2 0,19 19 0,-33-35-5,0 0 0,0 1 0,1-1 0,-1 0 0,0 0 0,0 0 0,0 0 0,1 0 0,-1 1 0,0-1 0,0 0 0,1 0 0,-1 0 0,0 0 0,1 0 0,-1 0 0,0 0 0,0 0 0,1 0 0,-1 0 1,0 0-1,0 0 0,1 0 0,-1 0 0,0 0 0,1 0 0,-1 0 0,0-1 0,0 1 0,1 0 0,-1 0 0,0 0 0,0 0 0,0 0 0,1-1 0,-1 1 0,0 0 0,0 0 0,0 0 0,1-1 0,-1 1 0,0 0 0,0 0 0,0-1 0,0 1 0,0 0 0,0 0 0,1-1 0,-1 1 0,0 0 1,0 0-1,0-1 0,0 1 0,0 0 0,0-1 0,0 1 0,0 0 0,0 0 0,0-1 0,0 1 0,-1 0 0,1-1 0,1-26 199,-1 21-185,3-345-1521,-3 351 1497,0 0 0,0 0 1,0 0-1,1 0 0,-1-1 1,0 1-1,0 0 0,0 0 1,0 0-1,1 0 0,-1 0 1,0 0-1,0 0 0,1 0 1,-1 0-1,0 0 0,0-1 1,1 1-1,-1 0 0,0 0 0,0 0 1,0 1-1,1-1 0,-1 0 1,0 0-1,0 0 0,1 0 1,-1 0-1,0 0 0,0 0 1,0 0-1,1 0 0,-1 0 1,0 1-1,0-1 0,0 0 1,1 0-1,-1 0 0,0 0 1,0 1-1,0-1 0,0 0 1,0 0-1,0 0 0,1 1 1,-1-1-1,0 0 0,0 0 1,0 0-1,0 1 0,11 10-36,52 68 29,49 57 72,-98-121-69,1-1-1,0-1 0,1 0 0,1-1 0,0-1 1,26 14-1,-39-24 12,-1 1 0,0-1 0,0 1 0,1-1 0,-1 0 0,1 0 0,-1 0 0,1-1 0,-1 1 0,1-1 0,-1 0 0,1 0 0,0 0 0,-1 0 0,1-1 0,4-1 0,-6 1 12,1-1 0,-1 1 0,1-1 0,-1 0 0,0 0 0,0 1 0,0-2 0,0 1 1,0 0-1,0 0 0,-1-1 0,1 1 0,-1-1 0,1 1 0,-1-1 0,0 0 0,0 1 0,0-1 0,0 0 0,0-4 0,6-25 122,-1 0 1,-2-1 0,0-63-1,-15-102 55,-1-4-157,12 202-111,0 0 1,1-1-1,-1 1 0,0-1 0,0 1 0,0 0 0,0-1 1,1 1-1,-1 0 0,0-1 0,0 1 0,1 0 0,-1-1 1,0 1-1,1 0 0,-1 0 0,0-1 0,1 1 0,-1 0 1,0 0-1,1 0 0,-1-1 0,1 1 0,-1 0 0,0 0 1,1 0-1,-1 0 0,1 0 0,-1 0 0,1 0 0,-1 0 1,0 0-1,1 0 0,-1 0 0,1 0 0,-1 0 0,0 0 1,1 0-1,-1 0 0,1 1 0,-1-1 0,0 0 0,1 0 1,-1 0-1,0 1 0,1-1 0,20 11-6245,-6 2-2713</inkml:trace>
  <inkml:trace contextRef="#ctx0" brushRef="#br0" timeOffset="541.43">1056 613 15755,'0'0'7850,"20"-14"-12763,-10 6-3369</inkml:trace>
  <inkml:trace contextRef="#ctx0" brushRef="#br0" timeOffset="1434.77">1489 514 5705,'0'0'11495,"5"10"-9452,12 26-846,-3 0 1,-1 1-1,-1 1 0,-3 0 1,7 51-1,-12-41 635,-4-47-1338,0-17 546,-1-35-1598,3 1 0,3-1 0,1 1 0,21-80 0,-27 128 540,0 1-1,1-1 1,-1 1 0,0 0-1,1-1 1,-1 1-1,1 0 1,0-1 0,-1 1-1,1 0 1,0 0-1,0 0 1,-1 0 0,1-1-1,0 1 1,0 0-1,0 1 1,1-1 0,-1 0-1,0 0 1,0 0-1,0 1 1,1-1 0,-1 0-1,0 1 1,1-1-1,-1 1 1,0 0 0,3-1-1,-2 2 9,1-1 1,0 1-1,0 0 1,0 0-1,-1 0 0,1 0 1,0 0-1,-1 1 0,1-1 1,-1 1-1,0 0 0,1 0 1,2 2-1,9 11 38,0 0 1,-1 1-1,11 17 0,-24-33-29,11 16 284,-1-1 1,-1 1-1,-1 1 0,0 0 0,-1 0 0,-1 0 0,0 1 0,-2 0 0,5 36 1,-11-76 12,-2-13-556,1-57 1,4 82 89,-1 0 0,2 0 0,-1 0 0,1 0 1,1 1-1,0-1 0,0 1 0,1-1 0,0 1 0,8-13 0,-11 21 165,-1 0 0,1 0-1,0 0 1,-1 0-1,1 0 1,0 1-1,0-1 1,0 0-1,0 0 1,-1 1-1,1-1 1,0 1-1,0-1 1,0 1-1,0-1 1,1 1-1,-1 0 1,0-1-1,0 1 1,0 0-1,0 0 1,0 0-1,0 0 1,0 0-1,0 0 1,0 0-1,1 0 1,-1 0-1,0 1 1,0-1-1,0 0 1,0 1-1,0-1 1,0 1 0,0-1-1,0 1 1,0-1-1,0 1 1,0 0-1,-1 0 1,1-1-1,0 1 1,1 1-1,33 42 33,-31-39-22,8 14 179,0 1 0,17 38 0,-26-52-25,0 1 0,-1 0 1,0 0-1,0 1 0,0-1 0,-1 0 1,0 1-1,-1-1 0,0 1 0,0-1 0,-1 0 1,-2 14-1,-3-45 530,6 4-961,1 0-1,0 0 0,2 1 1,9-36-1,-9 43 121,1 1 0,0 0 0,0 0 0,2 0 0,-1 0 0,1 1 0,1 0 0,0 0 0,10-11 0,-15 20 129,-1-1 0,1 0 1,0 1-1,-1-1 0,1 1 0,0 0 0,0 0 0,0-1 0,0 1 0,0 1 1,1-1-1,-1 0 0,0 0 0,0 1 0,0-1 0,1 1 0,-1 0 0,0 0 1,1 0-1,-1 0 0,3 0 0,-1 1 25,0 0 1,-1 0-1,1 1 1,0 0-1,-1-1 0,0 1 1,1 0-1,-1 1 1,0-1-1,0 1 0,4 3 1,4 6 111,-1 0-1,-1 0 1,0 1 0,0 1 0,6 14-1,-8-11 200,-1 0-1,-1 0 0,0 0 1,-1 1-1,-1-1 0,-1 1 1,0 0-1,-2 36 0,-10-87-5082,2 13-2150</inkml:trace>
  <inkml:trace contextRef="#ctx0" brushRef="#br0" timeOffset="1891.97">2251 259 11322,'0'0'16151,"7"0"-15271,166 5 1308,-173-5-2324,0-14-8091</inkml:trace>
  <inkml:trace contextRef="#ctx0" brushRef="#br0" timeOffset="2612.79">2642 94 11522,'0'0'2640,"1"-8"-1632,1 1-700,0 0 1,0 0 0,0 1-1,1-1 1,0 1-1,0-1 1,7-9-1,-9 15-162,0-1-1,0 0 0,0 1 1,1-1-1,-1 1 1,0 0-1,1-1 0,-1 1 1,1 0-1,0 0 1,-1 0-1,1 0 0,0 0 1,0 0-1,0 0 1,-1 1-1,1-1 0,0 1 1,0-1-1,0 1 1,0 0-1,0 0 0,0 0 1,0 0-1,0 0 1,0 0-1,0 1 1,0-1-1,0 0 0,0 1 1,0 0-1,-1-1 1,1 1-1,0 0 0,0 0 1,-1 0-1,1 0 1,2 2-1,1 1 7,0 0 0,-1 0 0,1 0 0,-1 0 1,0 1-1,-1 0 0,1-1 0,-1 1 0,0 1 0,0-1 0,0 0 0,-1 1 1,1-1-1,-1 1 0,-1 0 0,1 0 0,-1 0 0,0 0 0,-1 0 0,1 0 1,-1 0-1,0 0 0,-1 0 0,1 0 0,-1 0 0,0 0 0,-1 0 0,1-1 1,-1 1-1,-5 10 0,2-6-65,1 0 0,-2-1 1,1 1-1,-1-1 0,-1 0 1,1-1-1,-1 0 0,-1 0 1,0 0-1,0-1 0,0 0 0,-1-1 1,0 1-1,0-2 0,-1 1 1,-17 6-1,11-11-224,12-9-1780,5 7 1786,-1 0-1,1 0 1,0 0-1,-1 0 1,1 1 0,0-1-1,-1 0 1,1 0-1,0 0 1,0 1 0,0-1-1,0 0 1,0 1-1,0-1 1,0 1 0,0-1-1,0 1 1,0-1-1,0 1 1,0 0 0,0 0-1,0-1 1,1 1-1,-1 0 1,1 0-1,2 0 87,-1 0 0,1 1 0,-1-1-1,1 1 1,-1 0 0,1-1-1,-1 2 1,0-1 0,0 0 0,0 1-1,1-1 1,-1 1 0,-1 0-1,1 0 1,0 0 0,0 0-1,4 5 1,2 4 39,0 0 0,-1 1 0,9 15 0,-12-18 395,1 0 0,0 0 0,0-1 0,0 0 0,1 0 0,10 8 0,-16-15-331,0 0 0,0-1 1,0 1-1,1-1 1,-1 1-1,0-1 0,0 0 1,1 1-1,-1-1 1,0 0-1,1 0 0,-1 0 1,0 0-1,1 0 1,-1 0-1,0-1 0,1 1 1,-1 0-1,0-1 1,0 1-1,1-1 0,-1 1 1,0-1-1,0 1 1,0-1-1,0 0 1,1 0-1,-1 1 0,0-1 1,-1 0-1,1 0 1,0 0-1,1-2 0,30-41 127,-28 37-120,3-6-31,0-1 1,-1 1 0,0-2-1,-1 1 1,5-22 0,-1 24-1907,-4 6-1540</inkml:trace>
</inkml:ink>
</file>

<file path=word/ink/ink1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56:08.89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6 11146,'0'0'14029,"5"0"-12996,255-3 4078,-187 2-7795,-30-1-6391,-60 4 1205</inkml:trace>
  <inkml:trace contextRef="#ctx0" brushRef="#br0" timeOffset="419.33">24 218 12699,'0'0'11470,"14"-1"-10230,58-8 63,-16 1-437,0 2-1,108 4 1,-159 2-955,1 1 0,-1 1-1,0-1 1,0 0 0,0 1 0,0 0 0,0 1-1,7 3 1</inkml:trace>
</inkml:ink>
</file>

<file path=word/ink/ink1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56:06.28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0 271 13571,'0'0'7982,"12"-11"-7677,0-1-166,2 0 0,-1 0 0,1 1 1,1 1-1,16-9 0,-27 17-106,-1 0-1,1 1 1,-1-1 0,1 0-1,0 1 1,0 0 0,0 0 0,0 0-1,0 0 1,0 1 0,0-1-1,0 1 1,0 0 0,0 0 0,0 1-1,0-1 1,0 1 0,0 0-1,-1 0 1,1 0 0,0 1 0,0-1-1,-1 1 1,1 0 0,-1 0-1,1 0 1,-1 0 0,0 1 0,0 0-1,0-1 1,0 1 0,0 0-1,3 4 1,-2 1-3,1-1 0,-1 1 0,0-1 0,-1 1 0,0 0-1,0 1 1,-1-1 0,0 0 0,0 1 0,-1-1 0,0 1 0,-1-1 0,1 1 0,-2 0-1,1-1 1,-1 1 0,-1-1 0,1 1 0,-1-1 0,-1 0 0,0 1 0,0-1 0,0-1-1,-1 1 1,0 0 0,-1-1 0,0 0 0,0 0 0,0 0 0,-1-1 0,0 0-1,0 0 1,-14 10 0,27-20-137,-1 1 0,1 0-1,0 0 1,0 1 0,-1-1-1,2 2 1,-1-1 0,0 1-1,0 0 1,0 0 0,1 1-1,-1 0 1,0 1 0,0-1-1,1 1 1,-1 1 0,0-1-1,0 1 1,0 0 0,0 1-1,-1 0 1,1 0 0,6 4-1,-7-4 98,1 1-1,-1 0 0,0 0 1,0 0-1,-1 0 1,1 1-1,-1 0 0,0 0 1,0 1-1,-1-1 0,0 1 1,0 0-1,0 0 0,0 0 1,-1 1-1,0-1 1,-1 1-1,1 0 0,-1 0 1,-1 0-1,1 0 0,-1 0 1,0 11-1,-1-14 83,-1 0-1,0 1 1,-1-1-1,1 0 1,-1 0-1,1 0 1,-1-1-1,0 1 1,-1 0-1,1-1 1,-1 1-1,1-1 1,-1 0-1,0 0 1,0 0-1,-1 0 1,1-1-1,0 1 1,-1-1-1,0 0 1,1 0-1,-1 0 1,0 0-1,0-1 1,-8 3-1,-4 1 216,0-1 0,-1-1-1,1 0 1,0-1 0,-23 0-1,31-2-312,1-1-1,0 1 0,0-1 1,0 0-1,0-1 0,0 1 0,-12-6 1,17 6-137,0 0 0,1 0 0,-1 0 0,0 0 0,1 0 0,-1-1 1,1 1-1,0 0 0,-1-1 0,1 1 0,0-1 0,0 1 0,0-1 1,-1-2-1,1 3-237,1-1 1,-1 0 0,1 0-1,-1 0 1,1 0-1,0 0 1,0 0 0,0 0-1,0 0 1,0 0 0,1 0-1,-1 0 1,1 1 0,-1-1-1,1 0 1,1-3-1,9-12-6129</inkml:trace>
  <inkml:trace contextRef="#ctx0" brushRef="#br0" timeOffset="374.31">552 495 12659,'0'0'9842</inkml:trace>
  <inkml:trace contextRef="#ctx0" brushRef="#br0" timeOffset="788.39">749 209 12979,'0'0'7487,"2"12"-5406,8 53-409,4 15 292,3 101 0,-13-96-1438,-1-15-4063,2-87-1445,0-6-2097</inkml:trace>
  <inkml:trace contextRef="#ctx0" brushRef="#br0" timeOffset="1192.79">946 331 10202,'0'0'2774,"0"10"-932,0 19-290,2 1 0,1-1 0,1 0 0,1 0-1,14 42 1,-15-61-1367,-1-1 0,1 0 0,1-1 0,0 1 0,0-1 0,0 0 0,1 0 0,0-1 0,11 11 0,-12-14-125,-1-1 1,1 1-1,0-1 1,0-1-1,0 1 0,0-1 1,1 1-1,-1-2 0,1 1 1,-1 0-1,1-1 1,-1 0-1,1-1 0,0 1 1,0-1-1,-1 0 0,10-1 1,-11 0-52,-1 0 1,1 1-1,-1-1 1,0 0-1,0 0 1,0-1-1,1 1 0,-1-1 1,0 0-1,-1 1 1,1-1-1,0-1 1,0 1-1,-1 0 1,0-1-1,1 1 1,2-5-1,-1 1 23,0 0 0,-1-1 0,0 1 0,0-1 1,-1 1-1,0-1 0,0 0 0,1-9 0,-1 5 1,0 0-1,-2 0 1,1 0 0,-1 0 0,-1 0-1,0 0 1,-1 0 0,0 0 0,0 1-1,-1-1 1,-5-10 0,5 14-133,-2 1 0,1 0-1,-1 0 1,0 1 0,0-1 0,-1 1 0,0 0 0,0 0-1,0 1 1,0 0 0,-1 0 0,1 0 0,-1 1 0,0 0-1,0 0 1,0 1 0,-1 0 0,1 0 0,-11-1 0,11 2-126,0 0 1,0 0 0,-1 1 0,1 0-1,0 0 1,0 1 0,0 0 0,0 0-1,0 0 1,0 1 0,0 0 0,1 1-1,-1 0 1,0 0 0,1 0 0,0 0-1,0 1 1,0 0 0,0 1 0,-8 8 0,8-5-6373</inkml:trace>
  <inkml:trace contextRef="#ctx0" brushRef="#br0" timeOffset="1598.41">1265 0 4793,'0'0'20850,"0"12"-20049,-6 164 1360,5-174-2159,1 0 0,0-1 0,0 1 0,0 0 0,0 0 0,1-1 0,-1 1 0,0 0 0,1 0 0,-1-1 0,1 1 0,0 0 0,-1-1 0,1 1 0,0-1 0,0 1 0,0-1 0,0 1 0,0-1 0,1 1 0,-1-1 0,0 0 0,1 0 0,-1 0 0,0 0 0,1 0 0,0 0 0,-1 0 0,1 0 0,-1-1 0,1 1 0,0 0 0,-1-1 0,1 0 0,0 1 0,0-1 0,0 0 0,-1 0 0,1 0 0,2 0 0,3-1-267,0 0 0,0 0 0,0-1 1,0 0-1,0-1 0,0 1 1,-1-1-1,10-5 0,23-17-4106,-4-1-2463</inkml:trace>
  <inkml:trace contextRef="#ctx0" brushRef="#br0" timeOffset="1599.41">1421 49 14595,'0'0'4409,"0"54"-1480,0-23-1017,0 5-832,0 3-191,-4 1-425,-4-1-272,3-4-192,5 0-1161,0-9-1871,3-9-4970</inkml:trace>
</inkml:ink>
</file>

<file path=word/ink/ink1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55:57.777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266 275 10354,'0'0'10865,"-8"2"-5050,-32 5-5146,1-2-656,0-1 0,-56-3-1,65-1-404,29 1 355,0-1 1,0 0-1,0 1 1,0 0-1,0-1 1,1 1 0,-1-1-1,0 1 1,0 0-1,1 0 1,-1-1 0,0 1-1,1 0 1,-1 0-1,1 0 1,-1 0 0,1 0-1,0-1 1,-1 1-1,1 0 1,0 0 0,-1 0-1,1 0 1,0 0-1,0 0 1,0 0 0,0 0-1,0 0 1,0 0-1,0 0 1,0 0 0,1 0-1,-1 2 1,7 37-299,5 0-1,-7-26 277,-1 0 0,0 0-1,-1 0 1,-1 0-1,2 23 1,-4-37 28,2-3-418,1 0 202,1 1 1,-1-1-1,0 1 0,1-1 1,-1 1-1,1 0 0,-1 1 1,1-1-1,0 1 1,0-1-1,0 1 0,0 0 1,0 1-1,0-1 0,0 1 1,0-1-1,0 1 0,5 1 1,-2 0 157,0 1 1,-1-1-1,1 1 1,0 1-1,-1-1 1,0 1-1,1 0 0,-1 1 1,-1-1-1,11 9 1,-8-6 120,-1 0 0,0 1 1,0 0-1,0 0 0,-1 0 0,0 1 1,-1 0-1,0 0 0,0 1 0,-1-1 1,0 1-1,0 0 0,-1 0 0,0 1 1,0-1-1,1 17 0,-5-21 76,0 0 0,0-1 0,0 1 0,-1 0 0,0-1 0,0 0 0,0 1 0,0-1 0,-1 0 0,0 0 0,1 0 0,-2-1 0,1 1 0,0-1-1,-1 0 1,1 1 0,-1-2 0,0 1 0,0 0 0,0-1 0,-6 3 0,3-1-26,-2 1 0,1-1 0,-1-1 0,1 0 0,-1 0 0,0-1 0,0 0 0,0 0 0,0-1 0,-13 0 0,21-1-232,-1-1 0,1 0 0,0 1 0,-1-1 0,1 0 0,0 0-1,0 0 1,0 0 0,-1 0 0,1 0 0,1-1 0,-1 1 0,0 0 0,0-1 0,0 1 0,1 0 0,-1-1 0,0 1 0,1-1 0,-1 1 0,1-1 0,0 1 0,-1-1 0,1 1-1,0-1 1,0 1 0,0-1 0,0 1 0,1-3 0,-2 0-895,0-15-3574</inkml:trace>
  <inkml:trace contextRef="#ctx0" brushRef="#br0" timeOffset="405.4">473 652 4641,'0'0'9490,"16"61"-7161,-9-38-729,-1 1-368,1 1 56,-1 0-415,-2-1-145,1-1-48,-2-3-184,-1-3-88,-1-4-240,0-7-168,1-6-496,0-18-1448,0-8-3009,-2-6-3649</inkml:trace>
  <inkml:trace contextRef="#ctx0" brushRef="#br0" timeOffset="815.64">622 428 8066,'0'0'4169,"0"11"-2313,-3 43 781,1-29-1737,1 1 1,0-1-1,2 1 0,2-1 1,5 28-1,-7-48-818,0 0 0,0 0 0,1 0-1,0 0 1,0-1 0,0 1 0,0-1 0,1 1 0,0-1-1,0 0 1,0 0 0,0 0 0,1 0 0,0-1 0,-1 1-1,1-1 1,1 0 0,-1 0 0,0-1 0,1 1 0,-1-1-1,1 0 1,0 0 0,-1 0 0,1-1 0,0 0 0,0 0-1,0 0 1,0 0 0,1-1 0,-1 0 0,5 0 0,-5-1-60,0 1 1,-1-1 0,1 0-1,0-1 1,-1 1-1,1-1 1,0 0 0,-1 0-1,0 0 1,0 0 0,1-1-1,-1 0 1,-1 0-1,1 0 1,0 0 0,-1-1-1,0 1 1,0-1 0,0 0-1,0 0 1,0 0 0,-1 0-1,0-1 1,0 1-1,0 0 1,0-1 0,-1 0-1,1 1 1,-1-1 0,0-6-1,1 2-3,0-1-1,-1 1 1,0-1-1,-1 1 1,0-1 0,0 1-1,-1-1 1,-1 0-1,1 1 1,-2 0 0,1-1-1,-1 1 1,0 0-1,-9-14 1,6 13-39,-2 0-1,1 1 1,-1 0 0,0 0-1,-1 1 1,0 0 0,-1 1 0,1 0-1,-1 0 1,0 1 0,-1 0 0,0 1-1,0 0 1,0 1 0,0 0 0,-1 1-1,0 0 1,1 1 0,-21-2-1,31 5-45,1-1 0,-1 0 0,1 0 0,-1 0-1,1 0 1,0 1 0,-1-1 0,1 0-1,0 0 1,-1 1 0,1-1 0,0 0-1,-1 1 1,1-1 0,0 0 0,0 1 0,-1-1-1,1 0 1,0 1 0,0-1 0,0 1-1,-1-1 1,1 0 0,0 1 0,0-1-1,0 1 1,0-1 0,0 1 0,0-1 0,0 0-1,0 1 1,0-1 0,0 1 0,0-1-1,0 1 1,0-1 0,0 1 0,1-1-1,-1 0 1,0 1 0,0-1 0,0 0 0,1 1-1,-1-1 1,0 1 0,0-1 0,1 1-1,10 20-3887,4-1-1243</inkml:trace>
  <inkml:trace contextRef="#ctx0" brushRef="#br0" timeOffset="1214.77">1071 539 15243,'0'0'6098</inkml:trace>
  <inkml:trace contextRef="#ctx0" brushRef="#br0" timeOffset="1619.98">1222 713 12763,'0'0'3556,"3"-13"-2237,25-98 1531,62-158 0,-87 272-2598,-1 1 0,0-1-1,0 1 1,0 0-1,0 0 1,-1 0 0,1 0-1,0 4 1,17 74 1068,-3-10-857,45 125 0,-54-230-10864,-5 8 1203</inkml:trace>
  <inkml:trace contextRef="#ctx0" brushRef="#br0" timeOffset="2072.9">1573 453 11522,'0'0'4677,"-1"10"-2139,1-9-2482,-2 16 731,1 1 0,0 0 1,1 0-1,1 0 0,4 20 1,-4-33-702,0 1 1,1-1-1,0 0 1,0 0 0,0 0-1,1 0 1,-1 0 0,1 0-1,0-1 1,1 1 0,-1-1-1,1 0 1,0 0 0,0 0-1,0-1 1,0 1 0,1-1-1,-1 0 1,1 0-1,0-1 1,0 1 0,10 3-1,-10-5-52,-1 1 0,1-1 0,0 1 0,0-1 0,0-1 0,0 1 0,0-1 0,0 0-1,0 0 1,0 0 0,-1-1 0,1 0 0,0 0 0,0 0 0,9-4 0,-11 4-16,0-1 0,0 0 0,-1 0 0,1-1 0,-1 1 1,1 0-1,-1-1 0,0 0 0,0 1 0,0-1 0,0 0 0,0 0 0,-1 0 1,1 0-1,-1 0 0,0-1 0,0 1 0,0 0 0,0-1 0,-1 1 1,1 0-1,-1-1 0,0-4 0,0-5 23,-1 1-1,0-1 1,-1 1-1,-1 0 1,0 0-1,0 0 1,-1 0-1,-1 0 1,0 1-1,-9-16 1,10 22-58,1-1 0,-1 1 1,0 0-1,0 0 0,-1 0 0,0 1 1,1 0-1,-1 0 0,-11-7 1,12 9-32,1 1 1,-1-1 0,0 1-1,0 0 1,1 0 0,-1 0-1,0 0 1,0 1 0,0 0-1,0-1 1,0 1 0,0 1-1,0-1 1,0 1 0,0-1-1,0 1 1,-4 2 0,7-3-79,0 1 1,0-1 0,1 0-1,-1 1 1,0-1 0,1 1-1,-1-1 1,0 0 0,1 1-1,-1 0 1,1-1 0,-1 1 0,1-1-1,-1 1 1,1 0 0,0-1-1,-1 1 1,1 0 0,0-1-1,-1 1 1,1 0 0,0 0-1,0-1 1,-1 3 0,1 11-6260,0-11 4243</inkml:trace>
  <inkml:trace contextRef="#ctx0" brushRef="#br0" timeOffset="2073.9">1697 255 15091,'0'0'6946,"81"-2"-7146,-56-4-2289,-5 0-3848</inkml:trace>
  <inkml:trace contextRef="#ctx0" brushRef="#br0" timeOffset="2468.71">1908 38 11282,'0'0'4652,"13"-3"-3377,17-4-753,-2-1 86,1 1 1,0 2-1,31-3 0,-59 9-492,0 0-1,0 0 0,-1-1 0,1 1 0,-1 0 1,1 0-1,-1 0 0,1 0 0,-1 0 1,1 0-1,-1 0 0,0 0 0,0 0 0,1 0 1,-1 0-1,0 0 0,0 0 0,0 0 1,0 0-1,0 0 0,0 0 0,-1 0 1,1 0-1,0 1 0,-1 0 0,-5 35 1264,6-35-1309,-3 22 206,1 0 0,1 0 0,1 1 0,1-1 0,5 26 0,1 51 1736,-3-155-9962,-3 31 1530</inkml:trace>
  <inkml:trace contextRef="#ctx0" brushRef="#br0" timeOffset="2880.47">1964 209 5297,'0'0'13539,"65"-26"-13331,-39 19-208,6 2-576,-6 2-1657,-6 2-3176</inkml:trace>
  <inkml:trace contextRef="#ctx0" brushRef="#br0" timeOffset="3280.1">2249 763 10386,'0'0'11389,"10"-9"-9950,49-46-115,-11 8-681,3 2 1,78-53-1,-113 92-1752</inkml:trace>
  <inkml:trace contextRef="#ctx0" brushRef="#br0" timeOffset="3721.94">2294 518 11082,'0'0'4024,"10"6"-1417,166 108 4947,-56-28-5290,-106-79-2939,-17-26-8225</inkml:trace>
</inkml:ink>
</file>

<file path=word/ink/ink1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3T08:55:37.12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1016 12163,'0'0'12232,"12"2"-10568,51 3 805,73-6 0,-96 1-2535,10-2 31,-9 1-732,81 6 0</inkml:trace>
  <inkml:trace contextRef="#ctx0" brushRef="#br0" timeOffset="406.51">79 1297 3505,'0'0'11122,"60"0"-9073,-28-2-217,6-1-584,4 0-72,3 1-231,0 0-289,-1 1-224,-4 1-208,-4 0-144,-7 0-80,-4 0-472,2-6-1136,-7-1-2657,-5-1-2017</inkml:trace>
  <inkml:trace contextRef="#ctx0" brushRef="#br0" timeOffset="5219.54">1987 110 13051,'0'0'9657,"-4"13"-8821,-27 77 573,-24 81 928,54-168-2315,0-1 0,0 1 0,1 0 0,-1-1 0,1 1 0,-1 0 0,1 0 0,0 0 1,0-1-1,0 1 0,0 0 0,1 0 0,-1-1 0,1 1 0,-1 0 0,1 0 0,0-1 0,0 1 0,1-1 0,-1 1 1,0-1-1,1 0 0,2 4 0,0-3-12,0-1 1,1 0-1,-1 0 1,0-1-1,1 1 0,0-1 1,-1 0-1,1 0 1,0 0-1,-1-1 1,1 0-1,0 0 1,5-1-1,5 1-250,0-1 0,0-1 1,-1-1-1,0 0 0,16-5 0,36-16-4865,-64 23 4885,36-14-6067</inkml:trace>
  <inkml:trace contextRef="#ctx0" brushRef="#br0" timeOffset="5637.93">2222 245 11522,'0'0'1662,"0"11"788,0 57 985,-3 155 2587,1-177-5412,-3 0 0,-20 84 1</inkml:trace>
  <inkml:trace contextRef="#ctx0" brushRef="#br0" timeOffset="6046.26">2492 629 11546,'0'0'4241,"15"52"-1320,-11-26-761,-1 1-727,1 1-153,-3-1-168,-1-3-216,0-3-319,0-3-289,0-5-176,0-6-112,2-6-400,7-11-1425,1-8-1792,-1-7-3376</inkml:trace>
  <inkml:trace contextRef="#ctx0" brushRef="#br0" timeOffset="6459.57">2675 306 12307,'0'0'3994,"1"-9"-3001,0 5-905,-1 0 0,1 0 0,0 0 0,1 0 0,-1 0 0,1 0-1,0 0 1,0 0 0,0 1 0,0-1 0,0 1 0,1 0 0,0-1-1,0 1 1,-1 0 0,2 0 0,-1 1 0,0-1 0,1 1-1,-1 0 1,1 0 0,0 0 0,-1 0 0,1 0 0,0 1 0,0 0-1,0 0 1,0 0 0,1 0 0,-1 0 0,0 1 0,5 0 0,-5 0-4,-1 0 0,1 1 1,0-1-1,-1 1 0,1 0 1,-1 0-1,1 0 0,-1 0 1,0 1-1,1-1 0,-1 1 1,0 0-1,0 0 0,0 0 0,0 0 1,-1 0-1,1 1 0,-1 0 1,1-1-1,-1 1 0,0 0 1,0 0-1,0 0 0,0 0 1,0 1-1,-1-1 0,0 0 1,1 1-1,-1-1 0,-1 1 1,2 5-1,2 9 190,-1 0 0,-1 1 0,-1-1 0,-2 35 1,-2-34-179,0 0 1,-2-1 0,0 0 0,-1 0 0,-1-1 0,0 1 0,-2-1-1,0-1 1,-12 18 0,-26 53 740,46-85-805,0 0-1,0 0 1,0 0 0,0 0-1,1 0 1,-1 0-1,1 0 1,-1 1-1,1-1 1,0 0-1,0 0 1,0 1 0,1 3-1,-1-5-15,1 0 0,-1 0-1,1 0 1,-1 0 0,1 0 0,-1 0-1,1 0 1,0-1 0,-1 1-1,1 0 1,0 0 0,0-1 0,0 1-1,-1 0 1,1-1 0,0 1-1,0-1 1,0 1 0,0-1 0,2 1-1,5 1 35,0-1 1,0 0-1,-1-1 0,1 0 0,0 0 0,11-2 0,-15 2-42,127-17-254,-78 6-5672,-36 5-842</inkml:trace>
  <inkml:trace contextRef="#ctx0" brushRef="#br0" timeOffset="6460.57">3232 535 120,'0'0'20068</inkml:trace>
  <inkml:trace contextRef="#ctx0" brushRef="#br0" timeOffset="6849.85">3471 298 13827,'0'0'3307,"1"10"-981,2 35 448,5 112 2533,-4 4-3628,-5-140-1629,1-13-60,-1-1-1,1 1 0,1-1 1,-1 1-1,4 11 0,-4-19-47,0 1 1,0-1-1,0 0 0,1 0 0,-1 0 1,0 1-1,0-1 0,0 0 0,1 0 1,-1 0-1,0 0 0,0 1 0,1-1 1,-1 0-1,0 0 0,0 0 0,1 0 1,-1 0-1,0 0 0,1 0 0,-1 0 1,0 0-1,0 0 0,1 0 0,-1 0 1,0 0-1,0 0 0,1 0 0,-1 0 1,0 0-1,1-1 0,-1 1 0,0 0 1,0 0-1,1 0 0,-1 0 0,0 0 1,0-1-1,0 1 0,1 0 0,-1 0 1,0 0-1,0-1 0,0 1 0,0 0 1,1 0-1,-1-1 0,0 1 0,0 0 1,0 0-1,0-1 0,0 1 0,0 0 1,0-1-1,10-14-2315,4-12-5021,0-4-6452</inkml:trace>
  <inkml:trace contextRef="#ctx0" brushRef="#br0" timeOffset="7254.59">3689 463 11498,'0'0'1546,"1"12"440,1 11-631,1 1 0,1 0 0,1-1 0,1 0 0,9 24-1,-12-41-1046,0 0 0,0 0-1,0 0 1,1 0-1,0 0 1,0-1-1,0 0 1,1 0-1,0 0 1,9 7-1,-10-9-212,0-1 0,0 0 0,0 0 1,0-1-1,0 1 0,0-1 0,0 0 0,1 0 0,-1 0 0,0-1 0,1 0 0,-1 1 0,1-1 0,-1-1 0,0 1 1,1-1-1,-1 0 0,7-2 0,-7 2-53,0-1 0,0 0 1,0-1-1,-1 1 0,0-1 0,1 1 1,-1-1-1,0 0 0,0 0 1,0-1-1,-1 1 0,1 0 1,-1-1-1,0 0 0,0 1 0,0-1 1,0 0-1,-1 0 0,1 0 1,-1 0-1,0 0 0,0-1 0,-1 1 1,1-4-1,1-10 32,-1 1-1,0 0 1,-1 0 0,-4-29-1,2 32-133,-1 0-1,-1 0 0,0 0 0,-1 1 0,0-1 1,-1 1-1,-1 1 0,0-1 0,-1 1 0,-11-14 1,16 22-26,0-1 1,-1 1-1,0 0 1,0 1-1,0-1 1,0 1-1,-1-1 1,1 1-1,-1 0 1,0 1 0,0-1-1,0 1 1,0 0-1,0 1 1,0-1-1,-1 1 1,1 0-1,-1 0 1,1 0-1,-1 1 1,1 0-1,0 0 1,-1 0-1,1 1 1,-1 0 0,1 0-1,-1 0 1,1 1-1,-8 3 1,11-4-140,0 0 1,0 0-1,0 0 1,1 0-1,-1 1 1,0-1-1,0 0 1,1 1-1,-1-1 1,1 1-1,0 0 1,-1 0-1,1-1 1,-1 4-1,-5 18-6815,7-10-900</inkml:trace>
  <inkml:trace contextRef="#ctx0" brushRef="#br0" timeOffset="7644.26">3950 110 10058,'0'0'17492,"62"0"-17132,-23-2-360,9 2-392,-9 0-3409,-12 1-4537</inkml:trace>
  <inkml:trace contextRef="#ctx0" brushRef="#br0" timeOffset="9431.42">4376 39 11803,'0'0'2085,"10"-4"-782,65-23 821,-68 25-1806,0 1 0,0-1 0,0 1 0,0 0 0,0 1 0,0 0 0,0 0 0,-1 0 0,1 1 0,0 0 0,10 2 0,-16-2-238,1 0 1,0-1-1,0 1 0,-1 0 1,1 0-1,-1 0 0,1 0 1,-1 0-1,1 0 0,-1 0 1,0 0-1,1 1 0,-1-1 0,0 1 1,0-1-1,0 1 0,0-1 1,0 1-1,0-1 0,0 1 1,-1 0-1,2 3 0,-2-2 20,0 0-1,0 1 1,0-1-1,-1 0 0,1 0 1,-1 0-1,1 0 1,-1 0-1,0 0 1,0 0-1,-1 0 0,-1 3 1,-4 6 164,-1-1 1,0 0-1,0 0 1,-18 17-1,13-17-25,9-8-136,1 0 1,-1 0-1,0 0 0,1 0 1,0 1-1,0-1 0,0 1 1,0 0-1,1 0 0,-1 0 0,1 0 1,-2 5-1,5-8-83,-1 0 0,1 0 1,-1 0-1,1 0 0,-1 0 0,1 0 0,0-1 1,-1 1-1,1 0 0,0-1 0,0 1 0,0 0 0,0-1 1,0 1-1,-1-1 0,1 1 0,0-1 0,0 0 0,0 1 1,0-1-1,0 0 0,0 0 0,0 0 0,0 1 1,1-1-1,-1 0 0,0 0 0,1-1 0,40 4 242,-35-3-198,151 2 86,-92-4-3629,-44 1-2218</inkml:trace>
  <inkml:trace contextRef="#ctx0" brushRef="#br0" timeOffset="10978.68">1305 1165 15251,'0'0'10037,"5"0"-9741,71 0 828,123-15 1,-83 2-1058,128 1 1,-78 7-81,144 10-12,-198 0 59,135-9 0,157-7-62,-168 9 32,407-28 4,-255 22-2,51-4-11,169-17 69,-366 22-69,102 1 907,-318 11-1161,-24-2-2115,-16-2-3195,-4-1-4283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1C292E-5F5D-4E45-B122-D2FD4E8003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6</Pages>
  <Words>945</Words>
  <Characters>5198</Characters>
  <Application>Microsoft Office Word</Application>
  <DocSecurity>0</DocSecurity>
  <Lines>43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6131</CharactersWithSpaces>
  <SharedDoc>false</SharedDoc>
  <HLinks>
    <vt:vector size="18" baseType="variant">
      <vt:variant>
        <vt:i4>1507404</vt:i4>
      </vt:variant>
      <vt:variant>
        <vt:i4>9</vt:i4>
      </vt:variant>
      <vt:variant>
        <vt:i4>0</vt:i4>
      </vt:variant>
      <vt:variant>
        <vt:i4>5</vt:i4>
      </vt:variant>
      <vt:variant>
        <vt:lpwstr>http://www.sciences-edu.net/</vt:lpwstr>
      </vt:variant>
      <vt:variant>
        <vt:lpwstr/>
      </vt:variant>
      <vt:variant>
        <vt:i4>1769560</vt:i4>
      </vt:variant>
      <vt:variant>
        <vt:i4>3</vt:i4>
      </vt:variant>
      <vt:variant>
        <vt:i4>0</vt:i4>
      </vt:variant>
      <vt:variant>
        <vt:i4>5</vt:i4>
      </vt:variant>
      <vt:variant>
        <vt:lpwstr>https://www.inrae.fr/</vt:lpwstr>
      </vt:variant>
      <vt:variant>
        <vt:lpwstr/>
      </vt:variant>
      <vt:variant>
        <vt:i4>7340076</vt:i4>
      </vt:variant>
      <vt:variant>
        <vt:i4>0</vt:i4>
      </vt:variant>
      <vt:variant>
        <vt:i4>0</vt:i4>
      </vt:variant>
      <vt:variant>
        <vt:i4>5</vt:i4>
      </vt:variant>
      <vt:variant>
        <vt:lpwstr>https://labolycee.org/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Jocelyn CLEMENT</dc:creator>
  <cp:keywords/>
  <dc:description/>
  <cp:lastModifiedBy>SZOLLOSI Marc</cp:lastModifiedBy>
  <cp:revision>7</cp:revision>
  <cp:lastPrinted>2022-03-20T17:42:00Z</cp:lastPrinted>
  <dcterms:created xsi:type="dcterms:W3CDTF">2022-05-03T08:33:00Z</dcterms:created>
  <dcterms:modified xsi:type="dcterms:W3CDTF">2022-05-03T08:58:00Z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