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8CFA5D" w14:textId="77777777" w:rsidR="00205670" w:rsidRDefault="00205670" w:rsidP="00205670">
      <w:pPr>
        <w:pBdr>
          <w:top w:val="single" w:sz="4" w:space="1" w:color="auto"/>
          <w:left w:val="single" w:sz="4" w:space="4" w:color="auto"/>
          <w:bottom w:val="single" w:sz="4" w:space="1" w:color="auto"/>
          <w:right w:val="single" w:sz="4" w:space="4" w:color="auto"/>
        </w:pBdr>
        <w:jc w:val="center"/>
        <w:rPr>
          <w:b/>
          <w:bCs/>
          <w:sz w:val="24"/>
          <w:szCs w:val="24"/>
        </w:rPr>
      </w:pPr>
      <w:r>
        <w:rPr>
          <w:b/>
          <w:bCs/>
          <w:sz w:val="24"/>
          <w:szCs w:val="24"/>
        </w:rPr>
        <w:t>2021 Asie Bac Spécialité Physique Chimie</w:t>
      </w:r>
      <w:r>
        <w:rPr>
          <w:b/>
          <w:bCs/>
          <w:sz w:val="24"/>
          <w:szCs w:val="24"/>
        </w:rPr>
        <w:tab/>
      </w:r>
      <w:hyperlink r:id="rId8" w:history="1">
        <w:r w:rsidRPr="00F44609">
          <w:rPr>
            <w:rStyle w:val="Lienhypertexte"/>
            <w:rFonts w:cs="Arial"/>
            <w:b/>
            <w:bCs/>
            <w:sz w:val="24"/>
            <w:szCs w:val="24"/>
          </w:rPr>
          <w:t>https://labolycee.org</w:t>
        </w:r>
      </w:hyperlink>
    </w:p>
    <w:p w14:paraId="7F6D8345" w14:textId="77777777" w:rsidR="00AE36AB" w:rsidRPr="00063DC5" w:rsidRDefault="00AE36AB" w:rsidP="00205670">
      <w:pPr>
        <w:pBdr>
          <w:top w:val="single" w:sz="4" w:space="1" w:color="auto"/>
          <w:left w:val="single" w:sz="4" w:space="4" w:color="auto"/>
          <w:bottom w:val="single" w:sz="4" w:space="1" w:color="auto"/>
          <w:right w:val="single" w:sz="4" w:space="4" w:color="auto"/>
        </w:pBdr>
        <w:jc w:val="center"/>
        <w:rPr>
          <w:b/>
          <w:bCs/>
          <w:sz w:val="24"/>
          <w:szCs w:val="24"/>
        </w:rPr>
      </w:pPr>
      <w:r w:rsidRPr="00063DC5">
        <w:rPr>
          <w:b/>
          <w:bCs/>
          <w:sz w:val="24"/>
          <w:szCs w:val="24"/>
        </w:rPr>
        <w:t xml:space="preserve">EXERCICE 1 </w:t>
      </w:r>
      <w:r w:rsidR="00205670">
        <w:rPr>
          <w:b/>
          <w:bCs/>
        </w:rPr>
        <w:t>PARKER SOLAR PROBE</w:t>
      </w:r>
      <w:r w:rsidRPr="00063DC5">
        <w:rPr>
          <w:b/>
          <w:bCs/>
          <w:sz w:val="24"/>
          <w:szCs w:val="24"/>
        </w:rPr>
        <w:t xml:space="preserve"> (10 points)</w:t>
      </w:r>
    </w:p>
    <w:p w14:paraId="2751E4D4" w14:textId="77777777" w:rsidR="00AE36AB" w:rsidRPr="00063DC5" w:rsidRDefault="00AE36AB" w:rsidP="00063DC5"/>
    <w:p w14:paraId="0BC46F1D" w14:textId="77777777" w:rsidR="00AE36AB" w:rsidRPr="00063DC5" w:rsidRDefault="00AE36AB" w:rsidP="00063DC5"/>
    <w:p w14:paraId="09E753B3" w14:textId="77777777" w:rsidR="00AE36AB" w:rsidRPr="00063DC5" w:rsidRDefault="00AE36AB" w:rsidP="00063DC5">
      <w:pPr>
        <w:jc w:val="both"/>
      </w:pPr>
      <w:r w:rsidRPr="00063DC5">
        <w:t>Le 12 août 2018, la NASA, l’agence spatiale américaine, a lancé en direction du Soleil une sonde spatiale,</w:t>
      </w:r>
      <w:r w:rsidR="00205670">
        <w:t xml:space="preserve"> </w:t>
      </w:r>
      <w:r w:rsidRPr="00D57CAB">
        <w:rPr>
          <w:i/>
          <w:iCs/>
        </w:rPr>
        <w:t>PSP</w:t>
      </w:r>
      <w:r w:rsidRPr="00063DC5">
        <w:t xml:space="preserve"> (Parker Solar Probe), dont la mission est d’étudier la couronne solaire. La sonde </w:t>
      </w:r>
      <w:r w:rsidRPr="00D57CAB">
        <w:rPr>
          <w:i/>
          <w:iCs/>
        </w:rPr>
        <w:t>PSP</w:t>
      </w:r>
      <w:r w:rsidRPr="00063DC5">
        <w:t xml:space="preserve"> doit relever de nombreux défis, notamment :</w:t>
      </w:r>
    </w:p>
    <w:p w14:paraId="0A82BB4B" w14:textId="77777777" w:rsidR="00AE36AB" w:rsidRPr="00063DC5" w:rsidRDefault="00AE36AB" w:rsidP="00063DC5">
      <w:pPr>
        <w:numPr>
          <w:ilvl w:val="0"/>
          <w:numId w:val="6"/>
        </w:numPr>
      </w:pPr>
      <w:r w:rsidRPr="00063DC5">
        <w:t>atteindre une orbite permettant d’approcher le Soleil de très près ;</w:t>
      </w:r>
    </w:p>
    <w:p w14:paraId="5457E7BD" w14:textId="77777777" w:rsidR="00063DC5" w:rsidRDefault="00AE36AB" w:rsidP="00063DC5">
      <w:pPr>
        <w:numPr>
          <w:ilvl w:val="0"/>
          <w:numId w:val="6"/>
        </w:numPr>
      </w:pPr>
      <w:r w:rsidRPr="00063DC5">
        <w:t>protéger les instruments de mesure des rayonnements intenses.</w:t>
      </w:r>
    </w:p>
    <w:p w14:paraId="4B62200A" w14:textId="77777777" w:rsidR="00AE36AB" w:rsidRPr="00063DC5" w:rsidRDefault="00000000" w:rsidP="00063DC5">
      <w:pPr>
        <w:ind w:left="720"/>
      </w:pPr>
      <w:r>
        <w:rPr>
          <w:noProof/>
        </w:rPr>
        <w:pict w14:anchorId="0FFD3FB5">
          <v:rect id="_x0000_s1026" style="position:absolute;left:0;text-align:left;margin-left:67.15pt;margin-top:8.15pt;width:461pt;height:206pt;z-index:265;mso-wrap-distance-left:0;mso-wrap-distance-right:0;mso-position-horizontal-relative:page" o:allowincell="f" filled="f" stroked="f">
            <v:textbox inset="0,0,0,0">
              <w:txbxContent>
                <w:p w14:paraId="2F8CC841" w14:textId="77777777" w:rsidR="00AE36AB" w:rsidRDefault="000E3AFE">
                  <w:pPr>
                    <w:widowControl/>
                    <w:autoSpaceDE/>
                    <w:autoSpaceDN/>
                    <w:adjustRightInd/>
                    <w:spacing w:line="4120" w:lineRule="atLeast"/>
                    <w:rPr>
                      <w:rFonts w:ascii="Times New Roman" w:hAnsi="Times New Roman" w:cs="Times New Roman"/>
                      <w:sz w:val="24"/>
                      <w:szCs w:val="24"/>
                    </w:rPr>
                  </w:pPr>
                  <w:r>
                    <w:rPr>
                      <w:rFonts w:ascii="Times New Roman" w:hAnsi="Times New Roman" w:cs="Times New Roman"/>
                    </w:rPr>
                    <w:pict w14:anchorId="28F6E2E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60.55pt;height:206.05pt" o:ole="">
                        <v:imagedata r:id="rId9" o:title=""/>
                      </v:shape>
                    </w:pict>
                  </w:r>
                </w:p>
                <w:p w14:paraId="46EB2BAC" w14:textId="77777777" w:rsidR="00AE36AB" w:rsidRDefault="00AE36AB">
                  <w:pPr>
                    <w:rPr>
                      <w:rFonts w:ascii="Times New Roman" w:hAnsi="Times New Roman" w:cs="Times New Roman"/>
                      <w:sz w:val="24"/>
                      <w:szCs w:val="24"/>
                    </w:rPr>
                  </w:pPr>
                </w:p>
              </w:txbxContent>
            </v:textbox>
            <w10:wrap type="topAndBottom" anchorx="page"/>
          </v:rect>
        </w:pict>
      </w:r>
    </w:p>
    <w:p w14:paraId="0E740C6F" w14:textId="77777777" w:rsidR="00AE36AB" w:rsidRPr="00063DC5" w:rsidRDefault="00AE36AB" w:rsidP="00063DC5">
      <w:pPr>
        <w:jc w:val="center"/>
      </w:pPr>
      <w:r w:rsidRPr="00063DC5">
        <w:rPr>
          <w:b/>
          <w:bCs/>
        </w:rPr>
        <w:t>figure 1</w:t>
      </w:r>
      <w:r w:rsidRPr="00063DC5">
        <w:t xml:space="preserve"> - Sonde </w:t>
      </w:r>
      <w:r w:rsidRPr="00D57CAB">
        <w:rPr>
          <w:i/>
          <w:iCs/>
        </w:rPr>
        <w:t>PSP</w:t>
      </w:r>
      <w:r w:rsidRPr="00063DC5">
        <w:t xml:space="preserve"> (Parker Solar Probe)</w:t>
      </w:r>
      <w:r w:rsidRPr="00063DC5">
        <w:tab/>
      </w:r>
      <w:r w:rsidRPr="00063DC5">
        <w:rPr>
          <w:i/>
          <w:iCs/>
          <w:sz w:val="18"/>
          <w:szCs w:val="18"/>
        </w:rPr>
        <w:t>Source : blogs.nasa.gov</w:t>
      </w:r>
    </w:p>
    <w:p w14:paraId="150DA7EA" w14:textId="77777777" w:rsidR="00AE36AB" w:rsidRPr="00063DC5" w:rsidRDefault="00AE36AB" w:rsidP="00063DC5"/>
    <w:p w14:paraId="47EF6837" w14:textId="77777777" w:rsidR="00AE36AB" w:rsidRPr="00063DC5" w:rsidRDefault="00AE36AB" w:rsidP="00063DC5"/>
    <w:p w14:paraId="467DE643" w14:textId="77777777" w:rsidR="00AE36AB" w:rsidRPr="00063DC5" w:rsidRDefault="00AE36AB" w:rsidP="00063DC5">
      <w:pPr>
        <w:rPr>
          <w:b/>
          <w:bCs/>
        </w:rPr>
      </w:pPr>
      <w:r w:rsidRPr="00063DC5">
        <w:rPr>
          <w:b/>
          <w:bCs/>
        </w:rPr>
        <w:t>Partie 1 - Les caractéristiques orbitales de la sonde</w:t>
      </w:r>
    </w:p>
    <w:p w14:paraId="66F781D6" w14:textId="77777777" w:rsidR="00AE36AB" w:rsidRPr="00063DC5" w:rsidRDefault="00AE36AB" w:rsidP="00063DC5">
      <w:pPr>
        <w:rPr>
          <w:b/>
          <w:bCs/>
        </w:rPr>
      </w:pPr>
    </w:p>
    <w:p w14:paraId="403CE55B" w14:textId="77777777" w:rsidR="00AE36AB" w:rsidRPr="00063DC5" w:rsidRDefault="00AE36AB" w:rsidP="00063DC5">
      <w:pPr>
        <w:jc w:val="both"/>
      </w:pPr>
      <w:r w:rsidRPr="00063DC5">
        <w:t xml:space="preserve">Depuis son lancement le 12 août 2018, la sonde </w:t>
      </w:r>
      <w:r w:rsidRPr="00D57CAB">
        <w:rPr>
          <w:i/>
          <w:iCs/>
        </w:rPr>
        <w:t>PSP</w:t>
      </w:r>
      <w:r w:rsidRPr="00063DC5">
        <w:t xml:space="preserve"> subit des modifications successives de son orbite autour du Soleil du fait de l’assistance gravitationnelle de la planète Vénus. Elle rejoint ainsi progressivement son orbite optimale qui lui permettra de passer au plus près du Soleil début 2025. La sonde effectuera alors quatre passages au périhélie P et pourra enregistrer un maximum de données expérimentales (</w:t>
      </w:r>
      <w:r w:rsidRPr="00063DC5">
        <w:rPr>
          <w:b/>
          <w:bCs/>
        </w:rPr>
        <w:t>figure 2 ci- dessous et figure 7 en annexe</w:t>
      </w:r>
      <w:r w:rsidRPr="00063DC5">
        <w:t>).</w:t>
      </w:r>
    </w:p>
    <w:p w14:paraId="7B379C23" w14:textId="77777777" w:rsidR="00AE36AB" w:rsidRPr="00063DC5" w:rsidRDefault="00000000" w:rsidP="00063DC5">
      <w:r>
        <w:rPr>
          <w:noProof/>
        </w:rPr>
        <w:pict w14:anchorId="0181B197">
          <v:rect id="_x0000_s1027" style="position:absolute;margin-left:157.9pt;margin-top:14.8pt;width:273pt;height:176pt;z-index:266;mso-wrap-distance-left:0;mso-wrap-distance-right:0;mso-position-horizontal-relative:page" o:allowincell="f" filled="f" stroked="f">
            <v:textbox inset="0,0,0,0">
              <w:txbxContent>
                <w:p w14:paraId="1550CFD2" w14:textId="77777777" w:rsidR="00AE36AB" w:rsidRDefault="000E3AFE">
                  <w:pPr>
                    <w:widowControl/>
                    <w:autoSpaceDE/>
                    <w:autoSpaceDN/>
                    <w:adjustRightInd/>
                    <w:spacing w:line="3520" w:lineRule="atLeast"/>
                    <w:rPr>
                      <w:rFonts w:ascii="Times New Roman" w:hAnsi="Times New Roman" w:cs="Times New Roman"/>
                      <w:sz w:val="24"/>
                      <w:szCs w:val="24"/>
                    </w:rPr>
                  </w:pPr>
                  <w:r>
                    <w:rPr>
                      <w:rFonts w:ascii="Times New Roman" w:hAnsi="Times New Roman" w:cs="Times New Roman"/>
                      <w:sz w:val="24"/>
                      <w:szCs w:val="24"/>
                    </w:rPr>
                    <w:pict w14:anchorId="226B189A">
                      <v:shape id="_x0000_i1028" type="#_x0000_t75" style="width:273.1pt;height:176.3pt">
                        <v:imagedata r:id="rId10" o:title=""/>
                      </v:shape>
                    </w:pict>
                  </w:r>
                </w:p>
                <w:p w14:paraId="58416356" w14:textId="77777777" w:rsidR="00AE36AB" w:rsidRDefault="00AE36AB">
                  <w:pPr>
                    <w:rPr>
                      <w:rFonts w:ascii="Times New Roman" w:hAnsi="Times New Roman" w:cs="Times New Roman"/>
                      <w:sz w:val="24"/>
                      <w:szCs w:val="24"/>
                    </w:rPr>
                  </w:pPr>
                </w:p>
              </w:txbxContent>
            </v:textbox>
            <w10:wrap type="topAndBottom" anchorx="page"/>
          </v:rect>
        </w:pict>
      </w:r>
    </w:p>
    <w:p w14:paraId="1F6DE0E1" w14:textId="77777777" w:rsidR="00AE36AB" w:rsidRPr="00063DC5" w:rsidRDefault="00AE36AB" w:rsidP="00063DC5">
      <w:pPr>
        <w:jc w:val="center"/>
      </w:pPr>
      <w:r w:rsidRPr="00063DC5">
        <w:rPr>
          <w:b/>
          <w:bCs/>
        </w:rPr>
        <w:t>figure 2</w:t>
      </w:r>
      <w:r w:rsidRPr="00063DC5">
        <w:t xml:space="preserve"> – Parcours de la sonde </w:t>
      </w:r>
      <w:r w:rsidRPr="00D57CAB">
        <w:rPr>
          <w:i/>
          <w:iCs/>
        </w:rPr>
        <w:t>PSP</w:t>
      </w:r>
      <w:r w:rsidRPr="00063DC5">
        <w:tab/>
      </w:r>
      <w:r w:rsidRPr="00063DC5">
        <w:rPr>
          <w:i/>
          <w:iCs/>
          <w:sz w:val="18"/>
          <w:szCs w:val="18"/>
        </w:rPr>
        <w:t>Source : blogs.nasa.gov</w:t>
      </w:r>
    </w:p>
    <w:p w14:paraId="5558DC72" w14:textId="77777777" w:rsidR="00AE36AB" w:rsidRPr="00063DC5" w:rsidRDefault="003D45D6" w:rsidP="00063DC5">
      <w:pPr>
        <w:rPr>
          <w:b/>
          <w:bCs/>
        </w:rPr>
      </w:pPr>
      <w:r>
        <w:br w:type="page"/>
      </w:r>
      <w:r w:rsidR="00AE36AB" w:rsidRPr="00063DC5">
        <w:rPr>
          <w:b/>
          <w:bCs/>
        </w:rPr>
        <w:lastRenderedPageBreak/>
        <w:t>Données :</w:t>
      </w:r>
    </w:p>
    <w:p w14:paraId="4D0DF0E8" w14:textId="77777777" w:rsidR="00A13023" w:rsidRDefault="00AE36AB" w:rsidP="00063DC5">
      <w:pPr>
        <w:numPr>
          <w:ilvl w:val="0"/>
          <w:numId w:val="6"/>
        </w:numPr>
      </w:pPr>
      <w:r w:rsidRPr="00063DC5">
        <w:t>Masse du Soleil</w:t>
      </w:r>
      <w:r w:rsidR="00A13023">
        <w:t xml:space="preserve"> </w:t>
      </w:r>
      <w:r w:rsidR="00A13023" w:rsidRPr="00A13023">
        <w:rPr>
          <w:i/>
          <w:iCs/>
        </w:rPr>
        <w:t>M</w:t>
      </w:r>
      <w:r w:rsidR="00A13023">
        <w:rPr>
          <w:vertAlign w:val="subscript"/>
        </w:rPr>
        <w:t>S</w:t>
      </w:r>
      <w:r w:rsidR="00A13023">
        <w:rPr>
          <w:rFonts w:ascii="Cambria Math" w:hAnsi="Cambria Math" w:cs="Cambria Math"/>
        </w:rPr>
        <w:t xml:space="preserve"> </w:t>
      </w:r>
      <w:r w:rsidRPr="00063DC5">
        <w:t>= 2,0×10</w:t>
      </w:r>
      <w:r w:rsidRPr="00A13023">
        <w:rPr>
          <w:vertAlign w:val="superscript"/>
        </w:rPr>
        <w:t>30</w:t>
      </w:r>
      <w:r w:rsidRPr="00063DC5">
        <w:t xml:space="preserve"> kg</w:t>
      </w:r>
    </w:p>
    <w:p w14:paraId="2ADFD8E9" w14:textId="77777777" w:rsidR="00AE36AB" w:rsidRPr="00063DC5" w:rsidRDefault="00AE36AB" w:rsidP="00063DC5">
      <w:pPr>
        <w:numPr>
          <w:ilvl w:val="0"/>
          <w:numId w:val="6"/>
        </w:numPr>
      </w:pPr>
      <w:r w:rsidRPr="00063DC5">
        <w:t xml:space="preserve">Constante gravitationnelle </w:t>
      </w:r>
      <w:r w:rsidR="00A13023" w:rsidRPr="00A13023">
        <w:rPr>
          <w:i/>
          <w:iCs/>
        </w:rPr>
        <w:t>G</w:t>
      </w:r>
      <w:r w:rsidR="00A13023">
        <w:t xml:space="preserve"> </w:t>
      </w:r>
      <w:r w:rsidRPr="00063DC5">
        <w:t>= 6,67×10</w:t>
      </w:r>
      <w:r w:rsidRPr="00A13023">
        <w:rPr>
          <w:vertAlign w:val="superscript"/>
        </w:rPr>
        <w:t>−11</w:t>
      </w:r>
      <w:r w:rsidRPr="00063DC5">
        <w:t xml:space="preserve"> m</w:t>
      </w:r>
      <w:r w:rsidRPr="00A13023">
        <w:rPr>
          <w:vertAlign w:val="superscript"/>
        </w:rPr>
        <w:t>3</w:t>
      </w:r>
      <w:r w:rsidR="003D45D6">
        <w:rPr>
          <w:rFonts w:ascii="Cambria Math" w:hAnsi="Cambria Math" w:cs="Cambria Math"/>
        </w:rPr>
        <w:t>.</w:t>
      </w:r>
      <w:r w:rsidRPr="00063DC5">
        <w:t>kg</w:t>
      </w:r>
      <w:r w:rsidRPr="00A13023">
        <w:rPr>
          <w:vertAlign w:val="superscript"/>
        </w:rPr>
        <w:t>−1</w:t>
      </w:r>
      <w:r w:rsidR="003D45D6">
        <w:rPr>
          <w:rFonts w:ascii="Cambria Math" w:hAnsi="Cambria Math" w:cs="Cambria Math"/>
        </w:rPr>
        <w:t>.</w:t>
      </w:r>
      <w:r w:rsidRPr="00063DC5">
        <w:t>s</w:t>
      </w:r>
      <w:r w:rsidRPr="00A13023">
        <w:rPr>
          <w:vertAlign w:val="superscript"/>
        </w:rPr>
        <w:t>−2</w:t>
      </w:r>
    </w:p>
    <w:p w14:paraId="68913A4F" w14:textId="77777777" w:rsidR="00AE36AB" w:rsidRPr="00063DC5" w:rsidRDefault="00AE36AB" w:rsidP="00063DC5"/>
    <w:p w14:paraId="2676D679" w14:textId="77777777" w:rsidR="00AE36AB" w:rsidRPr="00063DC5" w:rsidRDefault="00AE36AB" w:rsidP="00A13023">
      <w:pPr>
        <w:numPr>
          <w:ilvl w:val="0"/>
          <w:numId w:val="7"/>
        </w:numPr>
        <w:jc w:val="both"/>
      </w:pPr>
      <w:r w:rsidRPr="00063DC5">
        <w:t xml:space="preserve">Sur la </w:t>
      </w:r>
      <w:r w:rsidRPr="003D45D6">
        <w:rPr>
          <w:b/>
          <w:bCs/>
        </w:rPr>
        <w:t>figure 7 EN ANNEXE À RENDRE AVEC LA COPIE</w:t>
      </w:r>
      <w:r w:rsidRPr="00063DC5">
        <w:t xml:space="preserve">, on a représenté l’orbite elliptique que la sonde </w:t>
      </w:r>
      <w:r w:rsidRPr="00D57CAB">
        <w:rPr>
          <w:i/>
          <w:iCs/>
        </w:rPr>
        <w:t>PSP</w:t>
      </w:r>
      <w:r w:rsidRPr="00063DC5">
        <w:t xml:space="preserve"> décrira autour du Soleil en 2025. Les points A et P sont respectivement l’aphélie et le périhélie. Le point S représente le centre du Soleil.</w:t>
      </w:r>
    </w:p>
    <w:p w14:paraId="380E9768" w14:textId="77777777" w:rsidR="00A13023" w:rsidRDefault="00AE36AB" w:rsidP="00A13023">
      <w:pPr>
        <w:numPr>
          <w:ilvl w:val="1"/>
          <w:numId w:val="7"/>
        </w:numPr>
        <w:spacing w:before="120" w:after="120"/>
        <w:ind w:left="1077"/>
        <w:jc w:val="both"/>
      </w:pPr>
      <w:r w:rsidRPr="00063DC5">
        <w:t xml:space="preserve">Représenter sur la </w:t>
      </w:r>
      <w:r w:rsidRPr="003D45D6">
        <w:rPr>
          <w:b/>
          <w:bCs/>
        </w:rPr>
        <w:t>figure 7 EN ANNEXE À RENDRE AVEC LA COPIE</w:t>
      </w:r>
      <w:r w:rsidRPr="00063DC5">
        <w:t xml:space="preserve"> et sans souci d’échelle, la force d’attraction gravitationnelle, notée </w:t>
      </w:r>
      <w:r w:rsidR="000E3AFE" w:rsidRPr="00A13023">
        <w:rPr>
          <w:rFonts w:ascii="Cambria Math" w:hAnsi="Cambria Math" w:cs="Cambria Math"/>
          <w:position w:val="-12"/>
        </w:rPr>
        <w:object w:dxaOrig="800" w:dyaOrig="420" w14:anchorId="67868F1F">
          <v:shape id="_x0000_i1029" type="#_x0000_t75" style="width:39.7pt;height:21.1pt" o:ole="">
            <v:imagedata r:id="rId11" o:title=""/>
          </v:shape>
          <o:OLEObject Type="Embed" ProgID="Msxml2.SAXXMLReader.6.0" ShapeID="_x0000_i1029" DrawAspect="Content" ObjectID="_1736251117" r:id="rId12"/>
        </w:object>
      </w:r>
      <w:r w:rsidRPr="00063DC5">
        <w:t xml:space="preserve">, modélisant l’action exercée par le Soleil sur la sonde </w:t>
      </w:r>
      <w:r w:rsidRPr="00D57CAB">
        <w:rPr>
          <w:i/>
          <w:iCs/>
        </w:rPr>
        <w:t>PSP</w:t>
      </w:r>
      <w:r w:rsidRPr="00063DC5">
        <w:t xml:space="preserve"> lorsqu’elle est au point M.</w:t>
      </w:r>
    </w:p>
    <w:p w14:paraId="22D33425" w14:textId="77777777" w:rsidR="00E213DB" w:rsidRDefault="00000000" w:rsidP="00E213DB">
      <w:pPr>
        <w:spacing w:before="120" w:after="120"/>
        <w:ind w:left="1077"/>
        <w:jc w:val="both"/>
      </w:pPr>
      <w:r>
        <w:rPr>
          <w:noProof/>
        </w:rPr>
        <w:pict w14:anchorId="302D8AFB">
          <v:rect id="Encre 132" o:spid="_x0000_s1028" style="position:absolute;left:0;text-align:left;margin-left:90.5pt;margin-top:100.05pt;width:400.7pt;height:46.3pt;z-index:69;visibility:visible" coordorigin="1" coordsize="14087,1585" filled="f" strokecolor="#5b2d90" strokeweight=".5mm">
            <v:stroke endcap="round"/>
            <v:path shadowok="f" o:extrusionok="f" fillok="f" insetpenok="f"/>
            <o:lock v:ext="edit" rotation="t" text="t"/>
            <o:ink i="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" annotation="t"/>
          </v:rect>
        </w:pict>
      </w:r>
      <w:r>
        <w:rPr>
          <w:noProof/>
        </w:rPr>
        <w:pict w14:anchorId="5E3981A5">
          <v:rect id="Encre 118" o:spid="_x0000_s1029" style="position:absolute;left:0;text-align:left;margin-left:75.5pt;margin-top:93.25pt;width:414.25pt;height:29.45pt;z-index:68;visibility:visible" coordorigin="1,1" coordsize="14562,990" filled="f" strokecolor="#5b2d90" strokeweight=".5mm">
            <v:stroke endcap="round"/>
            <v:path shadowok="f" o:extrusionok="f" fillok="f" insetpenok="f"/>
            <o:lock v:ext="edit" rotation="t" text="t"/>
            <o:ink i="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" annotation="t"/>
          </v:rect>
        </w:pict>
      </w:r>
      <w:r>
        <w:rPr>
          <w:noProof/>
        </w:rPr>
        <w:pict w14:anchorId="5F2F7533">
          <v:rect id="Encre 115" o:spid="_x0000_s1030" style="position:absolute;left:0;text-align:left;margin-left:79.05pt;margin-top:144.65pt;width:19.75pt;height:23.25pt;z-index:6;visibility:visible" coordorigin=",1" coordsize="648,770" filled="f" strokecolor="#5b2d90" strokeweight=".5mm">
            <v:stroke endcap="round"/>
            <v:path shadowok="f" o:extrusionok="f" fillok="f" insetpenok="f"/>
            <o:lock v:ext="edit" rotation="t" text="t"/>
            <o:ink i="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" annotation="t"/>
          </v:rect>
        </w:pict>
      </w:r>
      <w:r>
        <w:rPr>
          <w:noProof/>
        </w:rPr>
        <w:pict w14:anchorId="3AB012B3">
          <v:rect id="Encre 108" o:spid="_x0000_s1031" style="position:absolute;left:0;text-align:left;margin-left:487.25pt;margin-top:63.85pt;width:58.25pt;height:68.6pt;z-index:67;visibility:visible" coordorigin="1" coordsize="2006,2369" filled="f" strokecolor="#5b2d90" strokeweight=".5mm">
            <v:stroke endcap="round"/>
            <v:path shadowok="f" o:extrusionok="f" fillok="f" insetpenok="f"/>
            <o:lock v:ext="edit" rotation="t" text="t"/>
            <o:ink i="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" annotation="t"/>
          </v:rect>
        </w:pict>
      </w:r>
      <w:r>
        <w:rPr>
          <w:noProof/>
        </w:rPr>
        <w:pict w14:anchorId="0FCA2975">
          <v:rect id="Encre 93" o:spid="_x0000_s1032" style="position:absolute;left:0;text-align:left;margin-left:-109.85pt;margin-top:107.2pt;width:1.45pt;height:1.45pt;z-index:66;visibility:visible" coordorigin="1" coordsize="1,1" filled="f" strokecolor="#5b2d90" strokeweight=".5mm">
            <v:stroke endcap="round"/>
            <v:path shadowok="f" o:extrusionok="f" fillok="f" insetpenok="f"/>
            <o:lock v:ext="edit" rotation="t" text="t"/>
            <o:ink i="AE0dAgQEARBYz1SK5pfFT48G+LrS4ZsiAwtIEETb2sAERTJGMgUDOAtkGQs4CQD+/wMAAAAAAAoW&#10;AgJQAQAQN3NFfAoAESAg0IzKRUPYAU==&#10;" annotation="t"/>
          </v:rect>
        </w:pict>
      </w:r>
      <w:r>
        <w:rPr>
          <w:noProof/>
        </w:rPr>
        <w:pict w14:anchorId="59A52B78">
          <v:rect id="Encre 83" o:spid="_x0000_s1033" style="position:absolute;left:0;text-align:left;margin-left:526pt;margin-top:87.95pt;width:11.85pt;height:19.05pt;z-index:65;visibility:visible" coordsize="317,473" filled="f" strokecolor="#fffc00" strokeweight="2mm">
            <v:stroke opacity="21845f" endcap="square"/>
            <v:path shadowok="f" o:extrusionok="f" fillok="f" insetpenok="f"/>
            <o:lock v:ext="edit" rotation="t" text="t"/>
            <o:ink i="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" annotation="t"/>
          </v:rect>
        </w:pict>
      </w:r>
      <w:r>
        <w:rPr>
          <w:noProof/>
        </w:rPr>
        <w:pict w14:anchorId="30817CC0">
          <v:rect id="Encre 82" o:spid="_x0000_s1034" style="position:absolute;left:0;text-align:left;margin-left:-95.95pt;margin-top:113.35pt;width:2.9pt;height:5.7pt;z-index:64;visibility:visible" coordorigin="1,1" coordsize="1,1" filled="f" strokecolor="#fffc00" strokeweight="2mm">
            <v:stroke opacity="21845f" endcap="square"/>
            <v:path shadowok="f" o:extrusionok="f" fillok="f" insetpenok="f"/>
            <o:lock v:ext="edit" rotation="t" text="t"/>
            <o:ink i="AFQdAggQARBYz1SK5pfFT48G+LrS4ZsiAxJIEET/+QNFZEcBRsgBVwkAAAAFAzgLZBkLOAkA/v8D&#10;AAAAAAAKFgICUAJQECx6QGwKABEgsGYwq0VD2AF=&#10;" annotation="t"/>
          </v:rect>
        </w:pict>
      </w:r>
      <w:r>
        <w:rPr>
          <w:noProof/>
        </w:rPr>
        <w:pict w14:anchorId="729BA9A3">
          <v:rect id="Encre 81" o:spid="_x0000_s1035" style="position:absolute;left:0;text-align:left;margin-left:70.5pt;margin-top:122.05pt;width:13.3pt;height:24.3pt;z-index:63;visibility:visible" coordsize="368,658" filled="f" strokecolor="#ffacd5" strokeweight="2mm">
            <v:stroke opacity="21845f" endcap="square"/>
            <v:path shadowok="f" o:extrusionok="f" fillok="f" insetpenok="f"/>
            <o:lock v:ext="edit" rotation="t" text="t"/>
            <o:ink i="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" annotation="t"/>
          </v:rect>
        </w:pict>
      </w:r>
      <w:r>
        <w:rPr>
          <w:noProof/>
        </w:rPr>
        <w:pict w14:anchorId="58C7D4E3">
          <v:rect id="Encre 21" o:spid="_x0000_s1036" style="position:absolute;left:0;text-align:left;margin-left:-160.65pt;margin-top:214.65pt;width:1.45pt;height:1.45pt;z-index:56;visibility:visible" coordorigin="1,1" coordsize="1,1" filled="f" strokecolor="#f06" strokeweight=".5mm">
            <v:stroke endcap="round"/>
            <v:path shadowok="f" o:extrusionok="f" fillok="f" insetpenok="f"/>
            <o:lock v:ext="edit" rotation="t" text="t"/>
            <o:ink i="AE0dAgQEARBYz1SK5pfFT48G+LrS4ZsiAwtIEET/gZgDRTJGMgUDOAtkGQs4CQD+/wMAAAAAAAoW&#10;AgJQAlAQQHxAfAoAESCQ1yGCRUPYAU==&#10;" annotation="t"/>
          </v:rect>
        </w:pict>
      </w:r>
      <w:r>
        <w:rPr>
          <w:noProof/>
        </w:rPr>
        <w:pict w14:anchorId="053F0047">
          <v:rect id="Encre 20" o:spid="_x0000_s1037" style="position:absolute;left:0;text-align:left;margin-left:482.45pt;margin-top:95.65pt;width:1.45pt;height:1.45pt;z-index:55;visibility:visible" coordsize="1,1" filled="f" strokecolor="#f06" strokeweight=".5mm">
            <v:stroke endcap="round"/>
            <v:path shadowok="f" o:extrusionok="f" fillok="f" insetpenok="f"/>
            <o:lock v:ext="edit" rotation="t" text="t"/>
            <o:ink i="AE0dAgQEARBYz1SK5pfFT48G+LrS4ZsiAwtIEET/gZgDRTJGMgUDOAtkGQs4CQD+/wMAAAAAAAoW&#10;AgEAAQAPPeTGLAo/QCNlw0oUNFA7AF==&#10;" annotation="t"/>
          </v:rect>
        </w:pict>
      </w:r>
      <w:r>
        <w:rPr>
          <w:noProof/>
        </w:rPr>
        <w:pict w14:anchorId="5CFA6847">
          <v:rect id="Encre 19" o:spid="_x0000_s1038" style="position:absolute;left:0;text-align:left;margin-left:466.55pt;margin-top:89.9pt;width:2.6pt;height:2.05pt;z-index:54;visibility:visible" coordorigin="1" coordsize="43,23" filled="f" strokecolor="#f06" strokeweight=".5mm">
            <v:stroke endcap="round"/>
            <v:path shadowok="f" o:extrusionok="f" fillok="f" insetpenok="f"/>
            <o:lock v:ext="edit" rotation="t" text="t"/>
            <o:ink i="AGIdAggGARBYz1SK5pfFT48G+LrS4ZsiAwtIEET/gZgDRTJGMgUDOAtkGQs4CQD+/wMAAAAAAAor&#10;B4aAgaKZgYaBhiop4ECH8OMHiKC8lmvDv8CfzR/X4go/QCM8Q0ecNFA7AF==&#10;" annotation="t"/>
          </v:rect>
        </w:pict>
      </w:r>
      <w:r>
        <w:rPr>
          <w:noProof/>
        </w:rPr>
        <w:pict w14:anchorId="0D7F4662">
          <v:rect id="Encre 18" o:spid="_x0000_s1039" style="position:absolute;left:0;text-align:left;margin-left:337.45pt;margin-top:-17.8pt;width:141.65pt;height:102.9pt;z-index:53;visibility:visible" coordorigin="1,1" coordsize="4948,3580" filled="f" strokecolor="#f06" strokeweight=".5mm">
            <v:stroke endcap="round"/>
            <v:path shadowok="f" o:extrusionok="f" fillok="f" insetpenok="f"/>
            <o:lock v:ext="edit" rotation="t" text="t"/>
            <o:ink i="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" annotation="t"/>
          </v:rect>
        </w:pict>
      </w:r>
      <w:r>
        <w:rPr>
          <w:noProof/>
        </w:rPr>
        <w:pict w14:anchorId="66BBE83A">
          <v:rect id="Encre 2" o:spid="_x0000_s1040" style="position:absolute;left:0;text-align:left;margin-left:-139.7pt;margin-top:38pt;width:1.45pt;height:1.45pt;z-index:52;visibility:visible" coordorigin="1,1" coordsize="1,1" filled="f" strokecolor="#f06" strokeweight=".5mm">
            <v:stroke endcap="round"/>
            <v:path shadowok="f" o:extrusionok="f" fillok="f" insetpenok="f"/>
            <o:lock v:ext="edit" rotation="t" text="t"/>
            <o:ink i="AE0dAgICARBYz1SK5pfFT48G+LrS4ZsiAwtIEET/gZgDRTJGMgUDOAtkGQs4CQD+/wMAAAAAAAoW&#10;AgJQAlAPVLSpaAo/QCNnwrNcNFA7AF==&#10;" annotation="t"/>
          </v:rect>
        </w:pict>
      </w:r>
      <w:r w:rsidR="00E213DB" w:rsidRPr="00C012E2">
        <w:rPr>
          <w:noProof/>
        </w:rPr>
        <w:pict w14:anchorId="51C8F5FA">
          <v:shape id="Image 1" o:spid="_x0000_i1030" type="#_x0000_t75" style="width:512.7pt;height:232.15pt;visibility:visible">
            <v:imagedata r:id="rId13" o:title=""/>
          </v:shape>
        </w:pict>
      </w:r>
    </w:p>
    <w:p w14:paraId="1B842E3C" w14:textId="77777777" w:rsidR="00AE36AB" w:rsidRDefault="00AE36AB" w:rsidP="00B73F74">
      <w:pPr>
        <w:numPr>
          <w:ilvl w:val="1"/>
          <w:numId w:val="7"/>
        </w:numPr>
        <w:ind w:left="1134"/>
        <w:jc w:val="both"/>
      </w:pPr>
      <w:r w:rsidRPr="00063DC5">
        <w:t>En utilisant la 2</w:t>
      </w:r>
      <w:r w:rsidR="00B73F74">
        <w:rPr>
          <w:vertAlign w:val="superscript"/>
        </w:rPr>
        <w:t>e</w:t>
      </w:r>
      <w:r w:rsidRPr="00063DC5">
        <w:t xml:space="preserve"> loi de Kepler, comparer la valeur </w:t>
      </w:r>
      <w:r w:rsidR="00A92C49" w:rsidRPr="00A92C49">
        <w:rPr>
          <w:i/>
          <w:iCs/>
        </w:rPr>
        <w:t>v</w:t>
      </w:r>
      <w:r w:rsidR="00A92C49">
        <w:rPr>
          <w:vertAlign w:val="subscript"/>
        </w:rPr>
        <w:t>P</w:t>
      </w:r>
      <w:r w:rsidR="00A92C49">
        <w:t xml:space="preserve"> </w:t>
      </w:r>
      <w:r w:rsidRPr="00063DC5">
        <w:t xml:space="preserve">de la vitesse de la sonde au point P à la valeur </w:t>
      </w:r>
      <w:r w:rsidR="00A92C49" w:rsidRPr="00A92C49">
        <w:rPr>
          <w:i/>
          <w:iCs/>
        </w:rPr>
        <w:t>v</w:t>
      </w:r>
      <w:r w:rsidR="00A92C49">
        <w:rPr>
          <w:vertAlign w:val="subscript"/>
        </w:rPr>
        <w:t>A</w:t>
      </w:r>
      <w:r w:rsidR="00A92C49">
        <w:t xml:space="preserve"> </w:t>
      </w:r>
      <w:r w:rsidRPr="00063DC5">
        <w:t>de la vitesse de la sonde au point A.</w:t>
      </w:r>
    </w:p>
    <w:p w14:paraId="38EE6F84" w14:textId="77777777" w:rsidR="00E213DB" w:rsidRDefault="00E213DB" w:rsidP="00E213DB">
      <w:pPr>
        <w:jc w:val="both"/>
      </w:pPr>
    </w:p>
    <w:p w14:paraId="2E38EBE1" w14:textId="77777777" w:rsidR="00E213DB" w:rsidRDefault="00000000" w:rsidP="00E213DB">
      <w:pPr>
        <w:jc w:val="both"/>
      </w:pPr>
      <w:r>
        <w:rPr>
          <w:noProof/>
        </w:rPr>
        <w:pict w14:anchorId="259149CB">
          <v:rect id="Encre 61" o:spid="_x0000_s1041" style="position:absolute;left:0;text-align:left;margin-left:463.05pt;margin-top:-5.05pt;width:32.75pt;height:23pt;z-index:59;visibility:visible" coordorigin=",1" coordsize="1105,760" filled="f" strokecolor="#f06" strokeweight=".5mm">
            <v:stroke endcap="round"/>
            <v:path shadowok="f" o:extrusionok="f" fillok="f" insetpenok="f"/>
            <o:lock v:ext="edit" rotation="t" text="t"/>
            <o:ink i="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" annotation="t"/>
          </v:rect>
        </w:pict>
      </w:r>
      <w:r>
        <w:rPr>
          <w:noProof/>
        </w:rPr>
        <w:pict w14:anchorId="51C8BFA5">
          <v:rect id="Encre 60" o:spid="_x0000_s1042" style="position:absolute;left:0;text-align:left;margin-left:344.3pt;margin-top:-12.65pt;width:108.95pt;height:30.75pt;z-index:58;visibility:visible" coordorigin="1,1" coordsize="3795,1034" filled="f" strokecolor="#f06" strokeweight=".5mm">
            <v:stroke endcap="round"/>
            <v:path shadowok="f" o:extrusionok="f" fillok="f" insetpenok="f"/>
            <o:lock v:ext="edit" rotation="t" text="t"/>
            <o:ink i="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" annotation="t"/>
          </v:rect>
        </w:pict>
      </w:r>
      <w:r>
        <w:rPr>
          <w:noProof/>
        </w:rPr>
        <w:pict w14:anchorId="1D6D010C">
          <v:rect id="Encre 39" o:spid="_x0000_s1043" style="position:absolute;left:0;text-align:left;margin-left:-10.9pt;margin-top:-5.45pt;width:174.85pt;height:38.55pt;z-index:1;visibility:visible" coordorigin=",1" coordsize="6118,1309" filled="f" strokecolor="#f06" strokeweight=".5mm">
            <v:stroke endcap="round"/>
            <v:path shadowok="f" o:extrusionok="f" fillok="f" insetpenok="f"/>
            <o:lock v:ext="edit" rotation="t" text="t"/>
            <o:ink i="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" annotation="t"/>
          </v:rect>
        </w:pict>
      </w:r>
    </w:p>
    <w:p w14:paraId="58BDD0CE" w14:textId="77777777" w:rsidR="00E213DB" w:rsidRDefault="00000000" w:rsidP="00E213DB">
      <w:pPr>
        <w:jc w:val="both"/>
      </w:pPr>
      <w:r>
        <w:rPr>
          <w:noProof/>
        </w:rPr>
        <w:pict w14:anchorId="79CDF69B">
          <v:rect id="Encre 53" o:spid="_x0000_s1044" style="position:absolute;left:0;text-align:left;margin-left:180.25pt;margin-top:-14.65pt;width:150.45pt;height:34.75pt;z-index:57;visibility:visible" coordorigin="1" coordsize="5256,1178" filled="f" strokecolor="#f06" strokeweight=".5mm">
            <v:stroke endcap="round"/>
            <v:path shadowok="f" o:extrusionok="f" fillok="f" insetpenok="f"/>
            <o:lock v:ext="edit" rotation="t" text="t"/>
            <o:ink i="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" annotation="t"/>
          </v:rect>
        </w:pict>
      </w:r>
    </w:p>
    <w:p w14:paraId="05006647" w14:textId="77777777" w:rsidR="00E213DB" w:rsidRDefault="00000000" w:rsidP="00E213DB">
      <w:pPr>
        <w:jc w:val="both"/>
      </w:pPr>
      <w:r>
        <w:rPr>
          <w:noProof/>
        </w:rPr>
        <w:pict w14:anchorId="6D7AA2EC">
          <v:rect id="Encre 166" o:spid="_x0000_s1045" style="position:absolute;left:0;text-align:left;margin-left:437.15pt;margin-top:-.8pt;width:96.95pt;height:24.85pt;z-index:72;visibility:visible" coordorigin="1" coordsize="3369,828" filled="f" strokecolor="#5b2d90" strokeweight=".5mm">
            <v:stroke endcap="round"/>
            <v:path shadowok="f" o:extrusionok="f" fillok="f" insetpenok="f"/>
            <o:lock v:ext="edit" rotation="t" text="t"/>
            <o:ink i="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" annotation="t"/>
          </v:rect>
        </w:pict>
      </w:r>
    </w:p>
    <w:p w14:paraId="7B60536F" w14:textId="77777777" w:rsidR="00E213DB" w:rsidRDefault="00000000" w:rsidP="00E213DB">
      <w:pPr>
        <w:jc w:val="both"/>
      </w:pPr>
      <w:r>
        <w:rPr>
          <w:noProof/>
        </w:rPr>
        <w:pict w14:anchorId="14C93970">
          <v:rect id="Encre 79" o:spid="_x0000_s1046" style="position:absolute;left:0;text-align:left;margin-left:228.9pt;margin-top:-13.35pt;width:191.7pt;height:36.65pt;z-index:61;visibility:visible" coordsize="6713,1242" filled="f" strokecolor="#f06" strokeweight=".5mm">
            <v:stroke endcap="round"/>
            <v:path shadowok="f" o:extrusionok="f" fillok="f" insetpenok="f"/>
            <o:lock v:ext="edit" rotation="t" text="t"/>
            <o:ink i="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" annotation="t"/>
          </v:rect>
        </w:pict>
      </w:r>
      <w:r>
        <w:rPr>
          <w:noProof/>
        </w:rPr>
        <w:pict w14:anchorId="06AD415A">
          <v:rect id="Encre 80" o:spid="_x0000_s1047" style="position:absolute;left:0;text-align:left;margin-left:146.6pt;margin-top:-13.35pt;width:274pt;height:36.65pt;z-index:62;visibility:visible" coordorigin="1" coordsize="9615,1242" filled="f" strokecolor="#f06" strokeweight=".5mm">
            <v:stroke endcap="round"/>
            <v:path shadowok="f" o:extrusionok="f" fillok="f" insetpenok="f"/>
            <o:lock v:ext="edit" rotation="t" text="t"/>
            <o:ink i="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" annotation="t"/>
          </v:rect>
        </w:pict>
      </w:r>
      <w:r>
        <w:rPr>
          <w:noProof/>
        </w:rPr>
        <w:pict w14:anchorId="3FB0CDFF">
          <v:rect id="Encre 68" o:spid="_x0000_s1048" style="position:absolute;left:0;text-align:left;margin-left:9.8pt;margin-top:-5.95pt;width:121.85pt;height:34.95pt;z-index:60;visibility:visible" coordsize="4251,1184" filled="f" strokecolor="#f06" strokeweight=".5mm">
            <v:stroke endcap="round"/>
            <v:path shadowok="f" o:extrusionok="f" fillok="f" insetpenok="f"/>
            <o:lock v:ext="edit" rotation="t" text="t"/>
            <o:ink i="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" annotation="t"/>
          </v:rect>
        </w:pict>
      </w:r>
    </w:p>
    <w:p w14:paraId="396DB885" w14:textId="77777777" w:rsidR="00E213DB" w:rsidRDefault="00E213DB" w:rsidP="00E213DB">
      <w:pPr>
        <w:jc w:val="both"/>
      </w:pPr>
    </w:p>
    <w:p w14:paraId="414C8F12" w14:textId="77777777" w:rsidR="00E213DB" w:rsidRDefault="00E213DB" w:rsidP="00E213DB">
      <w:pPr>
        <w:jc w:val="both"/>
      </w:pPr>
    </w:p>
    <w:p w14:paraId="31198DB1" w14:textId="77777777" w:rsidR="00E213DB" w:rsidRDefault="00000000" w:rsidP="00E213DB">
      <w:pPr>
        <w:jc w:val="both"/>
      </w:pPr>
      <w:r>
        <w:rPr>
          <w:noProof/>
        </w:rPr>
        <w:pict w14:anchorId="7CDB813B">
          <v:rect id="Encre 84" o:spid="_x0000_s1049" style="position:absolute;left:0;text-align:left;margin-left:-8.45pt;margin-top:6.05pt;width:29.05pt;height:15.4pt;z-index:2;visibility:visible" coordorigin="1" coordsize="976,494" filled="f" strokecolor="#f06" strokeweight=".5mm">
            <v:stroke endcap="round"/>
            <v:path shadowok="f" o:extrusionok="f" fillok="f" insetpenok="f"/>
            <o:lock v:ext="edit" rotation="t" text="t"/>
            <o:ink i="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" annotation="t"/>
          </v:rect>
        </w:pict>
      </w:r>
    </w:p>
    <w:p w14:paraId="3C5D8536" w14:textId="77777777" w:rsidR="00E213DB" w:rsidRDefault="00000000" w:rsidP="00E213DB">
      <w:pPr>
        <w:jc w:val="both"/>
      </w:pPr>
      <w:r>
        <w:rPr>
          <w:noProof/>
        </w:rPr>
        <w:pict w14:anchorId="0BF9AD39">
          <v:rect id="Encre 154" o:spid="_x0000_s1050" style="position:absolute;left:0;text-align:left;margin-left:289.1pt;margin-top:-18.65pt;width:64.3pt;height:44.9pt;z-index:70;visibility:visible" coordsize="2221,1535" filled="f" strokecolor="#5b2d90" strokeweight=".5mm">
            <v:stroke endcap="round"/>
            <v:path shadowok="f" o:extrusionok="f" fillok="f" insetpenok="f"/>
            <o:lock v:ext="edit" rotation="t" text="t"/>
            <o:ink i="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" annotation="t"/>
          </v:rect>
        </w:pict>
      </w:r>
      <w:r>
        <w:rPr>
          <w:noProof/>
        </w:rPr>
        <w:pict w14:anchorId="04770FB2">
          <v:rect id="Encre 155" o:spid="_x0000_s1051" style="position:absolute;left:0;text-align:left;margin-left:123.25pt;margin-top:-20.1pt;width:48.45pt;height:47.45pt;z-index:71;visibility:visible" coordorigin="1,1" coordsize="1659,1625" filled="f" strokecolor="#5b2d90" strokeweight=".5mm">
            <v:stroke endcap="round"/>
            <v:path shadowok="f" o:extrusionok="f" fillok="f" insetpenok="f"/>
            <o:lock v:ext="edit" rotation="t" text="t"/>
            <o:ink i="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" annotation="t"/>
          </v:rect>
        </w:pict>
      </w:r>
      <w:r>
        <w:rPr>
          <w:noProof/>
        </w:rPr>
        <w:pict w14:anchorId="66A1C4AD">
          <v:rect id="Encre 135" o:spid="_x0000_s1052" style="position:absolute;left:0;text-align:left;margin-left:102.95pt;margin-top:5.2pt;width:10.8pt;height:9.4pt;z-index:7;visibility:visible" coordorigin=",1" coordsize="331,283" filled="f" strokecolor="#5b2d90" strokeweight=".5mm">
            <v:stroke endcap="round"/>
            <v:path shadowok="f" o:extrusionok="f" fillok="f" insetpenok="f"/>
            <o:lock v:ext="edit" rotation="t" text="t"/>
            <o:ink i="AKYBHQIeGgEQWM9UiuaXxU+PBvi60uGbIgMLSBBE29rABEUyRjIFAzgLZBkLOAkA/v8DAAAAAAAK&#10;PAyHJJCoDOKtR6bR4SCE8DeB5XZb8Ajhh/AXh553vO5T3j8AgPELwHl+fA731K+lAAoAESAwBa3n&#10;RUPYAQoxB4ePR+PYQy1vmSiD/CCfhBb58uCH8penKh+Rz/j3oD4Dq/EFyAoAESAYb+fnRUPYAU==&#10;" annotation="t"/>
          </v:rect>
        </w:pict>
      </w:r>
      <w:r>
        <w:rPr>
          <w:noProof/>
        </w:rPr>
        <w:pict w14:anchorId="670316B5">
          <v:rect id="Encre 92" o:spid="_x0000_s1053" style="position:absolute;left:0;text-align:left;margin-left:252.95pt;margin-top:-10.8pt;width:27.25pt;height:31.3pt;z-index:5;visibility:visible" coordorigin="1" coordsize="912,1055" filled="f" strokecolor="#f06" strokeweight=".5mm">
            <v:stroke endcap="round"/>
            <v:path shadowok="f" o:extrusionok="f" fillok="f" insetpenok="f"/>
            <o:lock v:ext="edit" rotation="t" text="t"/>
            <o:ink i="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" annotation="t"/>
          </v:rect>
        </w:pict>
      </w:r>
      <w:r>
        <w:rPr>
          <w:noProof/>
        </w:rPr>
        <w:pict w14:anchorId="7C8B133D">
          <v:rect id="Encre 88" o:spid="_x0000_s1054" style="position:absolute;left:0;text-align:left;margin-left:214.8pt;margin-top:-7.85pt;width:17.2pt;height:21.05pt;z-index:4;visibility:visible" coordorigin="1,1" coordsize="558,691" filled="f" strokecolor="#f06" strokeweight=".5mm">
            <v:stroke endcap="round"/>
            <v:path shadowok="f" o:extrusionok="f" fillok="f" insetpenok="f"/>
            <o:lock v:ext="edit" rotation="t" text="t"/>
            <o:ink i="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" annotation="t"/>
          </v:rect>
        </w:pict>
      </w:r>
      <w:r>
        <w:rPr>
          <w:noProof/>
        </w:rPr>
        <w:pict w14:anchorId="7E6E042A">
          <v:rect id="Encre 87" o:spid="_x0000_s1055" style="position:absolute;left:0;text-align:left;margin-left:65.9pt;margin-top:-6.65pt;width:27.55pt;height:32.05pt;z-index:3;visibility:visible" coordsize="924,1080" filled="f" strokecolor="#f06" strokeweight=".5mm">
            <v:stroke endcap="round"/>
            <v:path shadowok="f" o:extrusionok="f" fillok="f" insetpenok="f"/>
            <o:lock v:ext="edit" rotation="t" text="t"/>
            <o:ink i="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" annotation="t"/>
          </v:rect>
        </w:pict>
      </w:r>
    </w:p>
    <w:p w14:paraId="6ACC2E26" w14:textId="77777777" w:rsidR="00E213DB" w:rsidRDefault="00E213DB" w:rsidP="00E213DB">
      <w:pPr>
        <w:jc w:val="both"/>
      </w:pPr>
    </w:p>
    <w:p w14:paraId="36135739" w14:textId="77777777" w:rsidR="00E213DB" w:rsidRDefault="00E213DB" w:rsidP="00E213DB">
      <w:pPr>
        <w:jc w:val="both"/>
      </w:pPr>
    </w:p>
    <w:p w14:paraId="1F060372" w14:textId="77777777" w:rsidR="00AE36AB" w:rsidRPr="00063DC5" w:rsidRDefault="00AE36AB" w:rsidP="00063DC5"/>
    <w:p w14:paraId="44BEE8CE" w14:textId="77777777" w:rsidR="00AE36AB" w:rsidRPr="00063DC5" w:rsidRDefault="00000000" w:rsidP="00FF733D">
      <w:pPr>
        <w:numPr>
          <w:ilvl w:val="0"/>
          <w:numId w:val="7"/>
        </w:numPr>
        <w:jc w:val="both"/>
      </w:pPr>
      <w:r>
        <w:rPr>
          <w:noProof/>
        </w:rPr>
        <w:pict w14:anchorId="5DA2CCF2">
          <v:rect id="Encre 171" o:spid="_x0000_s1056" style="position:absolute;left:0;text-align:left;margin-left:156.85pt;margin-top:13.6pt;width:44.4pt;height:7.95pt;z-index:77;visibility:visible" coordorigin="1" coordsize="1467,82" filled="f" strokecolor="#fffc00" strokeweight="2mm">
            <v:stroke opacity="21845f" endcap="square"/>
            <v:path shadowok="f" o:extrusionok="f" fillok="f" insetpenok="f"/>
            <o:lock v:ext="edit" rotation="t" text="t"/>
            <o:ink i="AMgBHQJ8HgEQWM9UiuaXxU+PBvi60uGbIgMSSBBE//kDRWRHAUbIAVcJAAAABQM4C2QZCzgJAP7/&#10;AwAAAAAACokBM4elUuDzm0WaAZC1WgEBgEBgEBqU9gAFmvMFgEBlFDEAgMAgMAQGAIlBiYQy9ITz&#10;B5hCfJ4kEkJNWGM4zjGe3QR17oCEIwgKRTmwgIfxaBeI1byjR+Bb7wqx4eNYwGAEBgBRRAICNE5a&#10;gCA2qAwBAYAgMAQGAIDGCA1jiCAKABEgIOuBFEZD2AF=&#10;" annotation="t"/>
          </v:rect>
        </w:pict>
      </w:r>
      <w:r>
        <w:rPr>
          <w:noProof/>
        </w:rPr>
        <w:pict w14:anchorId="499D4C56">
          <v:rect id="Encre 170" o:spid="_x0000_s1057" style="position:absolute;left:0;text-align:left;margin-left:154.15pt;margin-top:16.45pt;width:2.9pt;height:5.7pt;z-index:76;visibility:visible" coordorigin="1,1" coordsize="1,1" filled="f" strokecolor="#fffc00" strokeweight="2mm">
            <v:stroke opacity="21845f" endcap="square"/>
            <v:path shadowok="f" o:extrusionok="f" fillok="f" insetpenok="f"/>
            <o:lock v:ext="edit" rotation="t" text="t"/>
            <o:ink i="AFQdAgQKARBYz1SK5pfFT48G+LrS4ZsiAxJIEET/+QNFZEcBRsgBVwkAAAAFAzgLZBkLOAkA/v8D&#10;AAAAAAAKFgICUAJQDkpl2CAKABEgMLvUE0ZD2AF=&#10;" annotation="t"/>
          </v:rect>
        </w:pict>
      </w:r>
      <w:r>
        <w:rPr>
          <w:noProof/>
        </w:rPr>
        <w:pict w14:anchorId="328652B7">
          <v:rect id="Encre 169" o:spid="_x0000_s1058" style="position:absolute;left:0;text-align:left;margin-left:15.6pt;margin-top:12.8pt;width:76.3pt;height:10.05pt;z-index:75;visibility:visible" coordsize="2591,156" filled="f" strokecolor="#fffc00" strokeweight="2mm">
            <v:stroke opacity="21845f" endcap="square"/>
            <v:path shadowok="f" o:extrusionok="f" fillok="f" insetpenok="f"/>
            <o:lock v:ext="edit" rotation="t" text="t"/>
            <o:ink i="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" annotation="t"/>
          </v:rect>
        </w:pict>
      </w:r>
      <w:r>
        <w:rPr>
          <w:noProof/>
        </w:rPr>
        <w:pict w14:anchorId="661FF74B">
          <v:rect id="Encre 168" o:spid="_x0000_s1059" style="position:absolute;left:0;text-align:left;margin-left:407.85pt;margin-top:-3.95pt;width:63pt;height:18.75pt;z-index:74;visibility:visible" coordsize="2124,463" filled="f" strokecolor="#fffc00" strokeweight="2mm">
            <v:stroke opacity="21845f" endcap="square"/>
            <v:path shadowok="f" o:extrusionok="f" fillok="f" insetpenok="f"/>
            <o:lock v:ext="edit" rotation="t" text="t"/>
            <o:ink i="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" annotation="t"/>
          </v:rect>
        </w:pict>
      </w:r>
      <w:r>
        <w:rPr>
          <w:noProof/>
        </w:rPr>
        <w:pict w14:anchorId="735ED6A7">
          <v:rect id="Encre 167" o:spid="_x0000_s1060" style="position:absolute;left:0;text-align:left;margin-left:232.75pt;margin-top:.3pt;width:21.85pt;height:16.45pt;z-index:73;visibility:visible" coordorigin="1" coordsize="670,381" filled="f" strokecolor="#fffc00" strokeweight="2mm">
            <v:stroke opacity="21845f" endcap="square"/>
            <v:path shadowok="f" o:extrusionok="f" fillok="f" insetpenok="f"/>
            <o:lock v:ext="edit" rotation="t" text="t"/>
            <o:ink i="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" annotation="t"/>
          </v:rect>
        </w:pict>
      </w:r>
      <w:r w:rsidR="00AE36AB" w:rsidRPr="00063DC5">
        <w:t xml:space="preserve">La NASA prévoit que la valeur de la vitesse </w:t>
      </w:r>
      <w:r w:rsidR="00A92C49" w:rsidRPr="00A92C49">
        <w:rPr>
          <w:i/>
          <w:iCs/>
        </w:rPr>
        <w:t>v</w:t>
      </w:r>
      <w:r w:rsidR="00A92C49">
        <w:rPr>
          <w:vertAlign w:val="subscript"/>
        </w:rPr>
        <w:t>P</w:t>
      </w:r>
      <w:r w:rsidR="00A92C49">
        <w:t xml:space="preserve"> </w:t>
      </w:r>
      <w:r w:rsidR="00AE36AB" w:rsidRPr="00063DC5">
        <w:t>de la sonde au point P sera de 192 km</w:t>
      </w:r>
      <w:r w:rsidR="00B73F74">
        <w:rPr>
          <w:rFonts w:ascii="Cambria Math" w:hAnsi="Cambria Math" w:cs="Cambria Math"/>
        </w:rPr>
        <w:t>.</w:t>
      </w:r>
      <w:r w:rsidR="00AE36AB" w:rsidRPr="00063DC5">
        <w:t>s</w:t>
      </w:r>
      <w:r w:rsidR="00AE36AB" w:rsidRPr="00A92C49">
        <w:rPr>
          <w:vertAlign w:val="superscript"/>
        </w:rPr>
        <w:t>−1</w:t>
      </w:r>
      <w:r w:rsidR="00AE36AB" w:rsidRPr="00063DC5">
        <w:t xml:space="preserve"> avec une incertitude-type de l’ordre de 5 km</w:t>
      </w:r>
      <w:r w:rsidR="00B73F74">
        <w:rPr>
          <w:rFonts w:ascii="Cambria Math" w:hAnsi="Cambria Math" w:cs="Cambria Math"/>
        </w:rPr>
        <w:t>.</w:t>
      </w:r>
      <w:r w:rsidR="00AE36AB" w:rsidRPr="00063DC5">
        <w:t>s</w:t>
      </w:r>
      <w:r w:rsidR="00AE36AB" w:rsidRPr="00FF733D">
        <w:rPr>
          <w:vertAlign w:val="superscript"/>
        </w:rPr>
        <w:t>−1</w:t>
      </w:r>
      <w:r w:rsidR="00AE36AB" w:rsidRPr="00063DC5">
        <w:t>.</w:t>
      </w:r>
    </w:p>
    <w:p w14:paraId="6AF6101C" w14:textId="77777777" w:rsidR="00AE36AB" w:rsidRPr="00063DC5" w:rsidRDefault="00AE36AB" w:rsidP="00FF733D">
      <w:pPr>
        <w:ind w:left="360"/>
        <w:jc w:val="both"/>
      </w:pPr>
      <w:r w:rsidRPr="00063DC5">
        <w:t xml:space="preserve">On souhaite savoir si cette valeur de la vitesse a été déterminée à l’aide du modèle du mouvement circulaire pour la sonde </w:t>
      </w:r>
      <w:r w:rsidRPr="00D57CAB">
        <w:rPr>
          <w:i/>
          <w:iCs/>
        </w:rPr>
        <w:t>PSP</w:t>
      </w:r>
      <w:r w:rsidRPr="00063DC5">
        <w:t xml:space="preserve"> sur son orbite autour du soleil ou si un autre modèle a été utilisé.</w:t>
      </w:r>
    </w:p>
    <w:p w14:paraId="7CD4E3E0" w14:textId="77777777" w:rsidR="00AE36AB" w:rsidRPr="00063DC5" w:rsidRDefault="00AE36AB" w:rsidP="00063DC5"/>
    <w:p w14:paraId="0E370330" w14:textId="77777777" w:rsidR="00AE36AB" w:rsidRPr="00063DC5" w:rsidRDefault="00000000" w:rsidP="00B73F74">
      <w:pPr>
        <w:jc w:val="both"/>
      </w:pPr>
      <w:r>
        <w:rPr>
          <w:noProof/>
        </w:rPr>
        <w:pict w14:anchorId="185DBFC7">
          <v:rect id="Encre 173" o:spid="_x0000_s1061" style="position:absolute;left:0;text-align:left;margin-left:172.5pt;margin-top:11.7pt;width:104.45pt;height:13.45pt;z-index:79;visibility:visible" coordsize="3586,273" filled="f" strokecolor="#fffc00" strokeweight="2mm">
            <v:stroke opacity="21845f" endcap="square"/>
            <v:path shadowok="f" o:extrusionok="f" fillok="f" insetpenok="f"/>
            <o:lock v:ext="edit" rotation="t" text="t"/>
            <o:ink i="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" annotation="t"/>
          </v:rect>
        </w:pict>
      </w:r>
      <w:r>
        <w:rPr>
          <w:noProof/>
        </w:rPr>
        <w:pict w14:anchorId="5F92F98D">
          <v:rect id="Encre 172" o:spid="_x0000_s1062" style="position:absolute;left:0;text-align:left;margin-left:78.2pt;margin-top:12.35pt;width:46.65pt;height:12.75pt;z-index:78;visibility:visible" coordorigin=",1" coordsize="1545,251" filled="f" strokecolor="#fffc00" strokeweight="2mm">
            <v:stroke opacity="21845f" endcap="square"/>
            <v:path shadowok="f" o:extrusionok="f" fillok="f" insetpenok="f"/>
            <o:lock v:ext="edit" rotation="t" text="t"/>
            <o:ink i="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" annotation="t"/>
          </v:rect>
        </w:pict>
      </w:r>
      <w:r w:rsidR="00AE36AB" w:rsidRPr="00063DC5">
        <w:t>On se propose donc de déterminer la valeur</w:t>
      </w:r>
      <w:r w:rsidR="00B73F74">
        <w:t xml:space="preserve"> </w:t>
      </w:r>
      <w:r w:rsidR="00B73F74">
        <w:rPr>
          <w:i/>
          <w:iCs/>
        </w:rPr>
        <w:t xml:space="preserve">v </w:t>
      </w:r>
      <w:r w:rsidR="00AE36AB" w:rsidRPr="00063DC5">
        <w:t xml:space="preserve">de la vitesse de la sonde </w:t>
      </w:r>
      <w:r w:rsidR="00AE36AB" w:rsidRPr="00D57CAB">
        <w:rPr>
          <w:i/>
          <w:iCs/>
        </w:rPr>
        <w:t>PSP</w:t>
      </w:r>
      <w:r w:rsidR="00AE36AB" w:rsidRPr="00063DC5">
        <w:t xml:space="preserve"> en supposant que son mouvement est circulaire, de rayon </w:t>
      </w:r>
      <w:r w:rsidR="00B73F74">
        <w:rPr>
          <w:i/>
          <w:iCs/>
        </w:rPr>
        <w:t>r</w:t>
      </w:r>
      <w:r w:rsidR="00FF733D">
        <w:t xml:space="preserve"> = </w:t>
      </w:r>
      <w:r w:rsidR="00FF733D" w:rsidRPr="00B73F74">
        <w:rPr>
          <w:i/>
          <w:iCs/>
        </w:rPr>
        <w:t>SP</w:t>
      </w:r>
      <w:r w:rsidR="00FF733D">
        <w:t xml:space="preserve"> </w:t>
      </w:r>
      <w:r w:rsidR="00AE36AB" w:rsidRPr="00063DC5">
        <w:t>= 6,9×10</w:t>
      </w:r>
      <w:r w:rsidR="00AE36AB" w:rsidRPr="00FF733D">
        <w:rPr>
          <w:vertAlign w:val="superscript"/>
        </w:rPr>
        <w:t>6</w:t>
      </w:r>
      <w:r w:rsidR="00AE36AB" w:rsidRPr="00063DC5">
        <w:t xml:space="preserve"> km, afin de la comparer à celle prévue par la NASA (</w:t>
      </w:r>
      <w:r w:rsidR="00AE36AB" w:rsidRPr="00FF733D">
        <w:rPr>
          <w:b/>
          <w:bCs/>
        </w:rPr>
        <w:t>figure 3</w:t>
      </w:r>
      <w:r w:rsidR="00AE36AB" w:rsidRPr="00063DC5">
        <w:t>). Le référentiel héliocentrique est considéré comme galiléen.</w:t>
      </w:r>
    </w:p>
    <w:p w14:paraId="6F81F0D2" w14:textId="77777777" w:rsidR="00AE36AB" w:rsidRPr="00063DC5" w:rsidRDefault="00000000" w:rsidP="00063DC5">
      <w:r>
        <w:rPr>
          <w:noProof/>
        </w:rPr>
        <w:pict w14:anchorId="247C8245">
          <v:rect id="Encre 273" o:spid="_x0000_s1063" style="position:absolute;margin-left:293.5pt;margin-top:-621.2pt;width:24.35pt;height:18.65pt;z-index:84;visibility:visible" coordorigin=",1" coordsize="810,608" filled="f" strokecolor="#f06" strokeweight=".5mm">
            <v:stroke endcap="round"/>
            <v:path shadowok="f" o:extrusionok="f" fillok="f" insetpenok="f"/>
            <o:lock v:ext="edit" rotation="t" text="t"/>
            <o:ink i="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" annotation="t"/>
          </v:rect>
        </w:pict>
      </w:r>
      <w:r>
        <w:rPr>
          <w:noProof/>
        </w:rPr>
        <w:pict w14:anchorId="579E680F">
          <v:rect id="_x0000_s1064" style="position:absolute;margin-left:225.65pt;margin-top:17.25pt;width:2in;height:145pt;z-index:267;mso-wrap-distance-left:0;mso-wrap-distance-right:0;mso-position-horizontal-relative:page" o:allowincell="f" filled="f" stroked="f">
            <v:textbox inset="0,0,0,0">
              <w:txbxContent>
                <w:p w14:paraId="3321E419" w14:textId="77777777" w:rsidR="00AE36AB" w:rsidRDefault="000E3AFE">
                  <w:pPr>
                    <w:widowControl/>
                    <w:autoSpaceDE/>
                    <w:autoSpaceDN/>
                    <w:adjustRightInd/>
                    <w:spacing w:line="2900" w:lineRule="atLeast"/>
                    <w:rPr>
                      <w:rFonts w:ascii="Times New Roman" w:hAnsi="Times New Roman" w:cs="Times New Roman"/>
                      <w:sz w:val="24"/>
                      <w:szCs w:val="24"/>
                    </w:rPr>
                  </w:pPr>
                  <w:r>
                    <w:rPr>
                      <w:rFonts w:ascii="Times New Roman" w:hAnsi="Times New Roman" w:cs="Times New Roman"/>
                      <w:sz w:val="24"/>
                      <w:szCs w:val="24"/>
                    </w:rPr>
                    <w:pict w14:anchorId="019B8246">
                      <v:shape id="_x0000_i1032" type="#_x0000_t75" style="width:2in;height:145.25pt" o:ole="">
                        <v:imagedata r:id="rId14" o:title=""/>
                      </v:shape>
                    </w:pict>
                  </w:r>
                </w:p>
                <w:p w14:paraId="363851CC" w14:textId="77777777" w:rsidR="00AE36AB" w:rsidRDefault="00AE36AB">
                  <w:pPr>
                    <w:rPr>
                      <w:rFonts w:ascii="Times New Roman" w:hAnsi="Times New Roman" w:cs="Times New Roman"/>
                      <w:sz w:val="24"/>
                      <w:szCs w:val="24"/>
                    </w:rPr>
                  </w:pPr>
                </w:p>
              </w:txbxContent>
            </v:textbox>
            <w10:wrap type="topAndBottom" anchorx="page"/>
          </v:rect>
        </w:pict>
      </w:r>
    </w:p>
    <w:p w14:paraId="6700A4D1" w14:textId="77777777" w:rsidR="00AE36AB" w:rsidRPr="00063DC5" w:rsidRDefault="00AE36AB" w:rsidP="00063DC5"/>
    <w:p w14:paraId="1EBFE1EF" w14:textId="77777777" w:rsidR="00AE36AB" w:rsidRPr="00063DC5" w:rsidRDefault="00AE36AB" w:rsidP="006D477C">
      <w:pPr>
        <w:jc w:val="center"/>
      </w:pPr>
      <w:r w:rsidRPr="006D477C">
        <w:rPr>
          <w:b/>
          <w:bCs/>
        </w:rPr>
        <w:t>figure 3</w:t>
      </w:r>
      <w:r w:rsidRPr="00063DC5">
        <w:t xml:space="preserve"> – Modèle du mouvement circulaire de la sonde </w:t>
      </w:r>
      <w:r w:rsidRPr="00D57CAB">
        <w:rPr>
          <w:i/>
          <w:iCs/>
        </w:rPr>
        <w:t>PSP</w:t>
      </w:r>
      <w:r w:rsidRPr="00063DC5">
        <w:t xml:space="preserve"> et repère de Frenet</w:t>
      </w:r>
    </w:p>
    <w:p w14:paraId="424B58E7" w14:textId="77777777" w:rsidR="00AE36AB" w:rsidRPr="00063DC5" w:rsidRDefault="00AE36AB" w:rsidP="00063DC5"/>
    <w:p w14:paraId="5F9E6FE8" w14:textId="77777777" w:rsidR="00AE36AB" w:rsidRDefault="00AE36AB" w:rsidP="00534783">
      <w:pPr>
        <w:numPr>
          <w:ilvl w:val="1"/>
          <w:numId w:val="7"/>
        </w:numPr>
        <w:ind w:left="1134"/>
      </w:pPr>
      <w:r w:rsidRPr="00063DC5">
        <w:t>À l’aide de la 2</w:t>
      </w:r>
      <w:r w:rsidR="00B73F74" w:rsidRPr="00B73F74">
        <w:rPr>
          <w:vertAlign w:val="superscript"/>
        </w:rPr>
        <w:t>e</w:t>
      </w:r>
      <w:r w:rsidR="00B73F74">
        <w:t xml:space="preserve"> </w:t>
      </w:r>
      <w:r w:rsidRPr="00063DC5">
        <w:t>loi de Newton, montrer que, dans le cas d’une trajectoire circulaire, la vitesse</w:t>
      </w:r>
      <w:r w:rsidR="006D477C">
        <w:t xml:space="preserve"> </w:t>
      </w:r>
      <w:r w:rsidR="006D477C" w:rsidRPr="006D477C">
        <w:rPr>
          <w:i/>
          <w:iCs/>
        </w:rPr>
        <w:t>v</w:t>
      </w:r>
      <w:r w:rsidR="006D477C">
        <w:t xml:space="preserve"> </w:t>
      </w:r>
      <w:r w:rsidRPr="00063DC5">
        <w:t xml:space="preserve">de la sonde </w:t>
      </w:r>
      <w:r w:rsidRPr="00D57CAB">
        <w:rPr>
          <w:i/>
          <w:iCs/>
        </w:rPr>
        <w:t>PSP</w:t>
      </w:r>
      <w:r w:rsidRPr="00063DC5">
        <w:t xml:space="preserve"> est constante et a pour expression :</w:t>
      </w:r>
    </w:p>
    <w:p w14:paraId="5C37F6E3" w14:textId="77777777" w:rsidR="00E02D49" w:rsidRDefault="000E3AFE" w:rsidP="00534783">
      <w:pPr>
        <w:ind w:left="3960" w:firstLine="360"/>
        <w:rPr>
          <w:rFonts w:ascii="Cambria Math" w:hAnsi="Cambria Math" w:cs="Cambria Math"/>
        </w:rPr>
      </w:pPr>
      <w:r w:rsidRPr="00E02D49">
        <w:rPr>
          <w:rFonts w:ascii="Cambria Math" w:hAnsi="Cambria Math" w:cs="Cambria Math"/>
          <w:position w:val="-26"/>
        </w:rPr>
        <w:object w:dxaOrig="1219" w:dyaOrig="700" w14:anchorId="730ADCDD">
          <v:shape id="_x0000_i1033" type="#_x0000_t75" style="width:60.85pt;height:34.75pt" o:ole="">
            <v:imagedata r:id="rId15" o:title=""/>
          </v:shape>
          <o:OLEObject Type="Embed" ProgID="Msxml2.SAXXMLReader.6.0" ShapeID="_x0000_i1033" DrawAspect="Content" ObjectID="_1736251118" r:id="rId16"/>
        </w:object>
      </w:r>
    </w:p>
    <w:p w14:paraId="6A0759F9" w14:textId="77777777" w:rsidR="00E02D49" w:rsidRDefault="00E02D49" w:rsidP="00E02D49">
      <w:pPr>
        <w:ind w:firstLine="720"/>
      </w:pPr>
      <w:r w:rsidRPr="00063DC5">
        <w:t xml:space="preserve">avec </w:t>
      </w:r>
      <w:r w:rsidRPr="00E02D49">
        <w:rPr>
          <w:i/>
          <w:iCs/>
        </w:rPr>
        <w:t>M</w:t>
      </w:r>
      <w:r w:rsidRPr="00E02D49">
        <w:rPr>
          <w:vertAlign w:val="subscript"/>
        </w:rPr>
        <w:t>S</w:t>
      </w:r>
      <w:r>
        <w:t xml:space="preserve"> </w:t>
      </w:r>
      <w:r w:rsidRPr="00063DC5">
        <w:t>la masse du Soleil et</w:t>
      </w:r>
      <w:r>
        <w:t xml:space="preserve"> </w:t>
      </w:r>
      <w:r w:rsidRPr="00E02D49">
        <w:rPr>
          <w:i/>
          <w:iCs/>
        </w:rPr>
        <w:t>r</w:t>
      </w:r>
      <w:r>
        <w:t xml:space="preserve"> </w:t>
      </w:r>
      <w:r w:rsidRPr="00063DC5">
        <w:t>le rayon de la trajectoire circulaire.</w:t>
      </w:r>
    </w:p>
    <w:p w14:paraId="37139ACC" w14:textId="77777777" w:rsidR="006B7BDD" w:rsidRDefault="006B7BDD" w:rsidP="00E02D49">
      <w:pPr>
        <w:ind w:firstLine="720"/>
      </w:pPr>
    </w:p>
    <w:p w14:paraId="062648D3" w14:textId="77777777" w:rsidR="006B7BDD" w:rsidRDefault="00000000" w:rsidP="00E02D49">
      <w:pPr>
        <w:ind w:firstLine="720"/>
      </w:pPr>
      <w:r>
        <w:rPr>
          <w:noProof/>
        </w:rPr>
        <w:pict w14:anchorId="02C80D30">
          <v:rect id="Encre 193" o:spid="_x0000_s1065" style="position:absolute;left:0;text-align:left;margin-left:99.85pt;margin-top:-6.8pt;width:63.5pt;height:18.45pt;z-index:8;visibility:visible" coordorigin="1,1" coordsize="2191,600" filled="f" strokecolor="#f06" strokeweight=".5mm">
            <v:stroke endcap="round"/>
            <v:path shadowok="f" o:extrusionok="f" fillok="f" insetpenok="f"/>
            <o:lock v:ext="edit" rotation="t" text="t"/>
            <o:ink i="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" annotation="t"/>
          </v:rect>
        </w:pict>
      </w:r>
    </w:p>
    <w:p w14:paraId="05C4696C" w14:textId="77777777" w:rsidR="006B7BDD" w:rsidRDefault="006B7BDD" w:rsidP="00E02D49">
      <w:pPr>
        <w:ind w:firstLine="720"/>
      </w:pPr>
    </w:p>
    <w:p w14:paraId="5B0D1280" w14:textId="77777777" w:rsidR="006B7BDD" w:rsidRDefault="00000000" w:rsidP="00E02D49">
      <w:pPr>
        <w:ind w:firstLine="720"/>
      </w:pPr>
      <w:r>
        <w:rPr>
          <w:noProof/>
        </w:rPr>
        <w:pict w14:anchorId="4FAEAA80">
          <v:rect id="Encre 266" o:spid="_x0000_s1066" style="position:absolute;left:0;text-align:left;margin-left:-1pt;margin-top:-33.05pt;width:356pt;height:88.7pt;z-index:80;visibility:visible" coordorigin="1,1" coordsize="12508,3081" filled="f" strokecolor="#f06" strokeweight=".5mm">
            <v:stroke endcap="round"/>
            <v:path shadowok="f" o:extrusionok="f" fillok="f" insetpenok="f"/>
            <o:lock v:ext="edit" rotation="t" text="t"/>
            <o:ink i="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" annotation="t"/>
          </v:rect>
        </w:pict>
      </w:r>
    </w:p>
    <w:p w14:paraId="1F8B902B" w14:textId="77777777" w:rsidR="006B7BDD" w:rsidRDefault="00000000" w:rsidP="00E02D49">
      <w:pPr>
        <w:ind w:firstLine="720"/>
      </w:pPr>
      <w:r>
        <w:rPr>
          <w:noProof/>
        </w:rPr>
        <w:pict w14:anchorId="7ACFD5F4">
          <v:rect id="Encre 272" o:spid="_x0000_s1067" style="position:absolute;left:0;text-align:left;margin-left:372.45pt;margin-top:-1pt;width:14.2pt;height:6.95pt;z-index:83;visibility:visible" coordsize="451,194" filled="f" strokecolor="#f06" strokeweight=".5mm">
            <v:stroke endcap="round"/>
            <v:path shadowok="f" o:extrusionok="f" fillok="f" insetpenok="f"/>
            <o:lock v:ext="edit" rotation="t" text="t"/>
            <o:ink i="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" annotation="t"/>
          </v:rect>
        </w:pict>
      </w:r>
    </w:p>
    <w:p w14:paraId="48268907" w14:textId="77777777" w:rsidR="006B7BDD" w:rsidRDefault="00000000" w:rsidP="00E02D49">
      <w:pPr>
        <w:ind w:firstLine="720"/>
      </w:pPr>
      <w:r>
        <w:rPr>
          <w:noProof/>
        </w:rPr>
        <w:pict w14:anchorId="124FE03D">
          <v:rect id="Encre 274" o:spid="_x0000_s1068" style="position:absolute;left:0;text-align:left;margin-left:375.7pt;margin-top:.55pt;width:16.05pt;height:11.55pt;z-index:85;visibility:visible" coordsize="517,356" filled="f" strokecolor="#f06" strokeweight=".5mm">
            <v:stroke endcap="round"/>
            <v:path shadowok="f" o:extrusionok="f" fillok="f" insetpenok="f"/>
            <o:lock v:ext="edit" rotation="t" text="t"/>
            <o:ink i="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" annotation="t"/>
          </v:rect>
        </w:pict>
      </w:r>
      <w:r>
        <w:rPr>
          <w:noProof/>
        </w:rPr>
        <w:pict w14:anchorId="1D5A3B89">
          <v:rect id="Encre 267" o:spid="_x0000_s1069" style="position:absolute;left:0;text-align:left;margin-left:277.25pt;margin-top:8.7pt;width:85.35pt;height:4.8pt;z-index:81;visibility:visible" coordorigin="1,1" coordsize="2961,120" filled="f" strokecolor="#f06" strokeweight=".5mm">
            <v:stroke endcap="round"/>
            <v:path shadowok="f" o:extrusionok="f" fillok="f" insetpenok="f"/>
            <o:lock v:ext="edit" rotation="t" text="t"/>
            <o:ink i="AIwBHQPkAQ4BEFjPVIrml8VPjwb4utLhmyIDC0gQRP+BmANFMkYyBQM4C2QZCzgJAP7/AwAAAAAA&#10;ClQSh4BAYxKEAo3JScPjVtdwHEnCR12cyCAghPW3reuGUoz2xwMPIlSEQIfx0JcpP4oh+FhgEBgH&#10;QDd/qsM2s2Ab50DvX2+CJEAKABEgkMa8dEZD2AF=&#10;" annotation="t"/>
          </v:rect>
        </w:pict>
      </w:r>
    </w:p>
    <w:p w14:paraId="0963AF5B" w14:textId="77777777" w:rsidR="006B7BDD" w:rsidRDefault="00000000" w:rsidP="00E02D49">
      <w:pPr>
        <w:ind w:firstLine="720"/>
      </w:pPr>
      <w:r>
        <w:rPr>
          <w:noProof/>
        </w:rPr>
        <w:pict w14:anchorId="29AAB32A">
          <v:rect id="Encre 270" o:spid="_x0000_s1070" style="position:absolute;left:0;text-align:left;margin-left:310.85pt;margin-top:1.15pt;width:22.4pt;height:14.4pt;z-index:82;visibility:visible" coordsize="741,461" filled="f" strokecolor="#f06" strokeweight=".5mm">
            <v:stroke endcap="round"/>
            <v:path shadowok="f" o:extrusionok="f" fillok="f" insetpenok="f"/>
            <o:lock v:ext="edit" rotation="t" text="t"/>
            <o:ink i="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" annotation="t"/>
          </v:rect>
        </w:pict>
      </w:r>
    </w:p>
    <w:p w14:paraId="504AF96B" w14:textId="77777777" w:rsidR="006B7BDD" w:rsidRDefault="006B7BDD" w:rsidP="00E02D49">
      <w:pPr>
        <w:ind w:firstLine="720"/>
      </w:pPr>
    </w:p>
    <w:p w14:paraId="674F6306" w14:textId="77777777" w:rsidR="006B7BDD" w:rsidRDefault="006B7BDD" w:rsidP="00E02D49">
      <w:pPr>
        <w:ind w:firstLine="720"/>
      </w:pPr>
    </w:p>
    <w:p w14:paraId="6B96BF42" w14:textId="77777777" w:rsidR="006B7BDD" w:rsidRDefault="00000000" w:rsidP="00E02D49">
      <w:pPr>
        <w:ind w:firstLine="720"/>
      </w:pPr>
      <w:r>
        <w:rPr>
          <w:noProof/>
        </w:rPr>
        <w:pict w14:anchorId="14A8152C">
          <v:rect id="Encre 301" o:spid="_x0000_s1071" style="position:absolute;left:0;text-align:left;margin-left:158.85pt;margin-top:-14.7pt;width:124.4pt;height:30.5pt;z-index:10;visibility:visible" coordorigin="1" coordsize="4337,1029" filled="f" strokecolor="#f06" strokeweight=".5mm">
            <v:stroke endcap="round"/>
            <v:path shadowok="f" o:extrusionok="f" fillok="f" insetpenok="f"/>
            <o:lock v:ext="edit" rotation="t" text="t"/>
            <o:ink i="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" annotation="t"/>
          </v:rect>
        </w:pict>
      </w:r>
      <w:r>
        <w:rPr>
          <w:noProof/>
        </w:rPr>
        <w:pict w14:anchorId="0F40F455">
          <v:rect id="Encre 289" o:spid="_x0000_s1072" style="position:absolute;left:0;text-align:left;margin-left:-3.6pt;margin-top:-4.4pt;width:136.4pt;height:24.95pt;z-index:9;visibility:visible" coordsize="4763,831" filled="f" strokecolor="#f06" strokeweight=".5mm">
            <v:stroke endcap="round"/>
            <v:path shadowok="f" o:extrusionok="f" fillok="f" insetpenok="f"/>
            <o:lock v:ext="edit" rotation="t" text="t"/>
            <o:ink i="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" annotation="t"/>
          </v:rect>
        </w:pict>
      </w:r>
    </w:p>
    <w:p w14:paraId="11343E44" w14:textId="77777777" w:rsidR="006B7BDD" w:rsidRDefault="00000000" w:rsidP="00E02D49">
      <w:pPr>
        <w:ind w:firstLine="720"/>
      </w:pPr>
      <w:r>
        <w:rPr>
          <w:noProof/>
        </w:rPr>
        <w:pict w14:anchorId="49EA0EF6">
          <v:rect id="Encre 322" o:spid="_x0000_s1073" style="position:absolute;left:0;text-align:left;margin-left:241.05pt;margin-top:-9.65pt;width:255.35pt;height:27.7pt;z-index:86;visibility:visible" coordorigin="1,1" coordsize="8958,928" filled="f" strokecolor="#5b2d90" strokeweight=".5mm">
            <v:stroke endcap="round"/>
            <v:path shadowok="f" o:extrusionok="f" fillok="f" insetpenok="f"/>
            <o:lock v:ext="edit" rotation="t" text="t"/>
            <o:ink i="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" annotation="t"/>
          </v:rect>
        </w:pict>
      </w:r>
    </w:p>
    <w:p w14:paraId="1C4570C6" w14:textId="77777777" w:rsidR="006B7BDD" w:rsidRDefault="006B7BDD" w:rsidP="00E02D49">
      <w:pPr>
        <w:ind w:firstLine="720"/>
      </w:pPr>
    </w:p>
    <w:p w14:paraId="2F042D01" w14:textId="77777777" w:rsidR="00282AC4" w:rsidRDefault="00282AC4" w:rsidP="00E02D49">
      <w:pPr>
        <w:ind w:firstLine="720"/>
      </w:pPr>
    </w:p>
    <w:p w14:paraId="4E3F475E" w14:textId="77777777" w:rsidR="00282AC4" w:rsidRDefault="00000000" w:rsidP="00E02D49">
      <w:pPr>
        <w:ind w:firstLine="720"/>
      </w:pPr>
      <w:r>
        <w:rPr>
          <w:noProof/>
        </w:rPr>
        <w:pict w14:anchorId="334CC20B">
          <v:rect id="Encre 434" o:spid="_x0000_s1074" style="position:absolute;left:0;text-align:left;margin-left:-60.05pt;margin-top:9.75pt;width:2.9pt;height:5.7pt;z-index:97;visibility:visible" coordorigin="1,1" coordsize="1,1" filled="f" strokecolor="#00fdff" strokeweight="2mm">
            <v:stroke opacity="21845f" endcap="square"/>
            <v:path shadowok="f" o:extrusionok="f" fillok="f" insetpenok="f"/>
            <o:lock v:ext="edit" rotation="t" text="t"/>
            <o:ink i="AFUdAggOARBYz1SK5pfFT48G+LrS4ZsiAxNIEESA+v8HRWRHAUbIAVcJAAAABQM4C2QZCzgJAP7/&#10;AwAAAAAAChYCAlACUA9uFu/sCgARILAnWOlGQ9gB&#10;" annotation="t"/>
          </v:rect>
        </w:pict>
      </w:r>
      <w:r>
        <w:rPr>
          <w:noProof/>
        </w:rPr>
        <w:pict w14:anchorId="22BCEF33">
          <v:rect id="Encre 383" o:spid="_x0000_s1075" style="position:absolute;left:0;text-align:left;margin-left:212.95pt;margin-top:2.95pt;width:15.5pt;height:16.05pt;z-index:91;visibility:visible" coordorigin="1,1" coordsize="498,517" filled="f" strokecolor="#5b2d90" strokeweight=".5mm">
            <v:stroke endcap="round"/>
            <v:path shadowok="f" o:extrusionok="f" fillok="f" insetpenok="f"/>
            <o:lock v:ext="edit" rotation="t" text="t"/>
            <o:ink i="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" annotation="t"/>
          </v:rect>
        </w:pict>
      </w:r>
      <w:r>
        <w:rPr>
          <w:noProof/>
        </w:rPr>
        <w:pict w14:anchorId="45312AC7">
          <v:rect id="Encre 380" o:spid="_x0000_s1076" style="position:absolute;left:0;text-align:left;margin-left:134.9pt;margin-top:-2.8pt;width:16.8pt;height:16.6pt;z-index:90;visibility:visible" coordorigin="1" coordsize="543,537" filled="f" strokecolor="#5b2d90" strokeweight=".5mm">
            <v:stroke endcap="round"/>
            <v:path shadowok="f" o:extrusionok="f" fillok="f" insetpenok="f"/>
            <o:lock v:ext="edit" rotation="t" text="t"/>
            <o:ink i="ALkBHQIuLAEQWM9UiuaXxU+PBvi60uGbIgMLSBBE29rABEUyRjIFAzgLZBkLOAkA/v8DAAAAAAAK&#10;PgqH4WbhZ47NcS4kgWA8oQCHJ5RMkZngWZNvw0CH8DwHizw8SbPgL7gPgMtQHwzp9TAACgARIPCL&#10;D9RGQ9gBCkIKh5JJYxs7OXBmwyKw2FiHtlti2oMUcCvConC4SIfyFZeL3/k2fAVF4Eker55QDrV+&#10;4f8IMIAKABEggMlQ1EZD2AF=&#10;" annotation="t"/>
          </v:rect>
        </w:pict>
      </w:r>
      <w:r>
        <w:rPr>
          <w:noProof/>
        </w:rPr>
        <w:pict w14:anchorId="0A42F76D">
          <v:rect id="Encre 369" o:spid="_x0000_s1077" style="position:absolute;left:0;text-align:left;margin-left:441.15pt;margin-top:-15pt;width:77.9pt;height:36.75pt;z-index:89;visibility:visible" coordorigin=",1" coordsize="2700,1248" filled="f" strokecolor="#5b2d90" strokeweight=".5mm">
            <v:stroke endcap="round"/>
            <v:path shadowok="f" o:extrusionok="f" fillok="f" insetpenok="f"/>
            <o:lock v:ext="edit" rotation="t" text="t"/>
            <o:ink i="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" annotation="t"/>
          </v:rect>
        </w:pict>
      </w:r>
      <w:r>
        <w:rPr>
          <w:noProof/>
        </w:rPr>
        <w:pict w14:anchorId="461ACFFD">
          <v:rect id="Encre 355" o:spid="_x0000_s1078" style="position:absolute;left:0;text-align:left;margin-left:406.2pt;margin-top:-14.45pt;width:30.25pt;height:40.1pt;z-index:13;visibility:visible" coordsize="1019,1367" filled="f" strokecolor="#5b2d90" strokeweight=".5mm">
            <v:stroke endcap="round"/>
            <v:path shadowok="f" o:extrusionok="f" fillok="f" insetpenok="f"/>
            <o:lock v:ext="edit" rotation="t" text="t"/>
            <o:ink i="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" annotation="t"/>
          </v:rect>
        </w:pict>
      </w:r>
      <w:r>
        <w:rPr>
          <w:noProof/>
        </w:rPr>
        <w:pict w14:anchorId="0DA9EA04">
          <v:rect id="Encre 349" o:spid="_x0000_s1079" style="position:absolute;left:0;text-align:left;margin-left:352.9pt;margin-top:-10.9pt;width:36.95pt;height:22.75pt;z-index:12;visibility:visible" coordorigin="1" coordsize="1254,755" filled="f" strokecolor="#5b2d90" strokeweight=".5mm">
            <v:stroke endcap="round"/>
            <v:path shadowok="f" o:extrusionok="f" fillok="f" insetpenok="f"/>
            <o:lock v:ext="edit" rotation="t" text="t"/>
            <o:ink i="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" annotation="t"/>
          </v:rect>
        </w:pict>
      </w:r>
      <w:r>
        <w:rPr>
          <w:noProof/>
        </w:rPr>
        <w:pict w14:anchorId="4A834B68">
          <v:rect id="Encre 343" o:spid="_x0000_s1080" style="position:absolute;left:0;text-align:left;margin-left:294.2pt;margin-top:-6.05pt;width:39.05pt;height:23.55pt;z-index:11;visibility:visible" coordorigin=",1" coordsize="1329,778" filled="f" strokecolor="#5b2d90" strokeweight=".5mm">
            <v:stroke endcap="round"/>
            <v:path shadowok="f" o:extrusionok="f" fillok="f" insetpenok="f"/>
            <o:lock v:ext="edit" rotation="t" text="t"/>
            <o:ink i="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" annotation="t"/>
          </v:rect>
        </w:pict>
      </w:r>
    </w:p>
    <w:p w14:paraId="6CA1D057" w14:textId="77777777" w:rsidR="00282AC4" w:rsidRDefault="00000000" w:rsidP="00E02D49">
      <w:pPr>
        <w:ind w:firstLine="720"/>
      </w:pPr>
      <w:r>
        <w:rPr>
          <w:noProof/>
        </w:rPr>
        <w:pict w14:anchorId="29F0B836">
          <v:rect id="Encre 338" o:spid="_x0000_s1081" style="position:absolute;left:0;text-align:left;margin-left:93.85pt;margin-top:-17.75pt;width:157.75pt;height:39.45pt;z-index:88;visibility:visible" coordorigin=",1" coordsize="5516,1342" filled="f" strokecolor="#f06" strokeweight=".5mm">
            <v:stroke endcap="round"/>
            <v:path shadowok="f" o:extrusionok="f" fillok="f" insetpenok="f"/>
            <o:lock v:ext="edit" rotation="t" text="t"/>
            <o:ink i="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" annotation="t"/>
          </v:rect>
        </w:pict>
      </w:r>
    </w:p>
    <w:p w14:paraId="16C288BA" w14:textId="77777777" w:rsidR="00282AC4" w:rsidRDefault="00282AC4" w:rsidP="00E02D49">
      <w:pPr>
        <w:ind w:firstLine="720"/>
      </w:pPr>
    </w:p>
    <w:p w14:paraId="4004096F" w14:textId="77777777" w:rsidR="00282AC4" w:rsidRDefault="00282AC4" w:rsidP="00E02D49">
      <w:pPr>
        <w:ind w:firstLine="720"/>
      </w:pPr>
    </w:p>
    <w:p w14:paraId="75EAB433" w14:textId="77777777" w:rsidR="00282AC4" w:rsidRDefault="00000000" w:rsidP="00E02D49">
      <w:pPr>
        <w:ind w:firstLine="720"/>
      </w:pPr>
      <w:r>
        <w:rPr>
          <w:noProof/>
        </w:rPr>
        <w:pict w14:anchorId="12D7CAE2">
          <v:rect id="Encre 430" o:spid="_x0000_s1082" style="position:absolute;left:0;text-align:left;margin-left:34.8pt;margin-top:-1.1pt;width:12.15pt;height:6.95pt;z-index:93;visibility:visible" coordorigin=",1" coordsize="377,194" filled="f" strokecolor="#5b2d90" strokeweight=".5mm">
            <v:stroke endcap="round"/>
            <v:path shadowok="f" o:extrusionok="f" fillok="f" insetpenok="f"/>
            <o:lock v:ext="edit" rotation="t" text="t"/>
            <o:ink i="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" annotation="t"/>
          </v:rect>
        </w:pict>
      </w:r>
      <w:r>
        <w:rPr>
          <w:noProof/>
        </w:rPr>
        <w:pict w14:anchorId="7B8EFCB7">
          <v:rect id="Encre 423" o:spid="_x0000_s1083" style="position:absolute;left:0;text-align:left;margin-left:331.3pt;margin-top:-6.15pt;width:135.4pt;height:29.5pt;z-index:92;visibility:visible" coordorigin="1,1" coordsize="4725,991" filled="f" strokecolor="#f06" strokeweight=".5mm">
            <v:stroke endcap="round"/>
            <v:path shadowok="f" o:extrusionok="f" fillok="f" insetpenok="f"/>
            <o:lock v:ext="edit" rotation="t" text="t"/>
            <o:ink i="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" annotation="t"/>
          </v:rect>
        </w:pict>
      </w:r>
    </w:p>
    <w:p w14:paraId="480FF04E" w14:textId="77777777" w:rsidR="00282AC4" w:rsidRDefault="00000000" w:rsidP="00E02D49">
      <w:pPr>
        <w:ind w:firstLine="720"/>
      </w:pPr>
      <w:r>
        <w:rPr>
          <w:noProof/>
        </w:rPr>
        <w:pict w14:anchorId="3781F6A9">
          <v:rect id="Encre 436" o:spid="_x0000_s1084" style="position:absolute;left:0;text-align:left;margin-left:242.4pt;margin-top:-20.75pt;width:26.95pt;height:42.65pt;z-index:99;visibility:visible" coordorigin="1,1" coordsize="850,1303" filled="f" strokecolor="#00fdff" strokeweight="2mm">
            <v:stroke opacity="21845f" endcap="square"/>
            <v:path shadowok="f" o:extrusionok="f" fillok="f" insetpenok="f"/>
            <o:lock v:ext="edit" rotation="t" text="t"/>
            <o:ink i="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" annotation="t"/>
          </v:rect>
        </w:pict>
      </w:r>
      <w:r>
        <w:rPr>
          <w:noProof/>
        </w:rPr>
        <w:pict w14:anchorId="0FE086BE">
          <v:rect id="Encre 435" o:spid="_x0000_s1085" style="position:absolute;left:0;text-align:left;margin-left:78pt;margin-top:-14pt;width:35.1pt;height:47.3pt;z-index:98;visibility:visible" coordorigin="1,1" coordsize="1136,1470" filled="f" strokecolor="#00fdff" strokeweight="2mm">
            <v:stroke opacity="21845f" endcap="square"/>
            <v:path shadowok="f" o:extrusionok="f" fillok="f" insetpenok="f"/>
            <o:lock v:ext="edit" rotation="t" text="t"/>
            <o:ink i="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" annotation="t"/>
          </v:rect>
        </w:pict>
      </w:r>
      <w:r>
        <w:rPr>
          <w:noProof/>
        </w:rPr>
        <w:pict w14:anchorId="339DD63B">
          <v:rect id="Encre 433" o:spid="_x0000_s1086" style="position:absolute;left:0;text-align:left;margin-left:177.45pt;margin-top:-23.3pt;width:21.95pt;height:48.65pt;z-index:96;visibility:visible" coordorigin="1" coordsize="676,1518" filled="f" strokecolor="#fffc00" strokeweight="2mm">
            <v:stroke opacity="21845f" endcap="square"/>
            <v:path shadowok="f" o:extrusionok="f" fillok="f" insetpenok="f"/>
            <o:lock v:ext="edit" rotation="t" text="t"/>
            <o:ink i="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" annotation="t"/>
          </v:rect>
        </w:pict>
      </w:r>
      <w:r>
        <w:rPr>
          <w:noProof/>
        </w:rPr>
        <w:pict w14:anchorId="4930598B">
          <v:rect id="Encre 432" o:spid="_x0000_s1087" style="position:absolute;left:0;text-align:left;margin-left:18.35pt;margin-top:-1.3pt;width:17.95pt;height:21.9pt;z-index:95;visibility:visible" coordorigin="1" coordsize="534,571" filled="f" strokecolor="#fffc00" strokeweight="2mm">
            <v:stroke opacity="21845f" endcap="square"/>
            <v:path shadowok="f" o:extrusionok="f" fillok="f" insetpenok="f"/>
            <o:lock v:ext="edit" rotation="t" text="t"/>
            <o:ink i="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" annotation="t"/>
          </v:rect>
        </w:pict>
      </w:r>
      <w:r>
        <w:rPr>
          <w:noProof/>
        </w:rPr>
        <w:pict w14:anchorId="5EE8079B">
          <v:rect id="Encre 431" o:spid="_x0000_s1088" style="position:absolute;left:0;text-align:left;margin-left:23.4pt;margin-top:-.5pt;width:45.5pt;height:19.25pt;z-index:94;visibility:visible" coordorigin="1,1" coordsize="1553,628" filled="f" strokecolor="#5b2d90" strokeweight=".5mm">
            <v:stroke endcap="round"/>
            <v:path shadowok="f" o:extrusionok="f" fillok="f" insetpenok="f"/>
            <o:lock v:ext="edit" rotation="t" text="t"/>
            <o:ink i="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" annotation="t"/>
          </v:rect>
        </w:pict>
      </w:r>
      <w:r>
        <w:rPr>
          <w:noProof/>
        </w:rPr>
        <w:pict w14:anchorId="0678A48C">
          <v:rect id="Encre 409" o:spid="_x0000_s1089" style="position:absolute;left:0;text-align:left;margin-left:177.8pt;margin-top:-20.05pt;width:110.45pt;height:42.8pt;z-index:18;visibility:visible" coordorigin="1" coordsize="3845,1462" filled="f" strokecolor="#f06" strokeweight=".5mm">
            <v:stroke endcap="round"/>
            <v:path shadowok="f" o:extrusionok="f" fillok="f" insetpenok="f"/>
            <o:lock v:ext="edit" rotation="t" text="t"/>
            <o:ink i="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" annotation="t"/>
          </v:rect>
        </w:pict>
      </w:r>
      <w:r>
        <w:rPr>
          <w:noProof/>
        </w:rPr>
        <w:pict w14:anchorId="5D4D3D2A">
          <v:rect id="Encre 404" o:spid="_x0000_s1090" style="position:absolute;left:0;text-align:left;margin-left:152.3pt;margin-top:3.9pt;width:10.45pt;height:7.55pt;z-index:15;visibility:visible" coordsize="319,216" filled="f" strokecolor="#f06" strokeweight=".5mm">
            <v:stroke endcap="round"/>
            <v:path shadowok="f" o:extrusionok="f" fillok="f" insetpenok="f"/>
            <o:lock v:ext="edit" rotation="t" text="t"/>
            <o:ink i="AKIBHQIcFgEQWM9UiuaXxU+PBvi60uGbIgMLSBBE/4GYA0UyRjIFAzgLZBkLOAkA/v8DAAAAAAAK&#10;NAmHMWWGBweEx+Fgg/gD4B5xMVgAh/G6F4igPMvHxGOb8f8D/z2PUWgKABEgAFVa2EZD2AEKNQiH&#10;wBgHBlTg0ch8PIP8D5+B9cXGgIfwGgegHT0az8d/wh/EH89/4d8wCgARIAwWkthGQ9gB&#10;" annotation="t"/>
          </v:rect>
        </w:pict>
      </w:r>
      <w:r>
        <w:rPr>
          <w:noProof/>
        </w:rPr>
        <w:pict w14:anchorId="773057D6">
          <v:rect id="Encre 405" o:spid="_x0000_s1091" style="position:absolute;left:0;text-align:left;margin-left:81.25pt;margin-top:-10.5pt;width:81.5pt;height:24.65pt;z-index:16;visibility:visible" coordsize="2826,818" filled="f" strokecolor="#f06" strokeweight=".5mm">
            <v:stroke endcap="round"/>
            <v:path shadowok="f" o:extrusionok="f" fillok="f" insetpenok="f"/>
            <o:lock v:ext="edit" rotation="t" text="t"/>
            <o:ink i="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" annotation="t"/>
          </v:rect>
        </w:pict>
      </w:r>
      <w:r>
        <w:rPr>
          <w:noProof/>
        </w:rPr>
        <w:pict w14:anchorId="14A695F2">
          <v:rect id="Encre 406" o:spid="_x0000_s1092" style="position:absolute;left:0;text-align:left;margin-left:81.25pt;margin-top:-10.5pt;width:81.5pt;height:38.6pt;z-index:17;visibility:visible" coordsize="2826,1313" filled="f" strokecolor="#f06" strokeweight=".5mm">
            <v:stroke endcap="round"/>
            <v:path shadowok="f" o:extrusionok="f" fillok="f" insetpenok="f"/>
            <o:lock v:ext="edit" rotation="t" text="t"/>
            <o:ink i="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" annotation="t"/>
          </v:rect>
        </w:pict>
      </w:r>
      <w:r>
        <w:rPr>
          <w:noProof/>
        </w:rPr>
        <w:pict w14:anchorId="55D3194A">
          <v:rect id="Encre 373" o:spid="_x0000_s1093" style="position:absolute;left:0;text-align:left;margin-left:-9.1pt;margin-top:-.7pt;width:27.35pt;height:15.9pt;z-index:14;visibility:visible" coordorigin=",1" coordsize="915,512" filled="f" strokecolor="#f06" strokeweight=".5mm">
            <v:stroke endcap="round"/>
            <v:path shadowok="f" o:extrusionok="f" fillok="f" insetpenok="f"/>
            <o:lock v:ext="edit" rotation="t" text="t"/>
            <o:ink i="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" annotation="t"/>
          </v:rect>
        </w:pict>
      </w:r>
    </w:p>
    <w:p w14:paraId="2682A9D8" w14:textId="77777777" w:rsidR="00282AC4" w:rsidRDefault="00000000" w:rsidP="00E02D49">
      <w:pPr>
        <w:ind w:firstLine="720"/>
      </w:pPr>
      <w:r>
        <w:rPr>
          <w:noProof/>
        </w:rPr>
        <w:pict w14:anchorId="1E7E0473">
          <v:rect id="Encre 462" o:spid="_x0000_s1094" style="position:absolute;left:0;text-align:left;margin-left:103.6pt;margin-top:.9pt;width:6.75pt;height:7.65pt;z-index:100;visibility:visible" coordorigin=",1" coordsize="190,221" filled="f" strokecolor="#f06" strokeweight=".5mm">
            <v:stroke endcap="round"/>
            <v:path shadowok="f" o:extrusionok="f" fillok="f" insetpenok="f"/>
            <o:lock v:ext="edit" rotation="t" text="t"/>
            <o:ink i="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" annotation="t"/>
          </v:rect>
        </w:pict>
      </w:r>
    </w:p>
    <w:p w14:paraId="7DBA7E36" w14:textId="77777777" w:rsidR="00282AC4" w:rsidRDefault="00282AC4" w:rsidP="00E02D49">
      <w:pPr>
        <w:ind w:firstLine="720"/>
      </w:pPr>
    </w:p>
    <w:p w14:paraId="7688C70A" w14:textId="77777777" w:rsidR="00282AC4" w:rsidRDefault="00000000" w:rsidP="00E02D49">
      <w:pPr>
        <w:ind w:firstLine="720"/>
      </w:pPr>
      <w:r>
        <w:rPr>
          <w:noProof/>
        </w:rPr>
        <w:pict w14:anchorId="637D7E13">
          <v:rect id="Encre 475" o:spid="_x0000_s1095" style="position:absolute;left:0;text-align:left;margin-left:266.15pt;margin-top:1.5pt;width:103.9pt;height:19.4pt;z-index:101;visibility:visible" coordorigin=",1" coordsize="3615,636" filled="f" strokecolor="#f06" strokeweight=".5mm">
            <v:stroke endcap="round"/>
            <v:path shadowok="f" o:extrusionok="f" fillok="f" insetpenok="f"/>
            <o:lock v:ext="edit" rotation="t" text="t"/>
            <o:ink i="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" annotation="t"/>
          </v:rect>
        </w:pict>
      </w:r>
    </w:p>
    <w:p w14:paraId="7848BA59" w14:textId="77777777" w:rsidR="00282AC4" w:rsidRDefault="00000000" w:rsidP="00E02D49">
      <w:pPr>
        <w:ind w:firstLine="720"/>
      </w:pPr>
      <w:r>
        <w:rPr>
          <w:noProof/>
        </w:rPr>
        <w:pict w14:anchorId="605A97FC">
          <v:rect id="Encre 517" o:spid="_x0000_s1096" style="position:absolute;left:0;text-align:left;margin-left:257.55pt;margin-top:-17.9pt;width:119.2pt;height:39pt;z-index:106;visibility:visible" coordorigin="1,1" coordsize="4104,1177" filled="f" strokecolor="#fffc00" strokeweight="2mm">
            <v:stroke opacity="21845f" endcap="square"/>
            <v:path shadowok="f" o:extrusionok="f" fillok="f" insetpenok="f"/>
            <o:lock v:ext="edit" rotation="t" text="t"/>
            <o:ink i="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" annotation="t"/>
          </v:rect>
        </w:pict>
      </w:r>
      <w:r>
        <w:rPr>
          <w:noProof/>
        </w:rPr>
        <w:pict w14:anchorId="0E858CC5">
          <v:rect id="Encre 476" o:spid="_x0000_s1097" style="position:absolute;left:0;text-align:left;margin-left:217.05pt;margin-top:-6.15pt;width:30.9pt;height:17.5pt;z-index:102;visibility:visible" coordorigin="1" coordsize="1039,568" filled="f" strokecolor="#f06" strokeweight=".5mm">
            <v:stroke endcap="round"/>
            <v:path shadowok="f" o:extrusionok="f" fillok="f" insetpenok="f"/>
            <o:lock v:ext="edit" rotation="t" text="t"/>
            <o:ink i="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" annotation="t"/>
          </v:rect>
        </w:pict>
      </w:r>
    </w:p>
    <w:p w14:paraId="1921E1F1" w14:textId="77777777" w:rsidR="00282AC4" w:rsidRDefault="00000000" w:rsidP="00E02D49">
      <w:pPr>
        <w:ind w:firstLine="720"/>
      </w:pPr>
      <w:r>
        <w:rPr>
          <w:noProof/>
        </w:rPr>
        <w:pict w14:anchorId="34761C76">
          <v:rect id="Encre 440" o:spid="_x0000_s1098" style="position:absolute;left:0;text-align:left;margin-left:18.7pt;margin-top:-3.3pt;width:25pt;height:15.05pt;z-index:19;visibility:visible" coordorigin="1" coordsize="831,482" filled="f" strokecolor="#f06" strokeweight=".5mm">
            <v:stroke endcap="round"/>
            <v:path shadowok="f" o:extrusionok="f" fillok="f" insetpenok="f"/>
            <o:lock v:ext="edit" rotation="t" text="t"/>
            <o:ink i="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" annotation="t"/>
          </v:rect>
        </w:pict>
      </w:r>
    </w:p>
    <w:p w14:paraId="43E5ACE6" w14:textId="77777777" w:rsidR="00282AC4" w:rsidRDefault="00000000" w:rsidP="00E02D49">
      <w:pPr>
        <w:ind w:firstLine="720"/>
      </w:pPr>
      <w:r>
        <w:rPr>
          <w:noProof/>
        </w:rPr>
        <w:pict w14:anchorId="322EABDE">
          <v:rect id="Encre 508" o:spid="_x0000_s1099" style="position:absolute;left:0;text-align:left;margin-left:360.95pt;margin-top:2.3pt;width:12.5pt;height:15.8pt;z-index:28;visibility:visible" coordsize="393,508" filled="f" strokecolor="#5b2d90" strokeweight=".5mm">
            <v:stroke endcap="round"/>
            <v:path shadowok="f" o:extrusionok="f" fillok="f" insetpenok="f"/>
            <o:lock v:ext="edit" rotation="t" text="t"/>
            <o:ink i="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" annotation="t"/>
          </v:rect>
        </w:pict>
      </w:r>
      <w:r>
        <w:rPr>
          <w:noProof/>
        </w:rPr>
        <w:pict w14:anchorId="438424B0">
          <v:rect id="Encre 482" o:spid="_x0000_s1100" style="position:absolute;left:0;text-align:left;margin-left:285.15pt;margin-top:8.75pt;width:8.75pt;height:7.95pt;z-index:24;visibility:visible" coordorigin="1" coordsize="260,229" filled="f" strokecolor="#f06" strokeweight=".5mm">
            <v:stroke endcap="round"/>
            <v:path shadowok="f" o:extrusionok="f" fillok="f" insetpenok="f"/>
            <o:lock v:ext="edit" rotation="t" text="t"/>
            <o:ink i="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" annotation="t"/>
          </v:rect>
        </w:pict>
      </w:r>
      <w:r>
        <w:rPr>
          <w:noProof/>
        </w:rPr>
        <w:pict w14:anchorId="3F8040E4">
          <v:rect id="Encre 461" o:spid="_x0000_s1101" style="position:absolute;left:0;text-align:left;margin-left:81.85pt;margin-top:-40.95pt;width:111.15pt;height:98.65pt;z-index:20;visibility:visible" coordorigin="1" coordsize="3871,3432" filled="f" strokecolor="#f06" strokeweight=".5mm">
            <v:stroke endcap="round"/>
            <v:path shadowok="f" o:extrusionok="f" fillok="f" insetpenok="f"/>
            <o:lock v:ext="edit" rotation="t" text="t"/>
            <o:ink i="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" annotation="t"/>
          </v:rect>
        </w:pict>
      </w:r>
    </w:p>
    <w:p w14:paraId="5D26BEEE" w14:textId="77777777" w:rsidR="00282AC4" w:rsidRDefault="00000000" w:rsidP="00E02D49">
      <w:pPr>
        <w:ind w:firstLine="720"/>
      </w:pPr>
      <w:r>
        <w:rPr>
          <w:noProof/>
        </w:rPr>
        <w:pict w14:anchorId="36463336">
          <v:rect id="Encre 516" o:spid="_x0000_s1102" style="position:absolute;left:0;text-align:left;margin-left:417.05pt;margin-top:-24.05pt;width:110.1pt;height:65.15pt;z-index:105;visibility:visible" coordorigin="1" coordsize="3783,2098" filled="f" strokecolor="#00fdff" strokeweight="2mm">
            <v:stroke opacity="21845f" endcap="square"/>
            <v:path shadowok="f" o:extrusionok="f" fillok="f" insetpenok="f"/>
            <o:lock v:ext="edit" rotation="t" text="t"/>
            <o:ink i="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" annotation="t"/>
          </v:rect>
        </w:pict>
      </w:r>
      <w:r>
        <w:rPr>
          <w:noProof/>
        </w:rPr>
        <w:pict w14:anchorId="3E2763ED">
          <v:rect id="Encre 515" o:spid="_x0000_s1103" style="position:absolute;left:0;text-align:left;margin-left:427.35pt;margin-top:-19.6pt;width:84.5pt;height:52.25pt;z-index:104;visibility:visible" coordorigin="1,1" coordsize="2932,1794" filled="f" strokecolor="#f06" strokeweight=".5mm">
            <v:stroke endcap="round"/>
            <v:path shadowok="f" o:extrusionok="f" fillok="f" insetpenok="f"/>
            <o:lock v:ext="edit" rotation="t" text="t"/>
            <o:ink i="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" annotation="t"/>
          </v:rect>
        </w:pict>
      </w:r>
      <w:r>
        <w:rPr>
          <w:noProof/>
        </w:rPr>
        <w:pict w14:anchorId="0831559D">
          <v:rect id="Encre 501" o:spid="_x0000_s1104" style="position:absolute;left:0;text-align:left;margin-left:392.45pt;margin-top:-1.55pt;width:19.7pt;height:17.6pt;z-index:26;visibility:visible" coordsize="646,573" filled="f" strokecolor="#f06" strokeweight=".5mm">
            <v:stroke endcap="round"/>
            <v:path shadowok="f" o:extrusionok="f" fillok="f" insetpenok="f"/>
            <o:lock v:ext="edit" rotation="t" text="t"/>
            <o:ink i="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" annotation="t"/>
          </v:rect>
        </w:pict>
      </w:r>
      <w:r>
        <w:rPr>
          <w:noProof/>
        </w:rPr>
        <w:pict w14:anchorId="67AE2BB1">
          <v:rect id="Encre 502" o:spid="_x0000_s1105" style="position:absolute;left:0;text-align:left;margin-left:324.05pt;margin-top:-10.1pt;width:51.65pt;height:40.2pt;z-index:27;visibility:visible" coordorigin="1,1" coordsize="1770,1369" filled="f" strokecolor="#f06" strokeweight=".5mm">
            <v:stroke endcap="round"/>
            <v:path shadowok="f" o:extrusionok="f" fillok="f" insetpenok="f"/>
            <o:lock v:ext="edit" rotation="t" text="t"/>
            <o:ink i="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" annotation="t"/>
          </v:rect>
        </w:pict>
      </w:r>
      <w:r>
        <w:rPr>
          <w:noProof/>
        </w:rPr>
        <w:pict w14:anchorId="1FCF2654">
          <v:rect id="Encre 485" o:spid="_x0000_s1106" style="position:absolute;left:0;text-align:left;margin-left:294.7pt;margin-top:9.2pt;width:7.9pt;height:6.7pt;z-index:25;visibility:visible" coordsize="231,186" filled="f" strokecolor="#f06" strokeweight=".5mm">
            <v:stroke endcap="round"/>
            <v:path shadowok="f" o:extrusionok="f" fillok="f" insetpenok="f"/>
            <o:lock v:ext="edit" rotation="t" text="t"/>
            <o:ink i="AKMBHQIWEgEQWM9UiuaXxU+PBvi60uGbIgMLSBBE/4GYA0UyRjIFAzgLZBkLOAkA/v8DAAAAAAAK&#10;MgmHMFVWEQWDwuLggvo+nnd2QIfyCxeATDybq8MfwF+j7fyt/P/gCgARIJD/rhFHQ9gBCjgJh5dL&#10;8AU2BEPiIIP8Bt+A34cU3ECH8xanjUD8JB/IA8G/wb/NP+COHwLIgAo/QCIQwI88NHA7AH==&#10;" annotation="t"/>
          </v:rect>
        </w:pict>
      </w:r>
      <w:r>
        <w:rPr>
          <w:noProof/>
        </w:rPr>
        <w:pict w14:anchorId="68FE361C">
          <v:rect id="Encre 481" o:spid="_x0000_s1107" style="position:absolute;left:0;text-align:left;margin-left:271.4pt;margin-top:.55pt;width:8.55pt;height:14.75pt;z-index:23;visibility:visible" coordorigin=",1" coordsize="253,471" filled="f" strokecolor="#f06" strokeweight=".5mm">
            <v:stroke endcap="round"/>
            <v:path shadowok="f" o:extrusionok="f" fillok="f" insetpenok="f"/>
            <o:lock v:ext="edit" rotation="t" text="t"/>
            <o:ink i="AMQBHQIYKgEQWM9UiuaXxU+PBvi60uGbIgMLSBBE/4GYA0UyRjIFAzgLZBkLOAkA/v8DAAAAAAAK&#10;jAE4hiCsoSCgsNZfgYBAwAgYAAICBgIEQMAgYBAwEDAQMBAoCBiomFgQh8qZVhVsgcBgdsy2IDAC&#10;AwBAYBAYBAUAgJAICgMAgKAQEgEBAEBwLauAbwkAh/IHF4B+PJ0fDSAwDj9wAAAQxAICgEBgEBQC&#10;AwCAoBAUAgPLFc17xAHZago/QCMXwHwcNHA7AH==&#10;" annotation="t"/>
          </v:rect>
        </w:pict>
      </w:r>
      <w:r>
        <w:rPr>
          <w:noProof/>
        </w:rPr>
        <w:pict w14:anchorId="7B6EC8F4">
          <v:rect id="Encre 480" o:spid="_x0000_s1108" style="position:absolute;left:0;text-align:left;margin-left:222.9pt;margin-top:.9pt;width:22.35pt;height:16pt;z-index:22;visibility:visible" coordorigin=",1" coordsize="739,512" filled="f" strokecolor="#f06" strokeweight=".5mm">
            <v:stroke endcap="round"/>
            <v:path shadowok="f" o:extrusionok="f" fillok="f" insetpenok="f"/>
            <o:lock v:ext="edit" rotation="t" text="t"/>
            <o:ink i="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" annotation="t"/>
          </v:rect>
        </w:pict>
      </w:r>
    </w:p>
    <w:p w14:paraId="3277A653" w14:textId="77777777" w:rsidR="00282AC4" w:rsidRDefault="00000000" w:rsidP="00E02D49">
      <w:pPr>
        <w:ind w:firstLine="720"/>
      </w:pPr>
      <w:r>
        <w:rPr>
          <w:noProof/>
        </w:rPr>
        <w:pict w14:anchorId="64203159">
          <v:rect id="Encre 507" o:spid="_x0000_s1109" style="position:absolute;left:0;text-align:left;margin-left:363.25pt;margin-top:4.8pt;width:7.75pt;height:8.95pt;z-index:103;visibility:visible" coordorigin="1" coordsize="225,264" filled="f" strokecolor="#5b2d90" strokeweight=".5mm">
            <v:stroke endcap="round"/>
            <v:path shadowok="f" o:extrusionok="f" fillok="f" insetpenok="f"/>
            <o:lock v:ext="edit" rotation="t" text="t"/>
            <o:ink i="AKcBHQIUGAEQWM9UiuaXxU+PBvi60uGbIgMLSBBE29rABEUyRjIFAzgLZBkLOAkA/v8DAAAAAAAK&#10;OwqHgEBvVJgEAgsChcLAhyzUdAoBDIPBwIfyMBeDL/xBR8NfwH+78f8Z/3R/gfTACgARILCBHRpH&#10;Q9gBCjMIh90bpssigcKiUQCHlUrtEfg0Mi8Th/IcF4yQeuB4Y/V+H+Cv6iEKP0AigTDS3DRwOwB=&#10;" annotation="t"/>
          </v:rect>
        </w:pict>
      </w:r>
      <w:r>
        <w:rPr>
          <w:noProof/>
        </w:rPr>
        <w:pict w14:anchorId="42121526">
          <v:rect id="Encre 463" o:spid="_x0000_s1110" style="position:absolute;left:0;text-align:left;margin-left:134.4pt;margin-top:.7pt;width:9.65pt;height:7.6pt;z-index:21;visibility:visible" coordorigin="1,1" coordsize="289,217" filled="f" strokecolor="#f06" strokeweight=".5mm">
            <v:stroke endcap="round"/>
            <v:path shadowok="f" o:extrusionok="f" fillok="f" insetpenok="f"/>
            <o:lock v:ext="edit" rotation="t" text="t"/>
            <o:ink i="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" annotation="t"/>
          </v:rect>
        </w:pict>
      </w:r>
    </w:p>
    <w:p w14:paraId="33348D47" w14:textId="77777777" w:rsidR="00282AC4" w:rsidRDefault="00282AC4" w:rsidP="00E02D49">
      <w:pPr>
        <w:ind w:firstLine="720"/>
      </w:pPr>
    </w:p>
    <w:p w14:paraId="021CAF71" w14:textId="77777777" w:rsidR="00282AC4" w:rsidRDefault="00282AC4" w:rsidP="00E02D49">
      <w:pPr>
        <w:ind w:firstLine="720"/>
      </w:pPr>
    </w:p>
    <w:p w14:paraId="218342F1" w14:textId="77777777" w:rsidR="00282AC4" w:rsidRPr="00E02D49" w:rsidRDefault="00282AC4" w:rsidP="00E02D49">
      <w:pPr>
        <w:ind w:firstLine="720"/>
      </w:pPr>
    </w:p>
    <w:p w14:paraId="43ABD691" w14:textId="77777777" w:rsidR="00E02D49" w:rsidRDefault="00AE36AB" w:rsidP="00534783">
      <w:pPr>
        <w:numPr>
          <w:ilvl w:val="1"/>
          <w:numId w:val="7"/>
        </w:numPr>
        <w:spacing w:before="120" w:after="120"/>
        <w:ind w:left="1134"/>
      </w:pPr>
      <w:r w:rsidRPr="00063DC5">
        <w:t>Calculer la valeur</w:t>
      </w:r>
      <w:r w:rsidR="00E02D49">
        <w:t xml:space="preserve"> </w:t>
      </w:r>
      <w:r w:rsidR="00E02D49" w:rsidRPr="00E02D49">
        <w:rPr>
          <w:i/>
          <w:iCs/>
        </w:rPr>
        <w:t>v</w:t>
      </w:r>
      <w:r w:rsidR="00E02D49">
        <w:t xml:space="preserve"> </w:t>
      </w:r>
      <w:r w:rsidRPr="00063DC5">
        <w:t xml:space="preserve">de la vitesse de la sonde </w:t>
      </w:r>
      <w:r w:rsidRPr="00D57CAB">
        <w:rPr>
          <w:i/>
          <w:iCs/>
        </w:rPr>
        <w:t>PSP</w:t>
      </w:r>
      <w:r w:rsidRPr="00063DC5">
        <w:t xml:space="preserve"> dans le cadre de ce modèle.</w:t>
      </w:r>
    </w:p>
    <w:p w14:paraId="3253604E" w14:textId="77777777" w:rsidR="00332CC9" w:rsidRDefault="00000000" w:rsidP="00332CC9">
      <w:pPr>
        <w:spacing w:before="120" w:after="120"/>
      </w:pPr>
      <w:r>
        <w:rPr>
          <w:noProof/>
        </w:rPr>
        <w:pict w14:anchorId="4AC22946">
          <v:rect id="Encre 594" o:spid="_x0000_s1111" style="position:absolute;margin-left:465.05pt;margin-top:7.75pt;width:7pt;height:9.9pt;z-index:114;visibility:visible" coordorigin="1,1" coordsize="197,300" filled="f" strokecolor="#f06" strokeweight=".5mm">
            <v:stroke endcap="round"/>
            <v:path shadowok="f" o:extrusionok="f" fillok="f" insetpenok="f"/>
            <o:lock v:ext="edit" rotation="t" text="t"/>
            <o:ink i="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" annotation="t"/>
          </v:rect>
        </w:pict>
      </w:r>
      <w:r>
        <w:rPr>
          <w:noProof/>
        </w:rPr>
        <w:pict w14:anchorId="15B62D70">
          <v:rect id="Encre 578" o:spid="_x0000_s1112" style="position:absolute;margin-left:276.2pt;margin-top:8.4pt;width:8.5pt;height:15.8pt;z-index:32;visibility:visible" coordorigin="1,1" coordsize="199,356" filled="f" strokecolor="#fffc00" strokeweight="2mm">
            <v:stroke opacity="21845f" endcap="square"/>
            <v:path shadowok="f" o:extrusionok="f" fillok="f" insetpenok="f"/>
            <o:lock v:ext="edit" rotation="t" text="t"/>
            <o:ink i="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" annotation="t"/>
          </v:rect>
        </w:pict>
      </w:r>
      <w:r>
        <w:rPr>
          <w:noProof/>
        </w:rPr>
        <w:pict w14:anchorId="08F9CE59">
          <v:rect id="Encre 577" o:spid="_x0000_s1113" style="position:absolute;margin-left:264.05pt;margin-top:4.65pt;width:6.35pt;height:20.7pt;z-index:31;visibility:visible" coordorigin="1,1" coordsize="123,528" filled="f" strokecolor="#fffc00" strokeweight="2mm">
            <v:stroke opacity="21845f" endcap="square"/>
            <v:path shadowok="f" o:extrusionok="f" fillok="f" insetpenok="f"/>
            <o:lock v:ext="edit" rotation="t" text="t"/>
            <o:ink i="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" annotation="t"/>
          </v:rect>
        </w:pict>
      </w:r>
      <w:r>
        <w:rPr>
          <w:noProof/>
        </w:rPr>
        <w:pict w14:anchorId="726DE9B2">
          <v:rect id="Encre 543" o:spid="_x0000_s1114" style="position:absolute;margin-left:179.35pt;margin-top:-2.15pt;width:77.65pt;height:26.15pt;z-index:29;visibility:visible" coordorigin="1,1" coordsize="2688,873" filled="f" strokecolor="#f06" strokeweight=".5mm">
            <v:stroke endcap="round"/>
            <v:path shadowok="f" o:extrusionok="f" fillok="f" insetpenok="f"/>
            <o:lock v:ext="edit" rotation="t" text="t"/>
            <o:ink i="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" annotation="t"/>
          </v:rect>
        </w:pict>
      </w:r>
    </w:p>
    <w:p w14:paraId="43A24BD4" w14:textId="77777777" w:rsidR="00332CC9" w:rsidRDefault="00000000" w:rsidP="00332CC9">
      <w:pPr>
        <w:spacing w:before="120" w:after="120"/>
      </w:pPr>
      <w:r>
        <w:rPr>
          <w:noProof/>
        </w:rPr>
        <w:pict w14:anchorId="7DAB48CC">
          <v:rect id="Encre 596" o:spid="_x0000_s1115" style="position:absolute;margin-left:382.35pt;margin-top:19.2pt;width:144.9pt;height:5.9pt;z-index:116;visibility:visible" coordorigin=",1" coordsize="5063,158" filled="f" strokecolor="#f06" strokeweight=".5mm">
            <v:stroke endcap="round"/>
            <v:path shadowok="f" o:extrusionok="f" fillok="f" insetpenok="f"/>
            <o:lock v:ext="edit" rotation="t" text="t"/>
            <o:ink i="AKkBHQOEAxIBEFjPVIrml8VPjwb4utLhmyIDC0gQRP+BmANFMkYyBQM4C2QZCzgJAP7/AwAAAAAA&#10;CnEXhyGY4muKrVwVHBi5F0dwKHAa8QNwq8zyvxSHFK4g4LWGwMCH11rtCYFGZXFa9Ao7EZFAIZLI&#10;TCZzAY0Ah/JlJd/IFz2L3gTNgHBcwDhA9DuCz45DIlDyrFLZQuMA4//wYw9tuAo/QCNOg/JkNHA7&#10;AH==&#10;" annotation="t"/>
          </v:rect>
        </w:pict>
      </w:r>
      <w:r>
        <w:rPr>
          <w:noProof/>
        </w:rPr>
        <w:pict w14:anchorId="2F14B31F">
          <v:rect id="Encre 595" o:spid="_x0000_s1116" style="position:absolute;margin-left:380.45pt;margin-top:-6.35pt;width:27.55pt;height:20.5pt;z-index:115;visibility:visible" coordorigin="1" coordsize="922,675" filled="f" strokecolor="#f06" strokeweight=".5mm">
            <v:stroke endcap="round"/>
            <v:path shadowok="f" o:extrusionok="f" fillok="f" insetpenok="f"/>
            <o:lock v:ext="edit" rotation="t" text="t"/>
            <o:ink i="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" annotation="t"/>
          </v:rect>
        </w:pict>
      </w:r>
      <w:r>
        <w:rPr>
          <w:noProof/>
        </w:rPr>
        <w:pict w14:anchorId="48286D39">
          <v:rect id="Encre 589" o:spid="_x0000_s1117" style="position:absolute;margin-left:480.8pt;margin-top:-5.8pt;width:38.65pt;height:20.2pt;z-index:113;visibility:visible" coordorigin="1,1" coordsize="1312,661" filled="f" strokecolor="#f06" strokeweight=".5mm">
            <v:stroke endcap="round"/>
            <v:path shadowok="f" o:extrusionok="f" fillok="f" insetpenok="f"/>
            <o:lock v:ext="edit" rotation="t" text="t"/>
            <o:ink i="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" annotation="t"/>
          </v:rect>
        </w:pict>
      </w:r>
      <w:r>
        <w:rPr>
          <w:noProof/>
        </w:rPr>
        <w:pict w14:anchorId="51F3100D">
          <v:rect id="Encre 585" o:spid="_x0000_s1118" style="position:absolute;margin-left:428.35pt;margin-top:-5.15pt;width:36.75pt;height:17.85pt;z-index:112;visibility:visible" coordorigin="1" coordsize="1246,580" filled="f" strokecolor="#f06" strokeweight=".5mm">
            <v:stroke endcap="round"/>
            <v:path shadowok="f" o:extrusionok="f" fillok="f" insetpenok="f"/>
            <o:lock v:ext="edit" rotation="t" text="t"/>
            <o:ink i="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" annotation="t"/>
          </v:rect>
        </w:pict>
      </w:r>
      <w:r>
        <w:rPr>
          <w:noProof/>
        </w:rPr>
        <w:pict w14:anchorId="74BBB596">
          <v:rect id="Encre 580" o:spid="_x0000_s1119" style="position:absolute;margin-left:223.6pt;margin-top:9.05pt;width:11.1pt;height:22.8pt;z-index:111;visibility:visible" coordorigin=",1" coordsize="294,603" filled="f" strokecolor="#fffc00" strokeweight="2mm">
            <v:stroke opacity="21845f" endcap="square"/>
            <v:path shadowok="f" o:extrusionok="f" fillok="f" insetpenok="f"/>
            <o:lock v:ext="edit" rotation="t" text="t"/>
            <o:ink i="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" annotation="t"/>
          </v:rect>
        </w:pict>
      </w:r>
      <w:r>
        <w:rPr>
          <w:noProof/>
        </w:rPr>
        <w:pict w14:anchorId="603226CA">
          <v:rect id="Encre 579" o:spid="_x0000_s1120" style="position:absolute;margin-left:208pt;margin-top:9.6pt;width:10.5pt;height:22.6pt;z-index:110;visibility:visible" coordsize="269,598" filled="f" strokecolor="#fffc00" strokeweight="2mm">
            <v:stroke opacity="21845f" endcap="square"/>
            <v:path shadowok="f" o:extrusionok="f" fillok="f" insetpenok="f"/>
            <o:lock v:ext="edit" rotation="t" text="t"/>
            <o:ink i="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" annotation="t"/>
          </v:rect>
        </w:pict>
      </w:r>
      <w:r>
        <w:rPr>
          <w:noProof/>
        </w:rPr>
        <w:pict w14:anchorId="7F06F16A">
          <v:rect id="Encre 576" o:spid="_x0000_s1121" style="position:absolute;margin-left:150.3pt;margin-top:-28.5pt;width:216.8pt;height:58.1pt;z-index:109;visibility:visible" coordorigin=",1" coordsize="7600,2001" filled="f" strokecolor="#f06" strokeweight=".5mm">
            <v:stroke endcap="round"/>
            <v:path shadowok="f" o:extrusionok="f" fillok="f" insetpenok="f"/>
            <o:lock v:ext="edit" rotation="t" text="t"/>
            <o:ink i="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" annotation="t"/>
          </v:rect>
        </w:pict>
      </w:r>
      <w:r>
        <w:rPr>
          <w:noProof/>
        </w:rPr>
        <w:pict w14:anchorId="48686E23">
          <v:rect id="Encre 572" o:spid="_x0000_s1122" style="position:absolute;margin-left:281.8pt;margin-top:6pt;width:39.05pt;height:21.5pt;z-index:108;visibility:visible" coordorigin=",1" coordsize="1329,708" filled="f" strokecolor="#5b2d90" strokeweight=".5mm">
            <v:stroke endcap="round"/>
            <v:path shadowok="f" o:extrusionok="f" fillok="f" insetpenok="f"/>
            <o:lock v:ext="edit" rotation="t" text="t"/>
            <o:ink i="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" annotation="t"/>
          </v:rect>
        </w:pict>
      </w:r>
      <w:r>
        <w:rPr>
          <w:noProof/>
        </w:rPr>
        <w:pict w14:anchorId="69560DA7">
          <v:rect id="Encre 566" o:spid="_x0000_s1123" style="position:absolute;margin-left:179.85pt;margin-top:-22.15pt;width:163.55pt;height:52.65pt;z-index:107;visibility:visible" coordsize="5722,1808" filled="f" strokecolor="#f06" strokeweight=".5mm">
            <v:stroke endcap="round"/>
            <v:path shadowok="f" o:extrusionok="f" fillok="f" insetpenok="f"/>
            <o:lock v:ext="edit" rotation="t" text="t"/>
            <o:ink i="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" annotation="t"/>
          </v:rect>
        </w:pict>
      </w:r>
      <w:r>
        <w:rPr>
          <w:noProof/>
        </w:rPr>
        <w:pict w14:anchorId="2556B0D0">
          <v:rect id="Encre 544" o:spid="_x0000_s1124" style="position:absolute;margin-left:-2.55pt;margin-top:-24.05pt;width:137.95pt;height:52.6pt;z-index:30;visibility:visible" coordorigin="1,1" coordsize="4815,1804" filled="f" strokecolor="#f06" strokeweight=".5mm">
            <v:stroke endcap="round"/>
            <v:path shadowok="f" o:extrusionok="f" fillok="f" insetpenok="f"/>
            <o:lock v:ext="edit" rotation="t" text="t"/>
            <o:ink i="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" annotation="t"/>
          </v:rect>
        </w:pict>
      </w:r>
    </w:p>
    <w:p w14:paraId="4443E666" w14:textId="77777777" w:rsidR="00332CC9" w:rsidRDefault="00000000" w:rsidP="00332CC9">
      <w:pPr>
        <w:spacing w:before="120" w:after="120"/>
      </w:pPr>
      <w:r>
        <w:rPr>
          <w:noProof/>
        </w:rPr>
        <w:pict w14:anchorId="09C9D9AF">
          <v:rect id="Encre 608" o:spid="_x0000_s1125" style="position:absolute;margin-left:383.15pt;margin-top:5.2pt;width:103.2pt;height:16.4pt;z-index:118;visibility:visible" coordsize="3590,532" filled="f" strokecolor="#5b2d90" strokeweight=".5mm">
            <v:stroke endcap="round"/>
            <v:path shadowok="f" o:extrusionok="f" fillok="f" insetpenok="f"/>
            <o:lock v:ext="edit" rotation="t" text="t"/>
            <o:ink i="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" annotation="t"/>
          </v:rect>
        </w:pict>
      </w:r>
      <w:r>
        <w:rPr>
          <w:noProof/>
        </w:rPr>
        <w:pict w14:anchorId="1FB0B1F1">
          <v:rect id="Encre 599" o:spid="_x0000_s1126" style="position:absolute;margin-left:356.9pt;margin-top:11.3pt;width:9.85pt;height:8.6pt;z-index:117;visibility:visible" coordorigin=",1" coordsize="298,254" filled="f" strokecolor="#5b2d90" strokeweight=".5mm">
            <v:stroke endcap="round"/>
            <v:path shadowok="f" o:extrusionok="f" fillok="f" insetpenok="f"/>
            <o:lock v:ext="edit" rotation="t" text="t"/>
            <o:ink i="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" annotation="t"/>
          </v:rect>
        </w:pict>
      </w:r>
    </w:p>
    <w:p w14:paraId="7BEA9D7C" w14:textId="77777777" w:rsidR="00AE36AB" w:rsidRPr="00063DC5" w:rsidRDefault="00AE36AB" w:rsidP="00534783">
      <w:pPr>
        <w:numPr>
          <w:ilvl w:val="1"/>
          <w:numId w:val="7"/>
        </w:numPr>
        <w:ind w:left="1134"/>
      </w:pPr>
      <w:r w:rsidRPr="00063DC5">
        <w:t>Apporter une conclusion à la problématique posée dans cette question 2.</w:t>
      </w:r>
    </w:p>
    <w:p w14:paraId="72A8945B" w14:textId="77777777" w:rsidR="00AE36AB" w:rsidRDefault="00AE36AB" w:rsidP="00063DC5"/>
    <w:p w14:paraId="48506011" w14:textId="77777777" w:rsidR="002110C7" w:rsidRPr="00063DC5" w:rsidRDefault="00000000" w:rsidP="002110C7">
      <w:pPr>
        <w:jc w:val="both"/>
      </w:pPr>
      <w:r>
        <w:rPr>
          <w:noProof/>
        </w:rPr>
        <w:pict w14:anchorId="58A73A33">
          <v:rect id="Encre 693" o:spid="_x0000_s1127" style="position:absolute;left:0;text-align:left;margin-left:60.6pt;margin-top:54.45pt;width:234pt;height:28.3pt;z-index:125;visibility:visible" coordorigin="1" coordsize="8205,948" filled="f" strokecolor="#f06" strokeweight=".5mm">
            <v:stroke endcap="round"/>
            <v:path shadowok="f" o:extrusionok="f" fillok="f" insetpenok="f"/>
            <o:lock v:ext="edit" rotation="t" text="t"/>
            <o:ink i="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" annotation="t"/>
          </v:rect>
        </w:pict>
      </w:r>
      <w:r>
        <w:rPr>
          <w:noProof/>
        </w:rPr>
        <w:pict w14:anchorId="22709397">
          <v:rect id="Encre 677" o:spid="_x0000_s1128" style="position:absolute;left:0;text-align:left;margin-left:20.35pt;margin-top:63.55pt;width:24.15pt;height:18.05pt;z-index:124;visibility:visible" coordorigin="1" coordsize="802,585" filled="f" strokecolor="#f06" strokeweight=".5mm">
            <v:stroke endcap="round"/>
            <v:path shadowok="f" o:extrusionok="f" fillok="f" insetpenok="f"/>
            <o:lock v:ext="edit" rotation="t" text="t"/>
            <o:ink i="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" annotation="t"/>
          </v:rect>
        </w:pict>
      </w:r>
      <w:r>
        <w:rPr>
          <w:noProof/>
        </w:rPr>
        <w:pict w14:anchorId="53DAD242">
          <v:rect id="Encre 673" o:spid="_x0000_s1129" style="position:absolute;left:0;text-align:left;margin-left:409.5pt;margin-top:20.15pt;width:110.75pt;height:19.2pt;z-index:122;visibility:visible" coordorigin="1" coordsize="3857,630" filled="f" strokecolor="#f06" strokeweight=".5mm">
            <v:stroke endcap="round"/>
            <v:path shadowok="f" o:extrusionok="f" fillok="f" insetpenok="f"/>
            <o:lock v:ext="edit" rotation="t" text="t"/>
            <o:ink i="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" annotation="t"/>
          </v:rect>
        </w:pict>
      </w:r>
      <w:r>
        <w:rPr>
          <w:noProof/>
        </w:rPr>
        <w:pict w14:anchorId="0CC115FB">
          <v:rect id="Encre 674" o:spid="_x0000_s1130" style="position:absolute;left:0;text-align:left;margin-left:-7.3pt;margin-top:24.6pt;width:323.55pt;height:32.6pt;z-index:123;visibility:visible" coordorigin="1,1" coordsize="11364,1100" filled="f" strokecolor="#f06" strokeweight=".5mm">
            <v:stroke endcap="round"/>
            <v:path shadowok="f" o:extrusionok="f" fillok="f" insetpenok="f"/>
            <o:lock v:ext="edit" rotation="t" text="t"/>
            <o:ink i="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" annotation="t"/>
          </v:rect>
        </w:pict>
      </w:r>
      <w:r>
        <w:rPr>
          <w:noProof/>
        </w:rPr>
        <w:pict w14:anchorId="6674F627">
          <v:rect id="Encre 663" o:spid="_x0000_s1131" style="position:absolute;left:0;text-align:left;margin-left:371pt;margin-top:33.5pt;width:13.05pt;height:7.7pt;z-index:34;visibility:visible" coordorigin="1,1" coordsize="410,219" filled="f" strokecolor="#f06" strokeweight=".5mm">
            <v:stroke endcap="round"/>
            <v:path shadowok="f" o:extrusionok="f" fillok="f" insetpenok="f"/>
            <o:lock v:ext="edit" rotation="t" text="t"/>
            <o:ink i="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" annotation="t"/>
          </v:rect>
        </w:pict>
      </w:r>
      <w:r>
        <w:rPr>
          <w:noProof/>
        </w:rPr>
        <w:pict w14:anchorId="30142A4F">
          <v:rect id="Encre 662" o:spid="_x0000_s1132" style="position:absolute;left:0;text-align:left;margin-left:333.45pt;margin-top:33.5pt;width:19.25pt;height:8.55pt;z-index:33;visibility:visible" coordorigin="1" coordsize="629,254" filled="f" strokecolor="#f06" strokeweight=".5mm">
            <v:stroke endcap="round"/>
            <v:path shadowok="f" o:extrusionok="f" fillok="f" insetpenok="f"/>
            <o:lock v:ext="edit" rotation="t" text="t"/>
            <o:ink i="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" annotation="t"/>
          </v:rect>
        </w:pict>
      </w:r>
      <w:r>
        <w:rPr>
          <w:noProof/>
        </w:rPr>
        <w:pict w14:anchorId="10A7E102">
          <v:rect id="Encre 638" o:spid="_x0000_s1133" style="position:absolute;left:0;text-align:left;margin-left:280.6pt;margin-top:-2.75pt;width:43.95pt;height:20.2pt;z-index:121;visibility:visible" coordsize="1500,665" filled="f" strokecolor="#f06" strokeweight=".5mm">
            <v:stroke endcap="round"/>
            <v:path shadowok="f" o:extrusionok="f" fillok="f" insetpenok="f"/>
            <o:lock v:ext="edit" rotation="t" text="t"/>
            <o:ink i="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" annotation="t"/>
          </v:rect>
        </w:pict>
      </w:r>
      <w:r>
        <w:rPr>
          <w:noProof/>
        </w:rPr>
        <w:pict w14:anchorId="136FC812">
          <v:rect id="Encre 634" o:spid="_x0000_s1134" style="position:absolute;left:0;text-align:left;margin-left:170.7pt;margin-top:-.2pt;width:99.6pt;height:19.15pt;z-index:120;visibility:visible" coordorigin="1,1" coordsize="3464,627" filled="f" strokecolor="#f06" strokeweight=".5mm">
            <v:stroke endcap="round"/>
            <v:path shadowok="f" o:extrusionok="f" fillok="f" insetpenok="f"/>
            <o:lock v:ext="edit" rotation="t" text="t"/>
            <o:ink i="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" annotation="t"/>
          </v:rect>
        </w:pict>
      </w:r>
      <w:r>
        <w:rPr>
          <w:noProof/>
        </w:rPr>
        <w:pict w14:anchorId="425B12CF">
          <v:rect id="Encre 626" o:spid="_x0000_s1135" style="position:absolute;left:0;text-align:left;margin-left:-2.35pt;margin-top:-4.25pt;width:151.05pt;height:30.55pt;z-index:119;visibility:visible" coordorigin="1" coordsize="5280,1027" filled="f" strokecolor="#f06" strokeweight=".5mm">
            <v:stroke endcap="round"/>
            <v:path shadowok="f" o:extrusionok="f" fillok="f" insetpenok="f"/>
            <o:lock v:ext="edit" rotation="t" text="t"/>
            <o:ink i="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" annotation="t"/>
          </v:rect>
        </w:pict>
      </w:r>
      <w:r w:rsidR="00534783">
        <w:br w:type="page"/>
      </w:r>
      <w:r w:rsidR="002110C7" w:rsidRPr="00063DC5">
        <w:lastRenderedPageBreak/>
        <w:t>La 3</w:t>
      </w:r>
      <w:r w:rsidR="00534783">
        <w:rPr>
          <w:vertAlign w:val="superscript"/>
        </w:rPr>
        <w:t>e</w:t>
      </w:r>
      <w:r w:rsidR="002110C7" w:rsidRPr="00063DC5">
        <w:t xml:space="preserve"> loi de Kepler lie le demi-grand axe orbital et la période de révolution des systèmes (planète, sonde) en orbite autour du Soleil. On peut ainsi déterminer la période de révolution de la sonde </w:t>
      </w:r>
      <w:r w:rsidR="002110C7" w:rsidRPr="00D57CAB">
        <w:rPr>
          <w:i/>
          <w:iCs/>
        </w:rPr>
        <w:t>PSP</w:t>
      </w:r>
      <w:r w:rsidR="002110C7" w:rsidRPr="00063DC5">
        <w:t xml:space="preserve"> autour du Soleil à partir de la mesure du demi-grand axe de sa trajectoire elliptique.</w:t>
      </w:r>
    </w:p>
    <w:p w14:paraId="4E825380" w14:textId="77777777" w:rsidR="00E02D49" w:rsidRDefault="00E02D49" w:rsidP="00063DC5"/>
    <w:p w14:paraId="78CA41D8" w14:textId="77777777" w:rsidR="00DA36AF" w:rsidRPr="00063DC5" w:rsidRDefault="00DA36AF" w:rsidP="00DA36AF">
      <w:pPr>
        <w:numPr>
          <w:ilvl w:val="0"/>
          <w:numId w:val="7"/>
        </w:numPr>
        <w:jc w:val="both"/>
      </w:pPr>
      <w:r w:rsidRPr="00063DC5">
        <w:t>En utilisant la 3</w:t>
      </w:r>
      <w:r w:rsidR="00534783">
        <w:rPr>
          <w:vertAlign w:val="superscript"/>
        </w:rPr>
        <w:t>e</w:t>
      </w:r>
      <w:r w:rsidRPr="00DA36AF">
        <w:rPr>
          <w:vertAlign w:val="superscript"/>
        </w:rPr>
        <w:t xml:space="preserve"> </w:t>
      </w:r>
      <w:r w:rsidRPr="00063DC5">
        <w:t>loi de Kepler et après analyse du programme Python figurant ci-après et de ses résultats, déterminer la période de révolution</w:t>
      </w:r>
      <w:r>
        <w:t xml:space="preserve"> </w:t>
      </w:r>
      <w:r w:rsidRPr="00DA36AF">
        <w:rPr>
          <w:i/>
          <w:iCs/>
        </w:rPr>
        <w:t>T</w:t>
      </w:r>
      <w:r>
        <w:t xml:space="preserve"> </w:t>
      </w:r>
      <w:r w:rsidRPr="00063DC5">
        <w:t xml:space="preserve">de la sonde </w:t>
      </w:r>
      <w:r w:rsidRPr="00534783">
        <w:rPr>
          <w:i/>
          <w:iCs/>
        </w:rPr>
        <w:t>PSP</w:t>
      </w:r>
      <w:r w:rsidRPr="00063DC5">
        <w:t xml:space="preserve"> autour du Soleil.</w:t>
      </w:r>
    </w:p>
    <w:p w14:paraId="024CEE57" w14:textId="77777777" w:rsidR="00DA36AF" w:rsidRPr="00063DC5" w:rsidRDefault="00DA36AF" w:rsidP="00DA36AF"/>
    <w:p w14:paraId="5C601E40" w14:textId="77777777" w:rsidR="00DA36AF" w:rsidRPr="00DA36AF" w:rsidRDefault="00000000" w:rsidP="00543CE6">
      <w:pPr>
        <w:spacing w:after="120"/>
        <w:jc w:val="center"/>
        <w:rPr>
          <w:b/>
          <w:bCs/>
        </w:rPr>
      </w:pPr>
      <w:r>
        <w:rPr>
          <w:noProof/>
        </w:rPr>
        <w:pict w14:anchorId="3AED78D9">
          <v:rect id="Encre 833" o:spid="_x0000_s1136" style="position:absolute;left:0;text-align:left;margin-left:-33.4pt;margin-top:120.65pt;width:20.85pt;height:8.85pt;z-index:146;visibility:visible" coordorigin=",1" coordsize="688,260" filled="f" strokecolor="#5b2d90" strokeweight=".5mm">
            <v:stroke endcap="round"/>
            <v:path shadowok="f" o:extrusionok="f" fillok="f" insetpenok="f"/>
            <o:lock v:ext="edit" rotation="t" text="t"/>
            <o:ink i="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" annotation="t"/>
          </v:rect>
        </w:pict>
      </w:r>
      <w:r w:rsidR="00DA36AF" w:rsidRPr="00DA36AF">
        <w:rPr>
          <w:b/>
          <w:bCs/>
        </w:rPr>
        <w:t xml:space="preserve">Caractéristiques des orbites des planètes et de la sonde </w:t>
      </w:r>
      <w:r w:rsidR="00DA36AF" w:rsidRPr="00534783">
        <w:rPr>
          <w:b/>
          <w:bCs/>
          <w:i/>
          <w:iCs/>
        </w:rPr>
        <w:t>PSP</w:t>
      </w:r>
      <w:r w:rsidR="00DA36AF" w:rsidRPr="00DA36AF">
        <w:rPr>
          <w:b/>
          <w:bCs/>
        </w:rPr>
        <w:t xml:space="preserve"> autour du soleil</w:t>
      </w:r>
    </w:p>
    <w:tbl>
      <w:tblPr>
        <w:tblW w:w="10765" w:type="dxa"/>
        <w:tblInd w:w="3" w:type="dxa"/>
        <w:tblLayout w:type="fixed"/>
        <w:tblCellMar>
          <w:left w:w="0" w:type="dxa"/>
          <w:right w:w="0" w:type="dxa"/>
        </w:tblCellMar>
        <w:tblLook w:val="0000" w:firstRow="0" w:lastRow="0" w:firstColumn="0" w:lastColumn="0" w:noHBand="0" w:noVBand="0"/>
      </w:tblPr>
      <w:tblGrid>
        <w:gridCol w:w="1134"/>
        <w:gridCol w:w="1019"/>
        <w:gridCol w:w="966"/>
        <w:gridCol w:w="1417"/>
        <w:gridCol w:w="1134"/>
        <w:gridCol w:w="993"/>
        <w:gridCol w:w="992"/>
        <w:gridCol w:w="1134"/>
        <w:gridCol w:w="899"/>
        <w:gridCol w:w="1077"/>
      </w:tblGrid>
      <w:tr w:rsidR="00543CE6" w14:paraId="3895F7EF" w14:textId="77777777" w:rsidTr="00543CE6">
        <w:tblPrEx>
          <w:tblCellMar>
            <w:top w:w="0" w:type="dxa"/>
            <w:left w:w="0" w:type="dxa"/>
            <w:bottom w:w="0" w:type="dxa"/>
            <w:right w:w="0" w:type="dxa"/>
          </w:tblCellMar>
        </w:tblPrEx>
        <w:trPr>
          <w:trHeight w:val="556"/>
        </w:trPr>
        <w:tc>
          <w:tcPr>
            <w:tcW w:w="1134" w:type="dxa"/>
            <w:tcBorders>
              <w:top w:val="single" w:sz="2" w:space="0" w:color="000000"/>
              <w:left w:val="single" w:sz="2" w:space="0" w:color="000000"/>
              <w:bottom w:val="single" w:sz="2" w:space="0" w:color="000000"/>
              <w:right w:val="single" w:sz="2" w:space="0" w:color="000000"/>
            </w:tcBorders>
            <w:shd w:val="clear" w:color="auto" w:fill="E8E8E8"/>
            <w:vAlign w:val="center"/>
          </w:tcPr>
          <w:p w14:paraId="6E756241" w14:textId="77777777" w:rsidR="00DA36AF" w:rsidRDefault="00DA36AF" w:rsidP="00543CE6">
            <w:pPr>
              <w:jc w:val="center"/>
              <w:rPr>
                <w:b/>
                <w:bCs/>
              </w:rPr>
            </w:pPr>
            <w:r>
              <w:rPr>
                <w:b/>
                <w:bCs/>
              </w:rPr>
              <w:t>Planète</w:t>
            </w:r>
          </w:p>
        </w:tc>
        <w:tc>
          <w:tcPr>
            <w:tcW w:w="1019" w:type="dxa"/>
            <w:tcBorders>
              <w:top w:val="single" w:sz="2" w:space="0" w:color="000000"/>
              <w:left w:val="single" w:sz="2" w:space="0" w:color="000000"/>
              <w:bottom w:val="single" w:sz="2" w:space="0" w:color="000000"/>
              <w:right w:val="single" w:sz="2" w:space="0" w:color="000000"/>
            </w:tcBorders>
            <w:shd w:val="clear" w:color="auto" w:fill="E8E8E8"/>
            <w:vAlign w:val="center"/>
          </w:tcPr>
          <w:p w14:paraId="284742C3" w14:textId="77777777" w:rsidR="00DA36AF" w:rsidRDefault="00DA36AF" w:rsidP="00543CE6">
            <w:pPr>
              <w:jc w:val="center"/>
              <w:rPr>
                <w:b/>
                <w:bCs/>
              </w:rPr>
            </w:pPr>
            <w:r>
              <w:rPr>
                <w:b/>
                <w:bCs/>
              </w:rPr>
              <w:t>Mercure</w:t>
            </w:r>
          </w:p>
        </w:tc>
        <w:tc>
          <w:tcPr>
            <w:tcW w:w="966" w:type="dxa"/>
            <w:tcBorders>
              <w:top w:val="single" w:sz="2" w:space="0" w:color="000000"/>
              <w:left w:val="single" w:sz="2" w:space="0" w:color="000000"/>
              <w:bottom w:val="single" w:sz="2" w:space="0" w:color="000000"/>
              <w:right w:val="single" w:sz="2" w:space="0" w:color="000000"/>
            </w:tcBorders>
            <w:shd w:val="clear" w:color="auto" w:fill="E8E8E8"/>
            <w:vAlign w:val="center"/>
          </w:tcPr>
          <w:p w14:paraId="50D90316" w14:textId="77777777" w:rsidR="00DA36AF" w:rsidRDefault="00DA36AF" w:rsidP="00543CE6">
            <w:pPr>
              <w:jc w:val="center"/>
              <w:rPr>
                <w:b/>
                <w:bCs/>
              </w:rPr>
            </w:pPr>
            <w:r>
              <w:rPr>
                <w:b/>
                <w:bCs/>
              </w:rPr>
              <w:t>Vénus</w:t>
            </w:r>
          </w:p>
        </w:tc>
        <w:tc>
          <w:tcPr>
            <w:tcW w:w="1417" w:type="dxa"/>
            <w:tcBorders>
              <w:top w:val="single" w:sz="2" w:space="0" w:color="000000"/>
              <w:left w:val="single" w:sz="2" w:space="0" w:color="000000"/>
              <w:bottom w:val="single" w:sz="2" w:space="0" w:color="000000"/>
              <w:right w:val="single" w:sz="2" w:space="0" w:color="000000"/>
            </w:tcBorders>
            <w:shd w:val="clear" w:color="auto" w:fill="E8E8E8"/>
            <w:vAlign w:val="center"/>
          </w:tcPr>
          <w:p w14:paraId="30585170" w14:textId="77777777" w:rsidR="00DA36AF" w:rsidRDefault="00DA36AF" w:rsidP="00543CE6">
            <w:pPr>
              <w:jc w:val="center"/>
              <w:rPr>
                <w:b/>
                <w:bCs/>
              </w:rPr>
            </w:pPr>
            <w:r>
              <w:rPr>
                <w:b/>
                <w:bCs/>
              </w:rPr>
              <w:t>Terre</w:t>
            </w:r>
          </w:p>
        </w:tc>
        <w:tc>
          <w:tcPr>
            <w:tcW w:w="1134" w:type="dxa"/>
            <w:tcBorders>
              <w:top w:val="single" w:sz="2" w:space="0" w:color="000000"/>
              <w:left w:val="single" w:sz="2" w:space="0" w:color="000000"/>
              <w:bottom w:val="single" w:sz="2" w:space="0" w:color="000000"/>
              <w:right w:val="single" w:sz="2" w:space="0" w:color="000000"/>
            </w:tcBorders>
            <w:shd w:val="clear" w:color="auto" w:fill="E8E8E8"/>
            <w:vAlign w:val="center"/>
          </w:tcPr>
          <w:p w14:paraId="4739057C" w14:textId="77777777" w:rsidR="00DA36AF" w:rsidRDefault="00DA36AF" w:rsidP="00543CE6">
            <w:pPr>
              <w:jc w:val="center"/>
              <w:rPr>
                <w:b/>
                <w:bCs/>
              </w:rPr>
            </w:pPr>
            <w:r>
              <w:rPr>
                <w:b/>
                <w:bCs/>
              </w:rPr>
              <w:t>Mars</w:t>
            </w:r>
          </w:p>
        </w:tc>
        <w:tc>
          <w:tcPr>
            <w:tcW w:w="993" w:type="dxa"/>
            <w:tcBorders>
              <w:top w:val="single" w:sz="2" w:space="0" w:color="000000"/>
              <w:left w:val="single" w:sz="2" w:space="0" w:color="000000"/>
              <w:bottom w:val="single" w:sz="2" w:space="0" w:color="000000"/>
              <w:right w:val="single" w:sz="2" w:space="0" w:color="000000"/>
            </w:tcBorders>
            <w:shd w:val="clear" w:color="auto" w:fill="E8E8E8"/>
            <w:vAlign w:val="center"/>
          </w:tcPr>
          <w:p w14:paraId="7194510B" w14:textId="77777777" w:rsidR="00DA36AF" w:rsidRDefault="00DA36AF" w:rsidP="00543CE6">
            <w:pPr>
              <w:jc w:val="center"/>
              <w:rPr>
                <w:b/>
                <w:bCs/>
              </w:rPr>
            </w:pPr>
            <w:r>
              <w:rPr>
                <w:b/>
                <w:bCs/>
              </w:rPr>
              <w:t>Jupiter</w:t>
            </w:r>
          </w:p>
        </w:tc>
        <w:tc>
          <w:tcPr>
            <w:tcW w:w="992" w:type="dxa"/>
            <w:tcBorders>
              <w:top w:val="single" w:sz="2" w:space="0" w:color="000000"/>
              <w:left w:val="single" w:sz="2" w:space="0" w:color="000000"/>
              <w:bottom w:val="single" w:sz="2" w:space="0" w:color="000000"/>
              <w:right w:val="single" w:sz="2" w:space="0" w:color="000000"/>
            </w:tcBorders>
            <w:shd w:val="clear" w:color="auto" w:fill="E8E8E8"/>
            <w:vAlign w:val="center"/>
          </w:tcPr>
          <w:p w14:paraId="61F5FB85" w14:textId="77777777" w:rsidR="00DA36AF" w:rsidRDefault="00DA36AF" w:rsidP="00543CE6">
            <w:pPr>
              <w:jc w:val="center"/>
              <w:rPr>
                <w:b/>
                <w:bCs/>
              </w:rPr>
            </w:pPr>
            <w:r>
              <w:rPr>
                <w:b/>
                <w:bCs/>
              </w:rPr>
              <w:t>Saturne</w:t>
            </w:r>
          </w:p>
        </w:tc>
        <w:tc>
          <w:tcPr>
            <w:tcW w:w="1134" w:type="dxa"/>
            <w:tcBorders>
              <w:top w:val="single" w:sz="2" w:space="0" w:color="000000"/>
              <w:left w:val="single" w:sz="2" w:space="0" w:color="000000"/>
              <w:bottom w:val="single" w:sz="2" w:space="0" w:color="000000"/>
              <w:right w:val="single" w:sz="2" w:space="0" w:color="000000"/>
            </w:tcBorders>
            <w:shd w:val="clear" w:color="auto" w:fill="E8E8E8"/>
            <w:vAlign w:val="center"/>
          </w:tcPr>
          <w:p w14:paraId="34BF0624" w14:textId="77777777" w:rsidR="00DA36AF" w:rsidRDefault="00DA36AF" w:rsidP="00543CE6">
            <w:pPr>
              <w:jc w:val="center"/>
              <w:rPr>
                <w:b/>
                <w:bCs/>
              </w:rPr>
            </w:pPr>
            <w:r>
              <w:rPr>
                <w:b/>
                <w:bCs/>
              </w:rPr>
              <w:t>Uranus</w:t>
            </w:r>
          </w:p>
        </w:tc>
        <w:tc>
          <w:tcPr>
            <w:tcW w:w="899" w:type="dxa"/>
            <w:tcBorders>
              <w:top w:val="single" w:sz="2" w:space="0" w:color="000000"/>
              <w:left w:val="single" w:sz="2" w:space="0" w:color="000000"/>
              <w:bottom w:val="single" w:sz="2" w:space="0" w:color="000000"/>
              <w:right w:val="single" w:sz="2" w:space="0" w:color="000000"/>
            </w:tcBorders>
            <w:shd w:val="clear" w:color="auto" w:fill="E8E8E8"/>
            <w:vAlign w:val="center"/>
          </w:tcPr>
          <w:p w14:paraId="1F5B7157" w14:textId="77777777" w:rsidR="00DA36AF" w:rsidRDefault="00DA36AF" w:rsidP="00543CE6">
            <w:pPr>
              <w:jc w:val="center"/>
              <w:rPr>
                <w:b/>
                <w:bCs/>
              </w:rPr>
            </w:pPr>
            <w:r>
              <w:rPr>
                <w:b/>
                <w:bCs/>
              </w:rPr>
              <w:t>Neptune</w:t>
            </w:r>
          </w:p>
        </w:tc>
        <w:tc>
          <w:tcPr>
            <w:tcW w:w="1077" w:type="dxa"/>
            <w:tcBorders>
              <w:top w:val="single" w:sz="2" w:space="0" w:color="000000"/>
              <w:left w:val="single" w:sz="2" w:space="0" w:color="000000"/>
              <w:bottom w:val="single" w:sz="2" w:space="0" w:color="000000"/>
              <w:right w:val="single" w:sz="2" w:space="0" w:color="000000"/>
            </w:tcBorders>
            <w:shd w:val="clear" w:color="auto" w:fill="E8E8E8"/>
            <w:vAlign w:val="center"/>
          </w:tcPr>
          <w:p w14:paraId="1217DD6A" w14:textId="77777777" w:rsidR="00DA36AF" w:rsidRDefault="00000000" w:rsidP="00543CE6">
            <w:pPr>
              <w:jc w:val="center"/>
              <w:rPr>
                <w:b/>
                <w:bCs/>
              </w:rPr>
            </w:pPr>
            <w:r>
              <w:rPr>
                <w:noProof/>
              </w:rPr>
              <w:pict w14:anchorId="4341FB04">
                <v:rect id="Encre 806" o:spid="_x0000_s1137" style="position:absolute;left:0;text-align:left;margin-left:5.9pt;margin-top:5.6pt;width:42.4pt;height:20.65pt;z-index:136;visibility:visible;mso-position-horizontal-relative:text;mso-position-vertical-relative:text" coordsize="1397,527" filled="f" strokecolor="#fffc00" strokeweight="2mm">
                  <v:stroke opacity="21845f" endcap="square"/>
                  <v:path shadowok="f" o:extrusionok="f" fillok="f" insetpenok="f"/>
                  <o:lock v:ext="edit" rotation="t" text="t"/>
                  <o:ink i="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" annotation="t"/>
                </v:rect>
              </w:pict>
            </w:r>
            <w:r w:rsidR="00DA36AF">
              <w:rPr>
                <w:b/>
                <w:bCs/>
              </w:rPr>
              <w:t xml:space="preserve">Sonde </w:t>
            </w:r>
            <w:r w:rsidR="00DA36AF">
              <w:rPr>
                <w:b/>
                <w:bCs/>
                <w:i/>
                <w:iCs/>
              </w:rPr>
              <w:t>PSP</w:t>
            </w:r>
          </w:p>
        </w:tc>
      </w:tr>
      <w:tr w:rsidR="00543CE6" w14:paraId="3B39EE23" w14:textId="77777777" w:rsidTr="00543CE6">
        <w:tblPrEx>
          <w:tblCellMar>
            <w:top w:w="0" w:type="dxa"/>
            <w:left w:w="0" w:type="dxa"/>
            <w:bottom w:w="0" w:type="dxa"/>
            <w:right w:w="0" w:type="dxa"/>
          </w:tblCellMar>
        </w:tblPrEx>
        <w:trPr>
          <w:trHeight w:val="1036"/>
        </w:trPr>
        <w:tc>
          <w:tcPr>
            <w:tcW w:w="1134" w:type="dxa"/>
            <w:tcBorders>
              <w:top w:val="single" w:sz="2" w:space="0" w:color="000000"/>
              <w:left w:val="single" w:sz="2" w:space="0" w:color="000000"/>
              <w:bottom w:val="single" w:sz="2" w:space="0" w:color="000000"/>
              <w:right w:val="single" w:sz="2" w:space="0" w:color="000000"/>
            </w:tcBorders>
            <w:shd w:val="clear" w:color="auto" w:fill="E8E8E8"/>
            <w:vAlign w:val="center"/>
          </w:tcPr>
          <w:p w14:paraId="6C557027" w14:textId="77777777" w:rsidR="00DA36AF" w:rsidRDefault="00DA36AF" w:rsidP="00543CE6">
            <w:pPr>
              <w:jc w:val="center"/>
              <w:rPr>
                <w:b/>
                <w:bCs/>
              </w:rPr>
            </w:pPr>
            <w:r>
              <w:rPr>
                <w:b/>
                <w:bCs/>
              </w:rPr>
              <w:t>Demi- grand axe orbital</w:t>
            </w:r>
          </w:p>
          <w:p w14:paraId="24BC6A53" w14:textId="77777777" w:rsidR="00DA36AF" w:rsidRDefault="00DA36AF" w:rsidP="00543CE6">
            <w:pPr>
              <w:jc w:val="center"/>
              <w:rPr>
                <w:b/>
                <w:bCs/>
              </w:rPr>
            </w:pPr>
            <w:r>
              <w:rPr>
                <w:b/>
                <w:bCs/>
              </w:rPr>
              <w:t xml:space="preserve">(× </w:t>
            </w:r>
            <w:r>
              <w:rPr>
                <w:rFonts w:ascii="Cambria Math" w:hAnsi="Cambria Math" w:cs="Cambria Math"/>
                <w:b/>
                <w:bCs/>
              </w:rPr>
              <w:t>𝟏𝟎</w:t>
            </w:r>
            <w:r>
              <w:rPr>
                <w:rFonts w:ascii="Cambria Math" w:hAnsi="Cambria Math" w:cs="Cambria Math"/>
                <w:b/>
                <w:bCs/>
                <w:vertAlign w:val="superscript"/>
              </w:rPr>
              <w:t>𝟑</w:t>
            </w:r>
            <w:r>
              <w:rPr>
                <w:b/>
                <w:bCs/>
              </w:rPr>
              <w:t xml:space="preserve"> </w:t>
            </w:r>
            <w:r>
              <w:rPr>
                <w:rFonts w:ascii="Cambria Math" w:hAnsi="Cambria Math" w:cs="Cambria Math"/>
                <w:b/>
                <w:bCs/>
              </w:rPr>
              <w:t>𝐤𝐦</w:t>
            </w:r>
            <w:r>
              <w:rPr>
                <w:b/>
                <w:bCs/>
              </w:rPr>
              <w:t>)</w:t>
            </w:r>
          </w:p>
        </w:tc>
        <w:tc>
          <w:tcPr>
            <w:tcW w:w="1019" w:type="dxa"/>
            <w:tcBorders>
              <w:top w:val="single" w:sz="2" w:space="0" w:color="000000"/>
              <w:left w:val="single" w:sz="2" w:space="0" w:color="000000"/>
              <w:bottom w:val="single" w:sz="2" w:space="0" w:color="000000"/>
              <w:right w:val="single" w:sz="2" w:space="0" w:color="000000"/>
            </w:tcBorders>
            <w:vAlign w:val="center"/>
          </w:tcPr>
          <w:p w14:paraId="6B47CA31" w14:textId="77777777" w:rsidR="00DA36AF" w:rsidRDefault="00DA36AF" w:rsidP="00543CE6">
            <w:pPr>
              <w:jc w:val="center"/>
            </w:pPr>
            <w:r>
              <w:t>57909,23</w:t>
            </w:r>
          </w:p>
        </w:tc>
        <w:tc>
          <w:tcPr>
            <w:tcW w:w="966" w:type="dxa"/>
            <w:tcBorders>
              <w:top w:val="single" w:sz="2" w:space="0" w:color="000000"/>
              <w:left w:val="single" w:sz="2" w:space="0" w:color="000000"/>
              <w:bottom w:val="single" w:sz="2" w:space="0" w:color="000000"/>
              <w:right w:val="single" w:sz="2" w:space="0" w:color="000000"/>
            </w:tcBorders>
            <w:vAlign w:val="center"/>
          </w:tcPr>
          <w:p w14:paraId="3C24A40D" w14:textId="77777777" w:rsidR="00DA36AF" w:rsidRDefault="00DA36AF" w:rsidP="00543CE6">
            <w:pPr>
              <w:jc w:val="center"/>
            </w:pPr>
            <w:r>
              <w:t>108209,5</w:t>
            </w:r>
          </w:p>
        </w:tc>
        <w:tc>
          <w:tcPr>
            <w:tcW w:w="1417" w:type="dxa"/>
            <w:tcBorders>
              <w:top w:val="single" w:sz="2" w:space="0" w:color="000000"/>
              <w:left w:val="single" w:sz="2" w:space="0" w:color="000000"/>
              <w:bottom w:val="single" w:sz="2" w:space="0" w:color="000000"/>
              <w:right w:val="single" w:sz="2" w:space="0" w:color="000000"/>
            </w:tcBorders>
            <w:vAlign w:val="center"/>
          </w:tcPr>
          <w:p w14:paraId="64B65013" w14:textId="77777777" w:rsidR="00DA36AF" w:rsidRDefault="00DA36AF" w:rsidP="00543CE6">
            <w:pPr>
              <w:jc w:val="center"/>
            </w:pPr>
            <w:r>
              <w:t>149597,8875</w:t>
            </w:r>
          </w:p>
        </w:tc>
        <w:tc>
          <w:tcPr>
            <w:tcW w:w="1134" w:type="dxa"/>
            <w:tcBorders>
              <w:top w:val="single" w:sz="2" w:space="0" w:color="000000"/>
              <w:left w:val="single" w:sz="2" w:space="0" w:color="000000"/>
              <w:bottom w:val="single" w:sz="2" w:space="0" w:color="000000"/>
              <w:right w:val="single" w:sz="2" w:space="0" w:color="000000"/>
            </w:tcBorders>
            <w:vAlign w:val="center"/>
          </w:tcPr>
          <w:p w14:paraId="412AE270" w14:textId="77777777" w:rsidR="00DA36AF" w:rsidRDefault="00DA36AF" w:rsidP="00543CE6">
            <w:pPr>
              <w:jc w:val="center"/>
            </w:pPr>
            <w:r>
              <w:t>227944</w:t>
            </w:r>
          </w:p>
        </w:tc>
        <w:tc>
          <w:tcPr>
            <w:tcW w:w="993" w:type="dxa"/>
            <w:tcBorders>
              <w:top w:val="single" w:sz="2" w:space="0" w:color="000000"/>
              <w:left w:val="single" w:sz="2" w:space="0" w:color="000000"/>
              <w:bottom w:val="single" w:sz="2" w:space="0" w:color="000000"/>
              <w:right w:val="single" w:sz="2" w:space="0" w:color="000000"/>
            </w:tcBorders>
            <w:vAlign w:val="center"/>
          </w:tcPr>
          <w:p w14:paraId="253DADFE" w14:textId="77777777" w:rsidR="00DA36AF" w:rsidRDefault="00DA36AF" w:rsidP="00543CE6">
            <w:pPr>
              <w:jc w:val="center"/>
            </w:pPr>
            <w:r>
              <w:t>778340</w:t>
            </w:r>
          </w:p>
        </w:tc>
        <w:tc>
          <w:tcPr>
            <w:tcW w:w="992" w:type="dxa"/>
            <w:tcBorders>
              <w:top w:val="single" w:sz="2" w:space="0" w:color="000000"/>
              <w:left w:val="single" w:sz="2" w:space="0" w:color="000000"/>
              <w:bottom w:val="single" w:sz="2" w:space="0" w:color="000000"/>
              <w:right w:val="single" w:sz="2" w:space="0" w:color="000000"/>
            </w:tcBorders>
            <w:vAlign w:val="center"/>
          </w:tcPr>
          <w:p w14:paraId="4A48B1CE" w14:textId="77777777" w:rsidR="00DA36AF" w:rsidRDefault="00DA36AF" w:rsidP="00543CE6">
            <w:pPr>
              <w:jc w:val="center"/>
            </w:pPr>
            <w:r>
              <w:t>1426700</w:t>
            </w:r>
          </w:p>
        </w:tc>
        <w:tc>
          <w:tcPr>
            <w:tcW w:w="1134" w:type="dxa"/>
            <w:tcBorders>
              <w:top w:val="single" w:sz="2" w:space="0" w:color="000000"/>
              <w:left w:val="single" w:sz="2" w:space="0" w:color="000000"/>
              <w:bottom w:val="single" w:sz="2" w:space="0" w:color="000000"/>
              <w:right w:val="single" w:sz="2" w:space="0" w:color="000000"/>
            </w:tcBorders>
            <w:vAlign w:val="center"/>
          </w:tcPr>
          <w:p w14:paraId="61D9FF14" w14:textId="77777777" w:rsidR="00DA36AF" w:rsidRDefault="00DA36AF" w:rsidP="00543CE6">
            <w:pPr>
              <w:jc w:val="center"/>
            </w:pPr>
            <w:r>
              <w:t>2870700</w:t>
            </w:r>
          </w:p>
        </w:tc>
        <w:tc>
          <w:tcPr>
            <w:tcW w:w="899" w:type="dxa"/>
            <w:tcBorders>
              <w:top w:val="single" w:sz="2" w:space="0" w:color="000000"/>
              <w:left w:val="single" w:sz="2" w:space="0" w:color="000000"/>
              <w:bottom w:val="single" w:sz="2" w:space="0" w:color="000000"/>
              <w:right w:val="single" w:sz="2" w:space="0" w:color="000000"/>
            </w:tcBorders>
            <w:vAlign w:val="center"/>
          </w:tcPr>
          <w:p w14:paraId="031B9AE7" w14:textId="77777777" w:rsidR="00DA36AF" w:rsidRDefault="00DA36AF" w:rsidP="00543CE6">
            <w:pPr>
              <w:jc w:val="center"/>
            </w:pPr>
            <w:r>
              <w:t>4498400</w:t>
            </w:r>
          </w:p>
        </w:tc>
        <w:tc>
          <w:tcPr>
            <w:tcW w:w="1077" w:type="dxa"/>
            <w:tcBorders>
              <w:top w:val="single" w:sz="2" w:space="0" w:color="000000"/>
              <w:left w:val="single" w:sz="2" w:space="0" w:color="000000"/>
              <w:bottom w:val="single" w:sz="2" w:space="0" w:color="000000"/>
              <w:right w:val="single" w:sz="2" w:space="0" w:color="000000"/>
            </w:tcBorders>
            <w:vAlign w:val="center"/>
          </w:tcPr>
          <w:p w14:paraId="55125454" w14:textId="77777777" w:rsidR="00DA36AF" w:rsidRDefault="00000000" w:rsidP="00543CE6">
            <w:pPr>
              <w:jc w:val="center"/>
            </w:pPr>
            <w:r>
              <w:rPr>
                <w:noProof/>
              </w:rPr>
              <w:pict w14:anchorId="5547AEA8">
                <v:rect id="Encre 805" o:spid="_x0000_s1138" style="position:absolute;left:0;text-align:left;margin-left:-1pt;margin-top:16.7pt;width:54.75pt;height:18.65pt;z-index:135;visibility:visible;mso-position-horizontal-relative:text;mso-position-vertical-relative:text" coordorigin=",1" coordsize="1833,459" filled="f" strokecolor="#fffc00" strokeweight="2mm">
                  <v:stroke opacity="21845f" endcap="square"/>
                  <v:path shadowok="f" o:extrusionok="f" fillok="f" insetpenok="f"/>
                  <o:lock v:ext="edit" rotation="t" text="t"/>
                  <o:ink i="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" annotation="t"/>
                </v:rect>
              </w:pict>
            </w:r>
            <w:r w:rsidR="00DA36AF">
              <w:rPr>
                <w:i/>
                <w:iCs/>
              </w:rPr>
              <w:t xml:space="preserve">a </w:t>
            </w:r>
            <w:r w:rsidR="00DA36AF">
              <w:t>= 58210</w:t>
            </w:r>
          </w:p>
        </w:tc>
      </w:tr>
      <w:tr w:rsidR="00543CE6" w14:paraId="2BF07399" w14:textId="77777777" w:rsidTr="00543CE6">
        <w:tblPrEx>
          <w:tblCellMar>
            <w:top w:w="0" w:type="dxa"/>
            <w:left w:w="0" w:type="dxa"/>
            <w:bottom w:w="0" w:type="dxa"/>
            <w:right w:w="0" w:type="dxa"/>
          </w:tblCellMar>
        </w:tblPrEx>
        <w:trPr>
          <w:trHeight w:val="799"/>
        </w:trPr>
        <w:tc>
          <w:tcPr>
            <w:tcW w:w="1134" w:type="dxa"/>
            <w:tcBorders>
              <w:top w:val="single" w:sz="2" w:space="0" w:color="000000"/>
              <w:left w:val="single" w:sz="2" w:space="0" w:color="000000"/>
              <w:bottom w:val="single" w:sz="4" w:space="0" w:color="000000"/>
              <w:right w:val="single" w:sz="2" w:space="0" w:color="000000"/>
            </w:tcBorders>
            <w:shd w:val="clear" w:color="auto" w:fill="E8E8E8"/>
            <w:vAlign w:val="center"/>
          </w:tcPr>
          <w:p w14:paraId="38719A78" w14:textId="77777777" w:rsidR="00DA36AF" w:rsidRDefault="00DA36AF" w:rsidP="00543CE6">
            <w:pPr>
              <w:jc w:val="center"/>
              <w:rPr>
                <w:b/>
                <w:bCs/>
              </w:rPr>
            </w:pPr>
            <w:r>
              <w:rPr>
                <w:b/>
                <w:bCs/>
              </w:rPr>
              <w:t>Période de révolution</w:t>
            </w:r>
          </w:p>
          <w:p w14:paraId="793FBAB1" w14:textId="77777777" w:rsidR="00DA36AF" w:rsidRDefault="00DA36AF" w:rsidP="00543CE6">
            <w:pPr>
              <w:jc w:val="center"/>
              <w:rPr>
                <w:b/>
                <w:bCs/>
              </w:rPr>
            </w:pPr>
            <w:r>
              <w:rPr>
                <w:b/>
                <w:bCs/>
              </w:rPr>
              <w:t>(j) (jour)</w:t>
            </w:r>
          </w:p>
        </w:tc>
        <w:tc>
          <w:tcPr>
            <w:tcW w:w="1019" w:type="dxa"/>
            <w:tcBorders>
              <w:top w:val="single" w:sz="2" w:space="0" w:color="000000"/>
              <w:left w:val="single" w:sz="2" w:space="0" w:color="000000"/>
              <w:bottom w:val="single" w:sz="4" w:space="0" w:color="000000"/>
              <w:right w:val="single" w:sz="2" w:space="0" w:color="000000"/>
            </w:tcBorders>
            <w:vAlign w:val="center"/>
          </w:tcPr>
          <w:p w14:paraId="1CEA14FC" w14:textId="77777777" w:rsidR="00DA36AF" w:rsidRDefault="00DA36AF" w:rsidP="00543CE6">
            <w:pPr>
              <w:jc w:val="center"/>
            </w:pPr>
            <w:r>
              <w:t>87,95565</w:t>
            </w:r>
          </w:p>
        </w:tc>
        <w:tc>
          <w:tcPr>
            <w:tcW w:w="966" w:type="dxa"/>
            <w:tcBorders>
              <w:top w:val="single" w:sz="2" w:space="0" w:color="000000"/>
              <w:left w:val="single" w:sz="2" w:space="0" w:color="000000"/>
              <w:bottom w:val="single" w:sz="4" w:space="0" w:color="000000"/>
              <w:right w:val="single" w:sz="2" w:space="0" w:color="000000"/>
            </w:tcBorders>
            <w:vAlign w:val="center"/>
          </w:tcPr>
          <w:p w14:paraId="5B33C49D" w14:textId="77777777" w:rsidR="00DA36AF" w:rsidRDefault="00DA36AF" w:rsidP="00543CE6">
            <w:pPr>
              <w:jc w:val="center"/>
            </w:pPr>
            <w:r>
              <w:t>224,667</w:t>
            </w:r>
          </w:p>
        </w:tc>
        <w:tc>
          <w:tcPr>
            <w:tcW w:w="1417" w:type="dxa"/>
            <w:tcBorders>
              <w:top w:val="single" w:sz="2" w:space="0" w:color="000000"/>
              <w:left w:val="single" w:sz="2" w:space="0" w:color="000000"/>
              <w:bottom w:val="single" w:sz="4" w:space="0" w:color="000000"/>
              <w:right w:val="single" w:sz="2" w:space="0" w:color="000000"/>
            </w:tcBorders>
            <w:vAlign w:val="center"/>
          </w:tcPr>
          <w:p w14:paraId="6C0A964C" w14:textId="77777777" w:rsidR="00DA36AF" w:rsidRDefault="00DA36AF" w:rsidP="00543CE6">
            <w:pPr>
              <w:jc w:val="center"/>
            </w:pPr>
            <w:r>
              <w:t>365,2564</w:t>
            </w:r>
          </w:p>
        </w:tc>
        <w:tc>
          <w:tcPr>
            <w:tcW w:w="1134" w:type="dxa"/>
            <w:tcBorders>
              <w:top w:val="single" w:sz="2" w:space="0" w:color="000000"/>
              <w:left w:val="single" w:sz="2" w:space="0" w:color="000000"/>
              <w:bottom w:val="single" w:sz="4" w:space="0" w:color="000000"/>
              <w:right w:val="single" w:sz="2" w:space="0" w:color="000000"/>
            </w:tcBorders>
            <w:vAlign w:val="center"/>
          </w:tcPr>
          <w:p w14:paraId="6D34C496" w14:textId="77777777" w:rsidR="00DA36AF" w:rsidRDefault="00DA36AF" w:rsidP="00543CE6">
            <w:pPr>
              <w:jc w:val="center"/>
            </w:pPr>
            <w:r>
              <w:t>686,885</w:t>
            </w:r>
          </w:p>
        </w:tc>
        <w:tc>
          <w:tcPr>
            <w:tcW w:w="993" w:type="dxa"/>
            <w:tcBorders>
              <w:top w:val="single" w:sz="2" w:space="0" w:color="000000"/>
              <w:left w:val="single" w:sz="2" w:space="0" w:color="000000"/>
              <w:bottom w:val="single" w:sz="4" w:space="0" w:color="000000"/>
              <w:right w:val="single" w:sz="2" w:space="0" w:color="000000"/>
            </w:tcBorders>
            <w:vAlign w:val="center"/>
          </w:tcPr>
          <w:p w14:paraId="1C66ACC0" w14:textId="77777777" w:rsidR="00DA36AF" w:rsidRDefault="00DA36AF" w:rsidP="00543CE6">
            <w:pPr>
              <w:jc w:val="center"/>
            </w:pPr>
            <w:r>
              <w:t>4332,01</w:t>
            </w:r>
          </w:p>
        </w:tc>
        <w:tc>
          <w:tcPr>
            <w:tcW w:w="992" w:type="dxa"/>
            <w:tcBorders>
              <w:top w:val="single" w:sz="2" w:space="0" w:color="000000"/>
              <w:left w:val="single" w:sz="2" w:space="0" w:color="000000"/>
              <w:bottom w:val="single" w:sz="4" w:space="0" w:color="000000"/>
              <w:right w:val="single" w:sz="2" w:space="0" w:color="000000"/>
            </w:tcBorders>
            <w:vAlign w:val="center"/>
          </w:tcPr>
          <w:p w14:paraId="29FDF7C6" w14:textId="77777777" w:rsidR="00DA36AF" w:rsidRDefault="00000000" w:rsidP="00543CE6">
            <w:pPr>
              <w:jc w:val="center"/>
            </w:pPr>
            <w:r>
              <w:rPr>
                <w:noProof/>
              </w:rPr>
              <w:pict w14:anchorId="3A043394">
                <v:rect id="Encre 832" o:spid="_x0000_s1139" style="position:absolute;left:0;text-align:left;margin-left:9.7pt;margin-top:30.7pt;width:33.85pt;height:2.5pt;z-index:145;visibility:visible;mso-position-horizontal-relative:text;mso-position-vertical-relative:text" coordorigin="1" coordsize="1145,40" filled="f" strokecolor="#5b2d90" strokeweight=".5mm">
                  <v:stroke endcap="round"/>
                  <v:path shadowok="f" o:extrusionok="f" fillok="f" insetpenok="f"/>
                  <o:lock v:ext="edit" rotation="t" text="t"/>
                  <o:ink i="AHodAlwIARBYz1SK5pfFT48G+LrS4ZsiAwtIEETb2sAERTJGMgUDOAtkGQs4CQD+/wMAAAAAAApD&#10;DYeAQGgU6AQHPmx53xbnEg5RhQCE8KeFeHK1M00Y5IiH8u4nP2+Q63raSAcPXTadyF3h6p6qsAoA&#10;ESDQUpblSEPYAU==&#10;" annotation="t"/>
                </v:rect>
              </w:pict>
            </w:r>
            <w:r w:rsidR="00DA36AF">
              <w:t>10754</w:t>
            </w:r>
          </w:p>
        </w:tc>
        <w:tc>
          <w:tcPr>
            <w:tcW w:w="1134" w:type="dxa"/>
            <w:tcBorders>
              <w:top w:val="single" w:sz="2" w:space="0" w:color="000000"/>
              <w:left w:val="single" w:sz="2" w:space="0" w:color="000000"/>
              <w:bottom w:val="single" w:sz="4" w:space="0" w:color="000000"/>
              <w:right w:val="single" w:sz="2" w:space="0" w:color="000000"/>
            </w:tcBorders>
            <w:vAlign w:val="center"/>
          </w:tcPr>
          <w:p w14:paraId="0F173F59" w14:textId="77777777" w:rsidR="00DA36AF" w:rsidRDefault="00DA36AF" w:rsidP="00543CE6">
            <w:pPr>
              <w:jc w:val="center"/>
            </w:pPr>
            <w:r>
              <w:t>30698</w:t>
            </w:r>
          </w:p>
        </w:tc>
        <w:tc>
          <w:tcPr>
            <w:tcW w:w="899" w:type="dxa"/>
            <w:tcBorders>
              <w:top w:val="single" w:sz="2" w:space="0" w:color="000000"/>
              <w:left w:val="single" w:sz="2" w:space="0" w:color="000000"/>
              <w:bottom w:val="single" w:sz="4" w:space="0" w:color="000000"/>
              <w:right w:val="single" w:sz="2" w:space="0" w:color="000000"/>
            </w:tcBorders>
            <w:vAlign w:val="center"/>
          </w:tcPr>
          <w:p w14:paraId="09E5F9B3" w14:textId="77777777" w:rsidR="00DA36AF" w:rsidRDefault="00DA36AF" w:rsidP="00543CE6">
            <w:pPr>
              <w:jc w:val="center"/>
            </w:pPr>
            <w:r>
              <w:t>60216,8</w:t>
            </w:r>
          </w:p>
        </w:tc>
        <w:tc>
          <w:tcPr>
            <w:tcW w:w="1077" w:type="dxa"/>
            <w:tcBorders>
              <w:top w:val="single" w:sz="2" w:space="0" w:color="000000"/>
              <w:left w:val="single" w:sz="2" w:space="0" w:color="000000"/>
              <w:bottom w:val="single" w:sz="4" w:space="0" w:color="000000"/>
              <w:right w:val="single" w:sz="2" w:space="0" w:color="000000"/>
            </w:tcBorders>
            <w:vAlign w:val="center"/>
          </w:tcPr>
          <w:p w14:paraId="56A8FCA0" w14:textId="77777777" w:rsidR="00DA36AF" w:rsidRDefault="00DA36AF" w:rsidP="00543CE6">
            <w:pPr>
              <w:jc w:val="center"/>
              <w:rPr>
                <w:i/>
                <w:iCs/>
              </w:rPr>
            </w:pPr>
            <w:r>
              <w:rPr>
                <w:i/>
                <w:iCs/>
              </w:rPr>
              <w:t>T</w:t>
            </w:r>
          </w:p>
        </w:tc>
      </w:tr>
    </w:tbl>
    <w:p w14:paraId="428F7685" w14:textId="77777777" w:rsidR="00E02D49" w:rsidRPr="00DA36AF" w:rsidRDefault="00E02D49" w:rsidP="00DA36AF"/>
    <w:p w14:paraId="14C2A02A" w14:textId="77777777" w:rsidR="00543CE6" w:rsidRPr="00063DC5" w:rsidRDefault="00543CE6" w:rsidP="00543CE6">
      <w:r w:rsidRPr="00063DC5">
        <w:t>Le programme Python ci-dessous a été écrit à partir des caractéristiques des orbites des planètes.</w:t>
      </w:r>
    </w:p>
    <w:p w14:paraId="0987288E" w14:textId="77777777" w:rsidR="00E02D49" w:rsidRDefault="000E3AFE" w:rsidP="00543CE6">
      <w:pPr>
        <w:jc w:val="center"/>
      </w:pPr>
      <w:r w:rsidRPr="009D463F">
        <w:rPr>
          <w:noProof/>
        </w:rPr>
        <w:pict w14:anchorId="4E3B98B8">
          <v:shape id="_x0000_i1034" type="#_x0000_t75" style="width:357.5pt;height:261.95pt;visibility:visible">
            <v:imagedata r:id="rId17" o:title=""/>
          </v:shape>
        </w:pict>
      </w:r>
    </w:p>
    <w:p w14:paraId="212B7307" w14:textId="77777777" w:rsidR="00543CE6" w:rsidRPr="00063DC5" w:rsidRDefault="00000000" w:rsidP="00543CE6">
      <w:r>
        <w:rPr>
          <w:noProof/>
        </w:rPr>
        <w:pict w14:anchorId="5F5EB085">
          <v:rect id="Encre 751" o:spid="_x0000_s1140" style="position:absolute;margin-left:85.75pt;margin-top:44.75pt;width:141.45pt;height:16.4pt;z-index:132;visibility:visible" coordorigin="1" coordsize="4889,381" filled="f" strokecolor="#fffc00" strokeweight="2mm">
            <v:stroke opacity="21845f" endcap="square"/>
            <v:path shadowok="f" o:extrusionok="f" fillok="f" insetpenok="f"/>
            <o:lock v:ext="edit" rotation="t" text="t"/>
            <o:ink i="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" annotation="t"/>
          </v:rect>
        </w:pict>
      </w:r>
      <w:r>
        <w:rPr>
          <w:noProof/>
        </w:rPr>
        <w:pict w14:anchorId="4EA6CAD0">
          <v:rect id="Encre 750" o:spid="_x0000_s1141" style="position:absolute;margin-left:83.35pt;margin-top:48.95pt;width:143.55pt;height:9.65pt;z-index:131;visibility:visible" coordsize="4966,139" filled="f" strokecolor="#fffc00" strokeweight="2mm">
            <v:stroke opacity="21845f" endcap="square"/>
            <v:path shadowok="f" o:extrusionok="f" fillok="f" insetpenok="f"/>
            <o:lock v:ext="edit" rotation="t" text="t"/>
            <o:ink i="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" annotation="t"/>
          </v:rect>
        </w:pict>
      </w:r>
      <w:r>
        <w:rPr>
          <w:noProof/>
        </w:rPr>
        <w:pict w14:anchorId="6FBF6800">
          <v:rect id="Encre 749" o:spid="_x0000_s1142" style="position:absolute;margin-left:35.9pt;margin-top:53.75pt;width:34.8pt;height:10.75pt;z-index:130;visibility:visible" coordorigin=",1" coordsize="1179,329" filled="f" strokecolor="#f06" strokeweight=".5mm">
            <v:stroke endcap="round"/>
            <v:path shadowok="f" o:extrusionok="f" fillok="f" insetpenok="f"/>
            <o:lock v:ext="edit" rotation="t" text="t"/>
            <o:ink i="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" annotation="t"/>
          </v:rect>
        </w:pict>
      </w:r>
      <w:r w:rsidR="00543CE6" w:rsidRPr="00063DC5">
        <w:t>Affichage des résultats du programme à l’écran :</w:t>
      </w:r>
    </w:p>
    <w:p w14:paraId="1AE8AA2A" w14:textId="77777777" w:rsidR="00543CE6" w:rsidRPr="00063DC5" w:rsidRDefault="00000000" w:rsidP="00543CE6">
      <w:r>
        <w:rPr>
          <w:noProof/>
        </w:rPr>
        <w:pict w14:anchorId="1D05AB0F">
          <v:shapetype id="_x0000_t202" coordsize="21600,21600" o:spt="202" path="m,l,21600r21600,l21600,xe">
            <v:stroke joinstyle="miter"/>
            <v:path gradientshapeok="t" o:connecttype="rect"/>
          </v:shapetype>
          <v:shape id="_x0000_s1143" type="#_x0000_t202" style="position:absolute;margin-left:115.5pt;margin-top:7.9pt;width:375.15pt;height:40.95pt;z-index:271;mso-wrap-distance-left:0;mso-wrap-distance-right:0;mso-position-horizontal-relative:page" o:allowincell="f" filled="f" strokeweight=".40997mm">
            <v:textbox inset="0,0,0,0">
              <w:txbxContent>
                <w:p w14:paraId="010E91C1" w14:textId="77777777" w:rsidR="00543CE6" w:rsidRDefault="00543CE6" w:rsidP="00543CE6">
                  <w:pPr>
                    <w:pStyle w:val="Corpsdetexte"/>
                    <w:kinsoku w:val="0"/>
                    <w:overflowPunct w:val="0"/>
                    <w:spacing w:before="10"/>
                    <w:ind w:left="133"/>
                  </w:pPr>
                  <w:r>
                    <w:t>--- Résultats de la modélisation ---</w:t>
                  </w:r>
                </w:p>
                <w:p w14:paraId="26FA52CF" w14:textId="77777777" w:rsidR="00543CE6" w:rsidRDefault="00543CE6" w:rsidP="00543CE6">
                  <w:pPr>
                    <w:pStyle w:val="Corpsdetexte"/>
                    <w:kinsoku w:val="0"/>
                    <w:overflowPunct w:val="0"/>
                    <w:spacing w:before="5"/>
                    <w:rPr>
                      <w:sz w:val="23"/>
                      <w:szCs w:val="23"/>
                    </w:rPr>
                  </w:pPr>
                </w:p>
                <w:p w14:paraId="6C47A3CB" w14:textId="77777777" w:rsidR="00543CE6" w:rsidRDefault="00543CE6" w:rsidP="00543CE6">
                  <w:pPr>
                    <w:pStyle w:val="Corpsdetexte"/>
                    <w:kinsoku w:val="0"/>
                    <w:overflowPunct w:val="0"/>
                    <w:spacing w:before="1"/>
                    <w:ind w:left="256"/>
                  </w:pPr>
                  <w:r>
                    <w:t>k= 3.983462498345611e-20 j**2 * km**-3</w:t>
                  </w:r>
                </w:p>
              </w:txbxContent>
            </v:textbox>
            <w10:wrap type="topAndBottom" anchorx="page"/>
          </v:shape>
        </w:pict>
      </w:r>
    </w:p>
    <w:p w14:paraId="6AD4BFD5" w14:textId="77777777" w:rsidR="00543CE6" w:rsidRPr="00063DC5" w:rsidRDefault="00543CE6" w:rsidP="00543CE6">
      <w:r w:rsidRPr="00063DC5">
        <w:t>Remarque : la notation e</w:t>
      </w:r>
      <w:r w:rsidR="005752BD">
        <w:rPr>
          <w:vertAlign w:val="superscript"/>
        </w:rPr>
        <w:t>–</w:t>
      </w:r>
      <w:r w:rsidRPr="00543CE6">
        <w:rPr>
          <w:vertAlign w:val="superscript"/>
        </w:rPr>
        <w:t>20</w:t>
      </w:r>
      <w:r w:rsidRPr="00063DC5">
        <w:t xml:space="preserve"> signifie 10</w:t>
      </w:r>
      <w:r w:rsidR="005752BD">
        <w:rPr>
          <w:vertAlign w:val="superscript"/>
        </w:rPr>
        <w:t>–</w:t>
      </w:r>
      <w:r w:rsidRPr="00543CE6">
        <w:rPr>
          <w:vertAlign w:val="superscript"/>
        </w:rPr>
        <w:t>20</w:t>
      </w:r>
      <w:r w:rsidRPr="00063DC5">
        <w:t>.</w:t>
      </w:r>
    </w:p>
    <w:p w14:paraId="7ED03F84" w14:textId="77777777" w:rsidR="00AE36AB" w:rsidRPr="001E26B9" w:rsidRDefault="00000000" w:rsidP="00063DC5">
      <w:pPr>
        <w:rPr>
          <w:b/>
          <w:bCs/>
        </w:rPr>
      </w:pPr>
      <w:r>
        <w:rPr>
          <w:noProof/>
        </w:rPr>
        <w:pict w14:anchorId="7D801704">
          <v:rect id="Encre 843" o:spid="_x0000_s1144" style="position:absolute;margin-left:131.3pt;margin-top:154.85pt;width:88pt;height:27.75pt;z-index:147;visibility:visible" coordsize="3057,930" filled="f" strokecolor="#5b2d90" strokeweight=".5mm">
            <v:stroke endcap="round"/>
            <v:path shadowok="f" o:extrusionok="f" fillok="f" insetpenok="f"/>
            <o:lock v:ext="edit" rotation="t" text="t"/>
            <o:ink i="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" annotation="t"/>
          </v:rect>
        </w:pict>
      </w:r>
      <w:r>
        <w:rPr>
          <w:noProof/>
        </w:rPr>
        <w:pict w14:anchorId="35FFF9FA">
          <v:rect id="Encre 831" o:spid="_x0000_s1145" style="position:absolute;margin-left:547.95pt;margin-top:94.8pt;width:8.1pt;height:35.75pt;z-index:144;visibility:visible" coordsize="239,1213" filled="f" strokecolor="#5b2d90" strokeweight=".5mm">
            <v:stroke endcap="round"/>
            <v:path shadowok="f" o:extrusionok="f" fillok="f" insetpenok="f"/>
            <o:lock v:ext="edit" rotation="t" text="t"/>
            <o:ink i="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" annotation="t"/>
          </v:rect>
        </w:pict>
      </w:r>
      <w:r>
        <w:rPr>
          <w:noProof/>
        </w:rPr>
        <w:pict w14:anchorId="3825B9AC">
          <v:rect id="Encre 828" o:spid="_x0000_s1146" style="position:absolute;margin-left:487.5pt;margin-top:106.1pt;width:9.95pt;height:26.3pt;z-index:143;visibility:visible" coordorigin="1" coordsize="302,880" filled="f" strokecolor="#5b2d90" strokeweight=".5mm">
            <v:stroke endcap="round"/>
            <v:path shadowok="f" o:extrusionok="f" fillok="f" insetpenok="f"/>
            <o:lock v:ext="edit" rotation="t" text="t"/>
            <o:ink i="AKgBHQIcSAEQWM9UiuaXxU+PBvi60uGbIgMLSBBE29rABEUyRjIFAzgLZBkLOAkA/v8DAAAAAAAK&#10;cSOGwtheLgYBAQEAgICYj4JBQSCpK2CgYCAQBAKyIwSAhyLQiAIBAYAlFOzRs1AYBAYCoFfgKAoC&#10;gKAohCJCh/M5J4cBfFvTz+qAQGAQFAIo4KlAYAEAgCAwCAwBAYBAYBxY3HcgCgARIHDm28FIQ9gB&#10;" annotation="t"/>
          </v:rect>
        </w:pict>
      </w:r>
      <w:r>
        <w:rPr>
          <w:noProof/>
        </w:rPr>
        <w:pict w14:anchorId="1A50CAC3">
          <v:rect id="Encre 827" o:spid="_x0000_s1147" style="position:absolute;margin-left:233.7pt;margin-top:147.65pt;width:1.45pt;height:1.45pt;z-index:142;visibility:visible" coordorigin="1" coordsize="1,1" filled="f" strokecolor="#f06" strokeweight=".5mm">
            <v:stroke endcap="round"/>
            <v:path shadowok="f" o:extrusionok="f" fillok="f" insetpenok="f"/>
            <o:lock v:ext="edit" rotation="t" text="t"/>
            <o:ink i="AE0dAgQEARBYz1SK5pfFT48G+LrS4ZsiAwtIEET/gZgDRTJGMgUDOAtkGQs4CQD+/wMAAAAAAAoW&#10;AgJQAQAQSVxQvAoAESDwQkmvSEPYAU==&#10;" annotation="t"/>
          </v:rect>
        </w:pict>
      </w:r>
      <w:r>
        <w:rPr>
          <w:noProof/>
        </w:rPr>
        <w:pict w14:anchorId="287F5510">
          <v:rect id="Encre 826" o:spid="_x0000_s1148" style="position:absolute;margin-left:235.45pt;margin-top:158.95pt;width:13.3pt;height:26.15pt;z-index:141;visibility:visible" coordorigin="1,1" coordsize="420,874" filled="f" strokecolor="#f06" strokeweight=".5mm">
            <v:stroke endcap="round"/>
            <v:path shadowok="f" o:extrusionok="f" fillok="f" insetpenok="f"/>
            <o:lock v:ext="edit" rotation="t" text="t"/>
            <o:ink i="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" annotation="t"/>
          </v:rect>
        </w:pict>
      </w:r>
      <w:r>
        <w:rPr>
          <w:noProof/>
        </w:rPr>
        <w:pict w14:anchorId="37EEFF76">
          <v:rect id="Encre 825" o:spid="_x0000_s1149" style="position:absolute;margin-left:58.95pt;margin-top:152.85pt;width:52.5pt;height:22.55pt;z-index:140;visibility:visible" coordorigin="1,1" coordsize="1800,746" filled="f" strokecolor="#f06" strokeweight=".5mm">
            <v:stroke endcap="round"/>
            <v:path shadowok="f" o:extrusionok="f" fillok="f" insetpenok="f"/>
            <o:lock v:ext="edit" rotation="t" text="t"/>
            <o:ink i="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" annotation="t"/>
          </v:rect>
        </w:pict>
      </w:r>
      <w:r>
        <w:rPr>
          <w:noProof/>
        </w:rPr>
        <w:pict w14:anchorId="66CB11A1">
          <v:rect id="Encre 819" o:spid="_x0000_s1150" style="position:absolute;margin-left:227.35pt;margin-top:90.35pt;width:327.55pt;height:44.2pt;z-index:139;visibility:visible" coordorigin=",1" coordsize="11506,1507" filled="f" strokecolor="#f06" strokeweight=".5mm">
            <v:stroke endcap="round"/>
            <v:path shadowok="f" o:extrusionok="f" fillok="f" insetpenok="f"/>
            <o:lock v:ext="edit" rotation="t" text="t"/>
            <o:ink i="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" annotation="t"/>
          </v:rect>
        </w:pict>
      </w:r>
      <w:r>
        <w:rPr>
          <w:noProof/>
        </w:rPr>
        <w:pict w14:anchorId="17703D6F">
          <v:rect id="Encre 818" o:spid="_x0000_s1151" style="position:absolute;margin-left:534.7pt;margin-top:101.25pt;width:16.35pt;height:24.5pt;z-index:138;visibility:visible" coordorigin="1" coordsize="528,814" filled="f" strokecolor="#5b2d90" strokeweight=".5mm">
            <v:stroke endcap="round"/>
            <v:path shadowok="f" o:extrusionok="f" fillok="f" insetpenok="f"/>
            <o:lock v:ext="edit" rotation="t" text="t"/>
            <o:ink i="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" annotation="t"/>
          </v:rect>
        </w:pict>
      </w:r>
      <w:r>
        <w:rPr>
          <w:noProof/>
        </w:rPr>
        <w:pict w14:anchorId="47F18D09">
          <v:rect id="Encre 812" o:spid="_x0000_s1152" style="position:absolute;margin-left:490.5pt;margin-top:111.35pt;width:41.3pt;height:15.3pt;z-index:137;visibility:visible" coordsize="1408,491" filled="f" strokecolor="#5b2d90" strokeweight=".5mm">
            <v:stroke endcap="round"/>
            <v:path shadowok="f" o:extrusionok="f" fillok="f" insetpenok="f"/>
            <o:lock v:ext="edit" rotation="t" text="t"/>
            <o:ink i="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" annotation="t"/>
          </v:rect>
        </w:pict>
      </w:r>
      <w:r>
        <w:rPr>
          <w:noProof/>
        </w:rPr>
        <w:pict w14:anchorId="18BC7793">
          <v:rect id="Encre 804" o:spid="_x0000_s1153" style="position:absolute;margin-left:476.55pt;margin-top:118pt;width:9.05pt;height:9.55pt;z-index:134;visibility:visible" coordsize="271,287" filled="f" strokecolor="#f06" strokeweight=".5mm">
            <v:stroke endcap="round"/>
            <v:path shadowok="f" o:extrusionok="f" fillok="f" insetpenok="f"/>
            <o:lock v:ext="edit" rotation="t" text="t"/>
            <o:ink i="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" annotation="t"/>
          </v:rect>
        </w:pict>
      </w:r>
      <w:r>
        <w:rPr>
          <w:noProof/>
        </w:rPr>
        <w:pict w14:anchorId="11440C0F">
          <v:rect id="Encre 801" o:spid="_x0000_s1154" style="position:absolute;margin-left:44.4pt;margin-top:52.4pt;width:435.05pt;height:83.45pt;z-index:133;visibility:visible;mso-width-relative:margin" coordsize="15296,2894" filled="f" strokecolor="#f06" strokeweight=".5mm">
            <v:stroke endcap="round"/>
            <v:path shadowok="f" o:extrusionok="f" fillok="f" insetpenok="f"/>
            <o:lock v:ext="edit" rotation="t" text="t"/>
            <o:ink i="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" annotation="t"/>
          </v:rect>
        </w:pict>
      </w:r>
      <w:r>
        <w:rPr>
          <w:noProof/>
        </w:rPr>
        <w:pict w14:anchorId="7A8F6420">
          <v:rect id="Encre 756" o:spid="_x0000_s1155" style="position:absolute;margin-left:52.1pt;margin-top:113.05pt;width:44.6pt;height:23.55pt;z-index:35;visibility:visible" coordorigin="1" coordsize="1523,782" filled="f" strokecolor="#f06" strokeweight=".5mm">
            <v:stroke endcap="round"/>
            <v:path shadowok="f" o:extrusionok="f" fillok="f" insetpenok="f"/>
            <o:lock v:ext="edit" rotation="t" text="t"/>
            <o:ink i="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" annotation="t"/>
          </v:rect>
        </w:pict>
      </w:r>
      <w:r>
        <w:rPr>
          <w:noProof/>
        </w:rPr>
        <w:pict w14:anchorId="6A01272B">
          <v:rect id="Encre 723" o:spid="_x0000_s1156" style="position:absolute;margin-left:-4.6pt;margin-top:74.5pt;width:30.7pt;height:19.2pt;z-index:129;visibility:visible" coordsize="1032,628" filled="f" strokecolor="#f06" strokeweight=".5mm">
            <v:stroke endcap="round"/>
            <v:path shadowok="f" o:extrusionok="f" fillok="f" insetpenok="f"/>
            <o:lock v:ext="edit" rotation="t" text="t"/>
            <o:ink i="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" annotation="t"/>
          </v:rect>
        </w:pict>
      </w:r>
      <w:r>
        <w:rPr>
          <w:noProof/>
        </w:rPr>
        <w:pict w14:anchorId="49488D17">
          <v:rect id="Encre 720" o:spid="_x0000_s1157" style="position:absolute;margin-left:171.9pt;margin-top:3.15pt;width:146.95pt;height:49pt;z-index:128;visibility:visible" coordorigin=",1" coordsize="5134,1679" filled="f" strokecolor="#f06" strokeweight=".5mm">
            <v:stroke endcap="round"/>
            <v:path shadowok="f" o:extrusionok="f" fillok="f" insetpenok="f"/>
            <o:lock v:ext="edit" rotation="t" text="t"/>
            <o:ink i="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" annotation="t"/>
          </v:rect>
        </w:pict>
      </w:r>
      <w:r>
        <w:rPr>
          <w:noProof/>
        </w:rPr>
        <w:pict w14:anchorId="7F59777B">
          <v:rect id="Encre 714" o:spid="_x0000_s1158" style="position:absolute;margin-left:-7.3pt;margin-top:11.6pt;width:159.45pt;height:36.25pt;z-index:127;visibility:visible" coordorigin="1,1" coordsize="5576,1229" filled="f" strokecolor="#f06" strokeweight=".5mm">
            <v:stroke endcap="round"/>
            <v:path shadowok="f" o:extrusionok="f" fillok="f" insetpenok="f"/>
            <o:lock v:ext="edit" rotation="t" text="t"/>
            <o:ink i="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" annotation="t"/>
          </v:rect>
        </w:pict>
      </w:r>
      <w:r>
        <w:rPr>
          <w:noProof/>
        </w:rPr>
        <w:pict w14:anchorId="26499881">
          <v:rect id="Encre 694" o:spid="_x0000_s1159" style="position:absolute;margin-left:-58.6pt;margin-top:20.4pt;width:1.45pt;height:1.45pt;z-index:126;visibility:visible" coordsize="1,1" filled="f" strokecolor="#f06" strokeweight=".5mm">
            <v:stroke endcap="round"/>
            <v:path shadowok="f" o:extrusionok="f" fillok="f" insetpenok="f"/>
            <o:lock v:ext="edit" rotation="t" text="t"/>
            <o:ink i="AE0dAgQEARBYz1SK5pfFT48G+LrS4ZsiAwtIEET/gZgDRTJGMgUDOAtkGQs4CQD+/wMAAAAAAAoW&#10;AgEAAQAQP7NKZAoAESAA0zlRSEPYAU==&#10;" annotation="t"/>
          </v:rect>
        </w:pict>
      </w:r>
      <w:r w:rsidR="005752BD">
        <w:br w:type="page"/>
      </w:r>
      <w:r w:rsidR="00AE36AB" w:rsidRPr="001E26B9">
        <w:rPr>
          <w:b/>
          <w:bCs/>
        </w:rPr>
        <w:lastRenderedPageBreak/>
        <w:t>Partie 2 - Les panneaux photovoltaïques</w:t>
      </w:r>
    </w:p>
    <w:p w14:paraId="1621B5F3" w14:textId="77777777" w:rsidR="00AE36AB" w:rsidRPr="00063DC5" w:rsidRDefault="00AE36AB" w:rsidP="00063DC5"/>
    <w:p w14:paraId="264DDCA8" w14:textId="77777777" w:rsidR="00AE36AB" w:rsidRPr="00063DC5" w:rsidRDefault="00000000" w:rsidP="001E26B9">
      <w:pPr>
        <w:jc w:val="both"/>
      </w:pPr>
      <w:r>
        <w:rPr>
          <w:noProof/>
        </w:rPr>
        <w:pict w14:anchorId="706C5936">
          <v:rect id="Encre 844" o:spid="_x0000_s1160" style="position:absolute;left:0;text-align:left;margin-left:-1.55pt;margin-top:21.4pt;width:192.1pt;height:15.3pt;z-index:148;visibility:visible" coordorigin="1" coordsize="6676,342" filled="f" strokecolor="#fffc00" strokeweight="2mm">
            <v:stroke opacity="21845f" endcap="square"/>
            <v:path shadowok="f" o:extrusionok="f" fillok="f" insetpenok="f"/>
            <o:lock v:ext="edit" rotation="t" text="t"/>
            <o:ink i="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" annotation="t"/>
          </v:rect>
        </w:pict>
      </w:r>
      <w:r w:rsidR="00AE36AB" w:rsidRPr="00063DC5">
        <w:t xml:space="preserve">Durant la mission, les panneaux photovoltaïques de la sonde </w:t>
      </w:r>
      <w:r w:rsidR="00AE36AB" w:rsidRPr="005752BD">
        <w:rPr>
          <w:i/>
          <w:iCs/>
        </w:rPr>
        <w:t>PSP</w:t>
      </w:r>
      <w:r w:rsidR="00AE36AB" w:rsidRPr="00063DC5">
        <w:t xml:space="preserve"> servent à fournir l’énergie électrique nécessaire au fonctionnement des instruments de mesure embarqués. Ils permettent d’obtenir une puissance électrique utile</w:t>
      </w:r>
      <w:r w:rsidR="001E26B9">
        <w:t xml:space="preserve"> </w:t>
      </w:r>
      <w:r w:rsidR="001E26B9" w:rsidRPr="001E26B9">
        <w:rPr>
          <w:i/>
          <w:iCs/>
        </w:rPr>
        <w:t>P</w:t>
      </w:r>
      <w:r w:rsidR="001E26B9" w:rsidRPr="001E26B9">
        <w:rPr>
          <w:vertAlign w:val="subscript"/>
        </w:rPr>
        <w:t>él</w:t>
      </w:r>
      <w:r w:rsidR="001E26B9">
        <w:t xml:space="preserve"> </w:t>
      </w:r>
      <w:r w:rsidR="00AE36AB" w:rsidRPr="00063DC5">
        <w:t>= 340 W.</w:t>
      </w:r>
    </w:p>
    <w:p w14:paraId="1416E769" w14:textId="77777777" w:rsidR="00AE36AB" w:rsidRPr="00063DC5" w:rsidRDefault="00000000" w:rsidP="001E26B9">
      <w:pPr>
        <w:jc w:val="both"/>
      </w:pPr>
      <w:r>
        <w:rPr>
          <w:noProof/>
        </w:rPr>
        <w:pict w14:anchorId="07A77058">
          <v:rect id="Encre 876" o:spid="_x0000_s1161" style="position:absolute;left:0;text-align:left;margin-left:-30.3pt;margin-top:41.15pt;width:25.6pt;height:12.7pt;z-index:168;visibility:visible" coordorigin="1" coordsize="854,399" filled="f" strokecolor="#5b2d90" strokeweight=".5mm">
            <v:stroke endcap="round"/>
            <v:path shadowok="f" o:extrusionok="f" fillok="f" insetpenok="f"/>
            <o:lock v:ext="edit" rotation="t" text="t"/>
            <o:ink i="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" annotation="t"/>
          </v:rect>
        </w:pict>
      </w:r>
      <w:r>
        <w:rPr>
          <w:noProof/>
        </w:rPr>
        <w:pict w14:anchorId="3D8DA008">
          <v:rect id="Encre 846" o:spid="_x0000_s1162" style="position:absolute;left:0;text-align:left;margin-left:206.3pt;margin-top:52.55pt;width:169.05pt;height:11.4pt;z-index:150;visibility:visible" coordorigin=",1" coordsize="5865,201" filled="f" strokecolor="#fffc00" strokeweight="2mm">
            <v:stroke opacity="21845f" endcap="square"/>
            <v:path shadowok="f" o:extrusionok="f" fillok="f" insetpenok="f"/>
            <o:lock v:ext="edit" rotation="t" text="t"/>
            <o:ink i="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" annotation="t"/>
          </v:rect>
        </w:pict>
      </w:r>
      <w:r>
        <w:rPr>
          <w:noProof/>
        </w:rPr>
        <w:pict w14:anchorId="7D41385B">
          <v:rect id="Encre 845" o:spid="_x0000_s1163" style="position:absolute;left:0;text-align:left;margin-left:-.55pt;margin-top:36.55pt;width:280.15pt;height:15.7pt;z-index:149;visibility:visible" coordorigin=",1" coordsize="9782,355" filled="f" strokecolor="#fffc00" strokeweight="2mm">
            <v:stroke opacity="21845f" endcap="square"/>
            <v:path shadowok="f" o:extrusionok="f" fillok="f" insetpenok="f"/>
            <o:lock v:ext="edit" rotation="t" text="t"/>
            <o:ink i="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" annotation="t"/>
          </v:rect>
        </w:pict>
      </w:r>
      <w:r w:rsidR="00AE36AB" w:rsidRPr="00063DC5">
        <w:t>En 2025, au plus près du Soleil, ils devront être refroidis. Une puissance thermique</w:t>
      </w:r>
      <w:r w:rsidR="001E26B9">
        <w:t xml:space="preserve"> </w:t>
      </w:r>
      <w:r w:rsidR="001E26B9" w:rsidRPr="001E26B9">
        <w:rPr>
          <w:i/>
          <w:iCs/>
        </w:rPr>
        <w:t>P</w:t>
      </w:r>
      <w:r w:rsidR="001E26B9" w:rsidRPr="001E26B9">
        <w:rPr>
          <w:vertAlign w:val="subscript"/>
        </w:rPr>
        <w:t>th</w:t>
      </w:r>
      <w:r w:rsidR="001E26B9">
        <w:t xml:space="preserve"> </w:t>
      </w:r>
      <w:r w:rsidR="00AE36AB" w:rsidRPr="00063DC5">
        <w:t>devra alors être</w:t>
      </w:r>
      <w:r w:rsidR="001E26B9">
        <w:t xml:space="preserve"> </w:t>
      </w:r>
      <w:r w:rsidR="00AE36AB" w:rsidRPr="00063DC5">
        <w:t>évacuée grâce à de l’eau sous pression circulant entre les panneaux photovoltaïques et des radiateurs</w:t>
      </w:r>
      <w:r w:rsidR="001E26B9">
        <w:t xml:space="preserve"> </w:t>
      </w:r>
      <w:r w:rsidR="00AE36AB" w:rsidRPr="00063DC5">
        <w:t>(</w:t>
      </w:r>
      <w:r w:rsidR="00AE36AB" w:rsidRPr="001E26B9">
        <w:rPr>
          <w:b/>
          <w:bCs/>
        </w:rPr>
        <w:t>figure 4</w:t>
      </w:r>
      <w:r w:rsidR="00AE36AB" w:rsidRPr="00063DC5">
        <w:t>). Lorsque le bouclier sera parfaitement orienté vers le Soleil, la puissance thermique à évacuer</w:t>
      </w:r>
      <w:r w:rsidR="001E26B9">
        <w:t xml:space="preserve"> </w:t>
      </w:r>
      <w:r w:rsidR="001E26B9" w:rsidRPr="001E26B9">
        <w:rPr>
          <w:i/>
          <w:iCs/>
        </w:rPr>
        <w:t>P</w:t>
      </w:r>
      <w:r w:rsidR="001E26B9" w:rsidRPr="001E26B9">
        <w:rPr>
          <w:vertAlign w:val="subscript"/>
        </w:rPr>
        <w:t>th</w:t>
      </w:r>
      <w:r w:rsidR="001E26B9">
        <w:t xml:space="preserve"> </w:t>
      </w:r>
      <w:r w:rsidR="00AE36AB" w:rsidRPr="00063DC5">
        <w:t>sera 13 fois supérieure à la puissance électrique utile ; une erreur d’inclinaison du bouclier thermique de 1° entrainera une puissance thermique supplémentaire à dissiper de 35%.</w:t>
      </w:r>
    </w:p>
    <w:p w14:paraId="4DB85A78" w14:textId="77777777" w:rsidR="00AE36AB" w:rsidRPr="00063DC5" w:rsidRDefault="00000000" w:rsidP="00063DC5">
      <w:r>
        <w:rPr>
          <w:noProof/>
        </w:rPr>
        <w:pict w14:anchorId="4A1BF903">
          <v:rect id="Encre 958" o:spid="_x0000_s1164" style="position:absolute;margin-left:523pt;margin-top:-24.15pt;width:14.6pt;height:69.25pt;z-index:171;visibility:visible" coordorigin="1,1" coordsize="466,2393" filled="f" strokecolor="#f06" strokeweight=".5mm">
            <v:stroke endcap="round"/>
            <v:path shadowok="f" o:extrusionok="f" fillok="f" insetpenok="f"/>
            <o:lock v:ext="edit" rotation="t" text="t"/>
            <o:ink i="AK0BHQMougEBEFjPVIrml8VPjwb4utLhmyIDC0gQRP+BmANFMkYyBQM4C2QZCzgJAP7/AwAAAAAA&#10;CnUfh4BAYlBEBQFIoZB4HSJTcMawGCwWAxuE0ehQGDwOD4Rx8IeAQGFQSAIAgEwnEAgWhLvvzgqY&#10;AYGhMD05u+AwFA9DcAGAh/Kwp4lTfBWP2a4gMAaLQGAcF7woHEswCAwBo9AMUw8OdNAKABEggAG9&#10;/0lD2AF=&#10;" annotation="t"/>
          </v:rect>
        </w:pict>
      </w:r>
    </w:p>
    <w:p w14:paraId="347397B1" w14:textId="77777777" w:rsidR="00AE36AB" w:rsidRPr="00063DC5" w:rsidRDefault="00000000" w:rsidP="00063DC5">
      <w:r>
        <w:rPr>
          <w:noProof/>
        </w:rPr>
        <w:pict w14:anchorId="2E2CCEF8">
          <v:rect id="Encre 848" o:spid="_x0000_s1165" style="position:absolute;margin-left:331.5pt;margin-top:.75pt;width:51.3pt;height:10.8pt;z-index:152;visibility:visible" coordorigin=",1" coordsize="1710,181" filled="f" strokecolor="#fffc00" strokeweight="2mm">
            <v:stroke opacity="21845f" endcap="square"/>
            <v:path shadowok="f" o:extrusionok="f" fillok="f" insetpenok="f"/>
            <o:lock v:ext="edit" rotation="t" text="t"/>
            <o:ink i="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" annotation="t"/>
          </v:rect>
        </w:pict>
      </w:r>
      <w:r>
        <w:rPr>
          <w:noProof/>
        </w:rPr>
        <w:pict w14:anchorId="080CC2A2">
          <v:rect id="Encre 847" o:spid="_x0000_s1166" style="position:absolute;margin-left:381.5pt;margin-top:-.5pt;width:10.75pt;height:14.3pt;z-index:151;visibility:visible" coordsize="279,304" filled="f" strokecolor="#fffc00" strokeweight="2mm">
            <v:stroke opacity="21845f" endcap="square"/>
            <v:path shadowok="f" o:extrusionok="f" fillok="f" insetpenok="f"/>
            <o:lock v:ext="edit" rotation="t" text="t"/>
            <o:ink i="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" annotation="t"/>
          </v:rect>
        </w:pict>
      </w:r>
      <w:r w:rsidR="00AE36AB" w:rsidRPr="00063DC5">
        <w:t>Dans les questions suivantes, on se place dans le cas critique d’une erreur de 1° d’inclinaison du bouclier thermique.</w:t>
      </w:r>
    </w:p>
    <w:p w14:paraId="518F42EE" w14:textId="77777777" w:rsidR="00AE36AB" w:rsidRPr="00063DC5" w:rsidRDefault="00AE36AB" w:rsidP="00063DC5"/>
    <w:p w14:paraId="0007984E" w14:textId="77777777" w:rsidR="00AE36AB" w:rsidRPr="002E16F3" w:rsidRDefault="00AE36AB" w:rsidP="00063DC5">
      <w:pPr>
        <w:rPr>
          <w:b/>
        </w:rPr>
      </w:pPr>
      <w:r w:rsidRPr="002E16F3">
        <w:rPr>
          <w:b/>
        </w:rPr>
        <w:t>Données :</w:t>
      </w:r>
    </w:p>
    <w:p w14:paraId="3E6A94C5" w14:textId="77777777" w:rsidR="002E16F3" w:rsidRDefault="00000000" w:rsidP="002E16F3">
      <w:pPr>
        <w:numPr>
          <w:ilvl w:val="0"/>
          <w:numId w:val="8"/>
        </w:numPr>
        <w:spacing w:before="120" w:after="120"/>
        <w:ind w:left="714" w:hanging="357"/>
        <w:jc w:val="both"/>
      </w:pPr>
      <w:r>
        <w:rPr>
          <w:noProof/>
        </w:rPr>
        <w:pict w14:anchorId="6C937FB7">
          <v:rect id="Encre 850" o:spid="_x0000_s1167" style="position:absolute;left:0;text-align:left;margin-left:66.7pt;margin-top:20.3pt;width:91.25pt;height:9.7pt;z-index:154;visibility:visible" coordsize="3118,141" filled="f" strokecolor="#fffc00" strokeweight="2mm">
            <v:stroke opacity="21845f" endcap="square"/>
            <v:path shadowok="f" o:extrusionok="f" fillok="f" insetpenok="f"/>
            <o:lock v:ext="edit" rotation="t" text="t"/>
            <o:ink i="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" annotation="t"/>
          </v:rect>
        </w:pict>
      </w:r>
      <w:r>
        <w:rPr>
          <w:noProof/>
        </w:rPr>
        <w:pict w14:anchorId="71977887">
          <v:rect id="Encre 849" o:spid="_x0000_s1168" style="position:absolute;left:0;text-align:left;margin-left:58.25pt;margin-top:18.2pt;width:94.35pt;height:16.75pt;z-index:153;visibility:visible" coordorigin="1,1" coordsize="3230,391" filled="f" strokecolor="#fffc00" strokeweight="2mm">
            <v:stroke opacity="21845f" endcap="square"/>
            <v:path shadowok="f" o:extrusionok="f" fillok="f" insetpenok="f"/>
            <o:lock v:ext="edit" rotation="t" text="t"/>
            <o:ink i="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" annotation="t"/>
          </v:rect>
        </w:pict>
      </w:r>
      <w:r w:rsidR="00AE36AB" w:rsidRPr="00063DC5">
        <w:t>Masse volumique de l’eau liquide dans les conditions de pression et de température de la sonde</w:t>
      </w:r>
      <w:r w:rsidR="002E16F3">
        <w:t xml:space="preserve"> </w:t>
      </w:r>
      <w:r w:rsidR="00AE36AB" w:rsidRPr="00D57CAB">
        <w:rPr>
          <w:i/>
          <w:iCs/>
        </w:rPr>
        <w:t>PSP</w:t>
      </w:r>
      <w:r w:rsidR="00AE36AB" w:rsidRPr="00063DC5">
        <w:t xml:space="preserve"> :</w:t>
      </w:r>
      <w:r w:rsidR="002E16F3">
        <w:t xml:space="preserve"> </w:t>
      </w:r>
      <w:r w:rsidR="002E16F3">
        <w:sym w:font="Symbol" w:char="F072"/>
      </w:r>
      <w:r w:rsidR="002E16F3">
        <w:rPr>
          <w:vertAlign w:val="subscript"/>
        </w:rPr>
        <w:t>eau</w:t>
      </w:r>
      <w:r w:rsidR="00AE36AB" w:rsidRPr="00063DC5">
        <w:t xml:space="preserve"> = 0,958 kg</w:t>
      </w:r>
      <w:r w:rsidR="00B057B7">
        <w:t>.</w:t>
      </w:r>
      <w:r w:rsidR="00AE36AB" w:rsidRPr="00063DC5">
        <w:t>L</w:t>
      </w:r>
      <w:r w:rsidR="00AE36AB" w:rsidRPr="00B057B7">
        <w:rPr>
          <w:vertAlign w:val="superscript"/>
        </w:rPr>
        <w:t>−1</w:t>
      </w:r>
      <w:r w:rsidR="00AE36AB" w:rsidRPr="00063DC5">
        <w:t>.</w:t>
      </w:r>
    </w:p>
    <w:p w14:paraId="19DA1865" w14:textId="77777777" w:rsidR="002E16F3" w:rsidRDefault="00000000" w:rsidP="00063DC5">
      <w:pPr>
        <w:numPr>
          <w:ilvl w:val="0"/>
          <w:numId w:val="8"/>
        </w:numPr>
      </w:pPr>
      <w:r>
        <w:rPr>
          <w:noProof/>
        </w:rPr>
        <w:pict w14:anchorId="5AF7C65B">
          <v:rect id="Encre 851" o:spid="_x0000_s1169" style="position:absolute;left:0;text-align:left;margin-left:236.4pt;margin-top:-.55pt;width:51.95pt;height:12.9pt;z-index:155;visibility:visible" coordorigin="1" coordsize="1734,256" filled="f" strokecolor="#fffc00" strokeweight="2mm">
            <v:stroke opacity="21845f" endcap="square"/>
            <v:path shadowok="f" o:extrusionok="f" fillok="f" insetpenok="f"/>
            <o:lock v:ext="edit" rotation="t" text="t"/>
            <o:ink i="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" annotation="t"/>
          </v:rect>
        </w:pict>
      </w:r>
      <w:r w:rsidR="00AE36AB" w:rsidRPr="00063DC5">
        <w:t>Durée du passage à proximité du Soleil : Δ</w:t>
      </w:r>
      <w:r w:rsidR="002E16F3" w:rsidRPr="002E16F3">
        <w:rPr>
          <w:i/>
        </w:rPr>
        <w:t>t</w:t>
      </w:r>
      <w:r w:rsidR="002E16F3">
        <w:t xml:space="preserve"> = 110 h</w:t>
      </w:r>
    </w:p>
    <w:p w14:paraId="5EE69F19" w14:textId="77777777" w:rsidR="002E16F3" w:rsidRDefault="00000000" w:rsidP="002E16F3">
      <w:pPr>
        <w:numPr>
          <w:ilvl w:val="0"/>
          <w:numId w:val="8"/>
        </w:numPr>
        <w:spacing w:before="120" w:after="120"/>
        <w:ind w:left="714" w:hanging="357"/>
      </w:pPr>
      <w:r>
        <w:rPr>
          <w:noProof/>
        </w:rPr>
        <w:pict w14:anchorId="6E817FE0">
          <v:rect id="Encre 853" o:spid="_x0000_s1170" style="position:absolute;left:0;text-align:left;margin-left:33.15pt;margin-top:7.45pt;width:44.85pt;height:9.8pt;z-index:157;visibility:visible" coordorigin=",1" coordsize="1485,147" filled="f" strokecolor="#fffc00" strokeweight="2mm">
            <v:stroke opacity="21845f" endcap="square"/>
            <v:path shadowok="f" o:extrusionok="f" fillok="f" insetpenok="f"/>
            <o:lock v:ext="edit" rotation="t" text="t"/>
            <o:ink i="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" annotation="t"/>
          </v:rect>
        </w:pict>
      </w:r>
      <w:r>
        <w:rPr>
          <w:noProof/>
        </w:rPr>
        <w:pict w14:anchorId="7913A703">
          <v:rect id="Encre 852" o:spid="_x0000_s1171" style="position:absolute;left:0;text-align:left;margin-left:195.3pt;margin-top:6.5pt;width:37.75pt;height:13.35pt;z-index:156;visibility:visible" coordorigin="1,1" coordsize="1233,271" filled="f" strokecolor="#fffc00" strokeweight="2mm">
            <v:stroke opacity="21845f" endcap="square"/>
            <v:path shadowok="f" o:extrusionok="f" fillok="f" insetpenok="f"/>
            <o:lock v:ext="edit" rotation="t" text="t"/>
            <o:ink i="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" annotation="t"/>
          </v:rect>
        </w:pict>
      </w:r>
      <w:r w:rsidR="00AE36AB" w:rsidRPr="00063DC5">
        <w:t>Pression de l’eau dans le circuit : 5</w:t>
      </w:r>
      <w:r w:rsidR="00B057B7">
        <w:t>,0</w:t>
      </w:r>
      <w:r w:rsidR="00AE36AB" w:rsidRPr="00063DC5">
        <w:t xml:space="preserve"> bar</w:t>
      </w:r>
      <w:r w:rsidR="002E16F3">
        <w:t xml:space="preserve"> </w:t>
      </w:r>
    </w:p>
    <w:p w14:paraId="50727C11" w14:textId="77777777" w:rsidR="002E16F3" w:rsidRDefault="00000000" w:rsidP="002E16F3">
      <w:pPr>
        <w:numPr>
          <w:ilvl w:val="0"/>
          <w:numId w:val="8"/>
        </w:numPr>
        <w:spacing w:after="120"/>
        <w:ind w:left="714" w:hanging="357"/>
      </w:pPr>
      <w:r>
        <w:rPr>
          <w:noProof/>
        </w:rPr>
        <w:pict w14:anchorId="01FB1B00">
          <v:rect id="Encre 855" o:spid="_x0000_s1172" style="position:absolute;left:0;text-align:left;margin-left:267.15pt;margin-top:-.35pt;width:59.25pt;height:12.4pt;z-index:159;visibility:visible" coordsize="1989,239" filled="f" strokecolor="#fffc00" strokeweight="2mm">
            <v:stroke opacity="21845f" endcap="square"/>
            <v:path shadowok="f" o:extrusionok="f" fillok="f" insetpenok="f"/>
            <o:lock v:ext="edit" rotation="t" text="t"/>
            <o:ink i="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" annotation="t"/>
          </v:rect>
        </w:pict>
      </w:r>
      <w:r>
        <w:rPr>
          <w:noProof/>
        </w:rPr>
        <w:pict w14:anchorId="19477AB0">
          <v:rect id="Encre 854" o:spid="_x0000_s1173" style="position:absolute;left:0;text-align:left;margin-left:264.15pt;margin-top:.9pt;width:8.1pt;height:6.8pt;z-index:158;visibility:visible" coordsize="185,41" filled="f" strokecolor="#fffc00" strokeweight="2mm">
            <v:stroke opacity="21845f" endcap="square"/>
            <v:path shadowok="f" o:extrusionok="f" fillok="f" insetpenok="f"/>
            <o:lock v:ext="edit" rotation="t" text="t"/>
            <o:ink i="AGwdAhIMARBYz1SK5pfFT48G+LrS4ZsiAxJIEET/+QNFZEcBRsgBVwkAAAAFAzgLZBkLOAkA/v8D&#10;AAAAAAAKLgmHL1UYBA4RCYWAhTKYsjSgh/Clh4O0eJPw9f9n3+v9o+AKABEgUIlGOElD2AF=&#10;" annotation="t"/>
          </v:rect>
        </w:pict>
      </w:r>
      <w:r w:rsidR="00AE36AB" w:rsidRPr="00063DC5">
        <w:t>Température d’ébu</w:t>
      </w:r>
      <w:r w:rsidR="002E16F3">
        <w:t xml:space="preserve">llition de l’eau sous 5,0 bar : </w:t>
      </w:r>
      <w:r w:rsidR="002E16F3" w:rsidRPr="002E16F3">
        <w:rPr>
          <w:i/>
        </w:rPr>
        <w:t>T</w:t>
      </w:r>
      <w:r w:rsidR="002E16F3" w:rsidRPr="002E16F3">
        <w:rPr>
          <w:vertAlign w:val="subscript"/>
        </w:rPr>
        <w:t>éb</w:t>
      </w:r>
      <w:r w:rsidR="002E16F3">
        <w:t xml:space="preserve"> </w:t>
      </w:r>
      <w:r w:rsidR="00AE36AB" w:rsidRPr="00063DC5">
        <w:t>= 150°C</w:t>
      </w:r>
      <w:r w:rsidR="002E16F3">
        <w:t xml:space="preserve"> </w:t>
      </w:r>
    </w:p>
    <w:p w14:paraId="530E66ED" w14:textId="77777777" w:rsidR="00AE36AB" w:rsidRPr="00063DC5" w:rsidRDefault="00000000" w:rsidP="00063DC5">
      <w:pPr>
        <w:numPr>
          <w:ilvl w:val="0"/>
          <w:numId w:val="8"/>
        </w:numPr>
      </w:pPr>
      <w:r>
        <w:rPr>
          <w:noProof/>
        </w:rPr>
        <w:pict w14:anchorId="663A6171">
          <v:rect id="Encre 874" o:spid="_x0000_s1174" style="position:absolute;left:0;text-align:left;margin-left:228.65pt;margin-top:159.65pt;width:8.45pt;height:15.85pt;z-index:166;visibility:visible" coordorigin="1,1" coordsize="248,510" filled="f" strokecolor="#5b2d90" strokeweight=".5mm">
            <v:stroke endcap="round"/>
            <v:path shadowok="f" o:extrusionok="f" fillok="f" insetpenok="f"/>
            <o:lock v:ext="edit" rotation="t" text="t"/>
            <o:ink i="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" annotation="t"/>
          </v:rect>
        </w:pict>
      </w:r>
      <w:r>
        <w:rPr>
          <w:noProof/>
        </w:rPr>
        <w:pict w14:anchorId="68B92309">
          <v:rect id="Encre 873" o:spid="_x0000_s1175" style="position:absolute;left:0;text-align:left;margin-left:246.25pt;margin-top:161.95pt;width:17.75pt;height:10.6pt;z-index:165;visibility:visible" coordsize="577,324" filled="f" strokecolor="#5b2d90" strokeweight=".5mm">
            <v:stroke endcap="round"/>
            <v:path shadowok="f" o:extrusionok="f" fillok="f" insetpenok="f"/>
            <o:lock v:ext="edit" rotation="t" text="t"/>
            <o:ink i="ALIBHQIyHgEQWM9UiuaXxU+PBvi60uGbIgMLSBBE29rABEUyRjIFAzgLZBkLOAkA/v8DAAAAAAAK&#10;eyuHIRDEAgEAgFCpsAEAQAQCAyyjzSAUS3ggMAgIi1LhQIYtodAoGBwJhtAoFAoGBQKCi4SDg4CB&#10;QJAkDAQcjXQIh/LeJ4GivN7/xRcBEAgNDgBAYAgMAIDAEBjpJoDAIDAICgEBgEBgHJyeGwnuQwoA&#10;ESBgjzeuSUPYAU==&#10;" annotation="t"/>
          </v:rect>
        </w:pict>
      </w:r>
      <w:r>
        <w:rPr>
          <w:noProof/>
        </w:rPr>
        <w:pict w14:anchorId="2181FB32">
          <v:rect id="Encre 872" o:spid="_x0000_s1176" style="position:absolute;left:0;text-align:left;margin-left:293.65pt;margin-top:94.5pt;width:10.55pt;height:22.7pt;z-index:164;visibility:visible" coordorigin="1" coordsize="321,752" filled="f" strokecolor="#5b2d90" strokeweight=".5mm">
            <v:stroke endcap="round"/>
            <v:path shadowok="f" o:extrusionok="f" fillok="f" insetpenok="f"/>
            <o:lock v:ext="edit" rotation="t" text="t"/>
            <o:ink i="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" annotation="t"/>
          </v:rect>
        </w:pict>
      </w:r>
      <w:r>
        <w:rPr>
          <w:noProof/>
        </w:rPr>
        <w:pict w14:anchorId="128E685C">
          <v:rect id="Encre 869" o:spid="_x0000_s1177" style="position:absolute;left:0;text-align:left;margin-left:388pt;margin-top:173.6pt;width:17.7pt;height:6.55pt;z-index:163;visibility:visible" coordorigin="1" coordsize="572,183" filled="f" strokecolor="#5b2d90" strokeweight=".5mm">
            <v:stroke endcap="round"/>
            <v:path shadowok="f" o:extrusionok="f" fillok="f" insetpenok="f"/>
            <o:lock v:ext="edit" rotation="t" text="t"/>
            <o:ink i="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" annotation="t"/>
          </v:rect>
        </w:pict>
      </w:r>
      <w:r>
        <w:rPr>
          <w:noProof/>
        </w:rPr>
        <w:pict w14:anchorId="7C4657ED">
          <v:rect id="Encre 864" o:spid="_x0000_s1178" style="position:absolute;left:0;text-align:left;margin-left:411.9pt;margin-top:165.05pt;width:45.55pt;height:13.4pt;z-index:162;visibility:visible" coordorigin=",1" coordsize="1558,423" filled="f" strokecolor="#5b2d90" strokeweight=".5mm">
            <v:stroke endcap="round"/>
            <v:path shadowok="f" o:extrusionok="f" fillok="f" insetpenok="f"/>
            <o:lock v:ext="edit" rotation="t" text="t"/>
            <o:ink i="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" annotation="t"/>
          </v:rect>
        </w:pict>
      </w:r>
      <w:r>
        <w:rPr>
          <w:noProof/>
        </w:rPr>
        <w:pict w14:anchorId="31A81C61">
          <v:rect id="Encre 858" o:spid="_x0000_s1179" style="position:absolute;left:0;text-align:left;margin-left:412.85pt;margin-top:155.35pt;width:19.7pt;height:5.05pt;z-index:161;visibility:visible" coordorigin="1,1" coordsize="646,129" filled="f" strokecolor="#5b2d90" strokeweight=".5mm">
            <v:stroke endcap="round"/>
            <v:path shadowok="f" o:extrusionok="f" fillok="f" insetpenok="f"/>
            <o:lock v:ext="edit" rotation="t" text="t"/>
            <o:ink i="AJEBHQI2DgEQWM9UiuaXxU+PBvi60uGbIgMLSBBE29rABEUyRjIFAzgLZBkLOAkA/v8DAAAAAAAK&#10;Wh6HgEBhksgEAQBALBfYDAAQGAQEgKQUOAwQhIRwcCM4xnHJwZxRmTijOE9vMhsAh+tO9AJXobH4&#10;GWAIDACA8TmIDABAYAQGAJ9l3wqQgAoAESCgzuudSUPYAU==&#10;" annotation="t"/>
          </v:rect>
        </w:pict>
      </w:r>
      <w:r>
        <w:rPr>
          <w:noProof/>
        </w:rPr>
        <w:pict w14:anchorId="195583B1">
          <v:rect id="Encre 856" o:spid="_x0000_s1180" style="position:absolute;left:0;text-align:left;margin-left:232.1pt;margin-top:1.6pt;width:103.85pt;height:11.45pt;z-index:160;visibility:visible" coordsize="3564,204" filled="f" strokecolor="#fffc00" strokeweight="2mm">
            <v:stroke opacity="21845f" endcap="square"/>
            <v:path shadowok="f" o:extrusionok="f" fillok="f" insetpenok="f"/>
            <o:lock v:ext="edit" rotation="t" text="t"/>
            <o:ink i="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" annotation="t"/>
          </v:rect>
        </w:pict>
      </w:r>
      <w:r w:rsidR="00AE36AB" w:rsidRPr="00063DC5">
        <w:t>Capacit</w:t>
      </w:r>
      <w:r w:rsidR="002E16F3">
        <w:t xml:space="preserve">é thermique massique de l’eau : </w:t>
      </w:r>
      <w:r w:rsidR="002E16F3" w:rsidRPr="002E16F3">
        <w:rPr>
          <w:i/>
        </w:rPr>
        <w:t>C</w:t>
      </w:r>
      <w:r w:rsidR="002E16F3" w:rsidRPr="002E16F3">
        <w:rPr>
          <w:vertAlign w:val="subscript"/>
        </w:rPr>
        <w:t xml:space="preserve">eau </w:t>
      </w:r>
      <w:r w:rsidR="002E16F3">
        <w:t>= 4185 J</w:t>
      </w:r>
      <w:r w:rsidR="00B057B7">
        <w:rPr>
          <w:rFonts w:ascii="Cambria Math" w:hAnsi="Cambria Math" w:cs="Cambria Math"/>
        </w:rPr>
        <w:t>.</w:t>
      </w:r>
      <w:r w:rsidR="00AE36AB" w:rsidRPr="00063DC5">
        <w:t>K</w:t>
      </w:r>
      <w:r w:rsidR="00AE36AB" w:rsidRPr="002E16F3">
        <w:rPr>
          <w:vertAlign w:val="superscript"/>
        </w:rPr>
        <w:t>−1</w:t>
      </w:r>
      <w:r w:rsidR="00B057B7">
        <w:rPr>
          <w:rFonts w:ascii="Cambria Math" w:hAnsi="Cambria Math" w:cs="Cambria Math"/>
        </w:rPr>
        <w:t>.</w:t>
      </w:r>
      <w:r w:rsidR="00AE36AB" w:rsidRPr="00063DC5">
        <w:t>kg</w:t>
      </w:r>
      <w:r w:rsidR="00AE36AB" w:rsidRPr="002E16F3">
        <w:rPr>
          <w:vertAlign w:val="superscript"/>
        </w:rPr>
        <w:t>−1</w:t>
      </w:r>
    </w:p>
    <w:p w14:paraId="6A8F6843" w14:textId="77777777" w:rsidR="00AE36AB" w:rsidRPr="00063DC5" w:rsidRDefault="00000000" w:rsidP="00063DC5">
      <w:r>
        <w:rPr>
          <w:noProof/>
        </w:rPr>
        <w:pict w14:anchorId="00A9D799">
          <v:rect id="Encre 875" o:spid="_x0000_s1181" style="position:absolute;margin-left:232.85pt;margin-top:168.2pt;width:3.9pt;height:3.8pt;z-index:167;visibility:visible" coordorigin="1" coordsize="89,84" filled="f" strokecolor="#5b2d90" strokeweight=".5mm">
            <v:stroke endcap="round"/>
            <v:path shadowok="f" o:extrusionok="f" fillok="f" insetpenok="f"/>
            <o:lock v:ext="edit" rotation="t" text="t"/>
            <o:ink i="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" annotation="t"/>
          </v:rect>
        </w:pict>
      </w:r>
      <w:r>
        <w:rPr>
          <w:noProof/>
        </w:rPr>
        <w:pict w14:anchorId="0EC0C833">
          <v:group id="_x0000_s1182" style="position:absolute;margin-left:124.05pt;margin-top:10.8pt;width:346.9pt;height:154.8pt;z-index:268;mso-wrap-distance-left:0;mso-wrap-distance-right:0;mso-position-horizontal-relative:page" coordorigin="2481,216" coordsize="6938,3096" o:allowincell="f">
            <v:shape id="_x0000_s1183" type="#_x0000_t75" style="position:absolute;left:2482;top:216;width:6940;height:3100;mso-position-horizontal-relative:page" o:allowincell="f">
              <v:imagedata r:id="rId18" o:title=""/>
            </v:shape>
            <v:shape id="_x0000_s1184" type="#_x0000_t75" style="position:absolute;left:7602;top:2554;width:180;height:180;mso-position-horizontal-relative:page" o:allowincell="f">
              <v:imagedata r:id="rId19" o:title=""/>
            </v:shape>
            <w10:wrap type="topAndBottom" anchorx="page"/>
          </v:group>
        </w:pict>
      </w:r>
    </w:p>
    <w:p w14:paraId="1A9FCE33" w14:textId="77777777" w:rsidR="00AE36AB" w:rsidRPr="00063DC5" w:rsidRDefault="00AE36AB" w:rsidP="002E16F3">
      <w:pPr>
        <w:jc w:val="center"/>
      </w:pPr>
      <w:r w:rsidRPr="002E16F3">
        <w:rPr>
          <w:b/>
        </w:rPr>
        <w:t>figure 4</w:t>
      </w:r>
      <w:r w:rsidRPr="00063DC5">
        <w:t xml:space="preserve"> – Diagramme énergétique de l’alimentation électrique de la sonde </w:t>
      </w:r>
      <w:r w:rsidRPr="00B057B7">
        <w:rPr>
          <w:i/>
          <w:iCs/>
        </w:rPr>
        <w:t>PSP</w:t>
      </w:r>
    </w:p>
    <w:p w14:paraId="7FB637AA" w14:textId="77777777" w:rsidR="00AE36AB" w:rsidRPr="00063DC5" w:rsidRDefault="00AE36AB" w:rsidP="00063DC5"/>
    <w:p w14:paraId="0C827D5B" w14:textId="77777777" w:rsidR="00AE36AB" w:rsidRDefault="00000000" w:rsidP="002E16F3">
      <w:pPr>
        <w:numPr>
          <w:ilvl w:val="0"/>
          <w:numId w:val="7"/>
        </w:numPr>
        <w:jc w:val="both"/>
      </w:pPr>
      <w:r>
        <w:rPr>
          <w:noProof/>
        </w:rPr>
        <w:pict w14:anchorId="14CD082D">
          <v:rect id="Encre 857" o:spid="_x0000_s1185" style="position:absolute;left:0;text-align:left;margin-left:366.3pt;margin-top:-.45pt;width:81.9pt;height:15.05pt;z-index:36;visibility:visible" coordorigin=",1" coordsize="2789,331" filled="f" strokecolor="#fffc00" strokeweight="2mm">
            <v:stroke opacity="21845f" endcap="square"/>
            <v:path shadowok="f" o:extrusionok="f" fillok="f" insetpenok="f"/>
            <o:lock v:ext="edit" rotation="t" text="t"/>
            <o:ink i="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" annotation="t"/>
          </v:rect>
        </w:pict>
      </w:r>
      <w:r w:rsidR="00AE36AB" w:rsidRPr="00063DC5">
        <w:t xml:space="preserve">Sachant que les radiateurs peuvent </w:t>
      </w:r>
      <w:r w:rsidR="002E16F3">
        <w:t xml:space="preserve">dissiper une puissance maximale </w:t>
      </w:r>
      <w:r w:rsidR="002E16F3" w:rsidRPr="002E16F3">
        <w:rPr>
          <w:i/>
        </w:rPr>
        <w:t>P</w:t>
      </w:r>
      <w:r w:rsidR="002E16F3" w:rsidRPr="002E16F3">
        <w:rPr>
          <w:vertAlign w:val="subscript"/>
        </w:rPr>
        <w:t xml:space="preserve">d, max </w:t>
      </w:r>
      <w:r w:rsidR="00AE36AB" w:rsidRPr="00063DC5">
        <w:t>= 6000 W, montrer que ces radiateurs peuvent effectivement dissiper la puissance thermique cédée par les panneaux photovoltaïques à l’eau sous pression.</w:t>
      </w:r>
    </w:p>
    <w:p w14:paraId="050FC4A2" w14:textId="77777777" w:rsidR="00FD47E3" w:rsidRDefault="00FD47E3" w:rsidP="00FD47E3">
      <w:pPr>
        <w:jc w:val="both"/>
      </w:pPr>
    </w:p>
    <w:p w14:paraId="48F733A6" w14:textId="77777777" w:rsidR="00FD47E3" w:rsidRDefault="00000000" w:rsidP="00FD47E3">
      <w:pPr>
        <w:jc w:val="both"/>
      </w:pPr>
      <w:r>
        <w:rPr>
          <w:noProof/>
        </w:rPr>
        <w:pict w14:anchorId="18BF5571">
          <v:rect id="Encre 881" o:spid="_x0000_s1186" style="position:absolute;left:0;text-align:left;margin-left:-5.85pt;margin-top:-.25pt;width:10.6pt;height:11pt;z-index:37;visibility:visible" coordorigin="1,1" coordsize="321,338" filled="f" strokecolor="#f06" strokeweight=".5mm">
            <v:stroke endcap="round"/>
            <v:path shadowok="f" o:extrusionok="f" fillok="f" insetpenok="f"/>
            <o:lock v:ext="edit" rotation="t" text="t"/>
            <o:ink i="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" annotation="t"/>
          </v:rect>
        </w:pict>
      </w:r>
    </w:p>
    <w:p w14:paraId="4E853501" w14:textId="77777777" w:rsidR="00FD47E3" w:rsidRDefault="00000000" w:rsidP="00FD47E3">
      <w:pPr>
        <w:jc w:val="both"/>
      </w:pPr>
      <w:r>
        <w:rPr>
          <w:noProof/>
        </w:rPr>
        <w:pict w14:anchorId="7F3D9CE3">
          <v:rect id="Encre 950" o:spid="_x0000_s1187" style="position:absolute;left:0;text-align:left;margin-left:9.25pt;margin-top:-29.4pt;width:494.6pt;height:67.15pt;z-index:169;visibility:visible" coordorigin=",1" coordsize="17399,2318" filled="f" strokecolor="#f06" strokeweight=".5mm">
            <v:stroke endcap="round"/>
            <v:path shadowok="f" o:extrusionok="f" fillok="f" insetpenok="f"/>
            <o:lock v:ext="edit" rotation="t" text="t"/>
            <o:ink i="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" annotation="t"/>
          </v:rect>
        </w:pict>
      </w:r>
    </w:p>
    <w:p w14:paraId="674F4F10" w14:textId="77777777" w:rsidR="00FD47E3" w:rsidRDefault="00000000" w:rsidP="00FD47E3">
      <w:pPr>
        <w:jc w:val="both"/>
      </w:pPr>
      <w:r>
        <w:rPr>
          <w:noProof/>
        </w:rPr>
        <w:pict w14:anchorId="79B8A7EF">
          <v:rect id="Encre 957" o:spid="_x0000_s1188" style="position:absolute;left:0;text-align:left;margin-left:317.55pt;margin-top:-1.7pt;width:53.3pt;height:20.9pt;z-index:170;visibility:visible" coordorigin="1,1" coordsize="1829,688" filled="f" strokecolor="#f06" strokeweight=".5mm">
            <v:stroke endcap="round"/>
            <v:path shadowok="f" o:extrusionok="f" fillok="f" insetpenok="f"/>
            <o:lock v:ext="edit" rotation="t" text="t"/>
            <o:ink i="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" annotation="t"/>
          </v:rect>
        </w:pict>
      </w:r>
    </w:p>
    <w:p w14:paraId="689901A3" w14:textId="77777777" w:rsidR="00FD47E3" w:rsidRDefault="00FD47E3" w:rsidP="00FD47E3">
      <w:pPr>
        <w:jc w:val="both"/>
      </w:pPr>
    </w:p>
    <w:p w14:paraId="50E0A879" w14:textId="77777777" w:rsidR="00FD47E3" w:rsidRDefault="00000000" w:rsidP="00FD47E3">
      <w:pPr>
        <w:jc w:val="both"/>
      </w:pPr>
      <w:r>
        <w:rPr>
          <w:noProof/>
        </w:rPr>
        <w:pict w14:anchorId="3C0F80F9">
          <v:rect id="Encre 959" o:spid="_x0000_s1189" style="position:absolute;left:0;text-align:left;margin-left:323.5pt;margin-top:-2.2pt;width:62pt;height:4.75pt;z-index:38;visibility:visible" coordsize="2137,116" filled="f" strokecolor="#f06" strokeweight=".5mm">
            <v:stroke endcap="round"/>
            <v:path shadowok="f" o:extrusionok="f" fillok="f" insetpenok="f"/>
            <o:lock v:ext="edit" rotation="t" text="t"/>
            <o:ink i="ANMBHQOoAQ4BEFjPVIrml8VPjwb4utLhmyIDC0gQRP+BmANFMkYyBQM4C2QZCzgJAP7/AwAAAAAA&#10;CpoBQYeDQeDyoCZQTgFMJaviuMptf9U5U2qAgMAIJC4BAYBAUAgKAQEQCAggEBAmccCD+jPo3hKZ&#10;W3Xizplx8Ke0ESiYmKuYmExMSiSJAJhUgIfyqSeBcPxk08t3AICgEBQDgY4dwScPrmT5Lk6ZwGZQ&#10;EQCAiAQFU4DACAwAgMAIDAEBgBAYAQGAEB8FyfgPHAo/QCJIwIgkNKA7AK==&#10;" annotation="t"/>
          </v:rect>
        </w:pict>
      </w:r>
    </w:p>
    <w:p w14:paraId="55AC1720" w14:textId="77777777" w:rsidR="00FD47E3" w:rsidRDefault="00FD47E3" w:rsidP="00FD47E3">
      <w:pPr>
        <w:jc w:val="both"/>
      </w:pPr>
    </w:p>
    <w:p w14:paraId="4600196A" w14:textId="77777777" w:rsidR="00FD47E3" w:rsidRDefault="00FD47E3" w:rsidP="00FD47E3">
      <w:pPr>
        <w:jc w:val="both"/>
      </w:pPr>
    </w:p>
    <w:p w14:paraId="0CDBDBD7" w14:textId="77777777" w:rsidR="00FD47E3" w:rsidRDefault="00FD47E3" w:rsidP="00FD47E3">
      <w:pPr>
        <w:jc w:val="both"/>
      </w:pPr>
    </w:p>
    <w:p w14:paraId="698D82E5" w14:textId="77777777" w:rsidR="00FD47E3" w:rsidRDefault="00000000" w:rsidP="00FD47E3">
      <w:pPr>
        <w:jc w:val="both"/>
      </w:pPr>
      <w:r>
        <w:rPr>
          <w:noProof/>
        </w:rPr>
        <w:pict w14:anchorId="39D3A1C1">
          <v:rect id="Encre 1056" o:spid="_x0000_s1190" style="position:absolute;left:0;text-align:left;margin-left:-10.05pt;margin-top:-49.55pt;width:513.95pt;height:105.35pt;z-index:172;visibility:visible" coordorigin="1,1" coordsize="18082,3669" filled="f" strokecolor="#f06" strokeweight=".5mm">
            <v:stroke endcap="round"/>
            <v:path shadowok="f" o:extrusionok="f" fillok="f" insetpenok="f"/>
            <o:lock v:ext="edit" rotation="t" text="t"/>
            <o:ink i="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" annotation="t"/>
          </v:rect>
        </w:pict>
      </w:r>
    </w:p>
    <w:p w14:paraId="74E38971" w14:textId="77777777" w:rsidR="00E249B3" w:rsidRDefault="00E249B3" w:rsidP="00FD47E3">
      <w:pPr>
        <w:jc w:val="both"/>
      </w:pPr>
    </w:p>
    <w:p w14:paraId="581CB6B9" w14:textId="77777777" w:rsidR="00E249B3" w:rsidRDefault="00E249B3" w:rsidP="00FD47E3">
      <w:pPr>
        <w:jc w:val="both"/>
      </w:pPr>
    </w:p>
    <w:p w14:paraId="609ACF04" w14:textId="77777777" w:rsidR="00E249B3" w:rsidRDefault="00000000" w:rsidP="00FD47E3">
      <w:pPr>
        <w:jc w:val="both"/>
      </w:pPr>
      <w:r>
        <w:rPr>
          <w:noProof/>
        </w:rPr>
        <w:pict w14:anchorId="06F14607">
          <v:rect id="Encre 1079" o:spid="_x0000_s1191" style="position:absolute;left:0;text-align:left;margin-left:383.75pt;margin-top:-27.15pt;width:136.1pt;height:59.55pt;z-index:173;visibility:visible" coordorigin="1" coordsize="4750,2053" filled="f" strokecolor="#f06" strokeweight=".5mm">
            <v:stroke endcap="round"/>
            <v:path shadowok="f" o:extrusionok="f" fillok="f" insetpenok="f"/>
            <o:lock v:ext="edit" rotation="t" text="t"/>
            <o:ink i="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" annotation="t"/>
          </v:rect>
        </w:pict>
      </w:r>
    </w:p>
    <w:p w14:paraId="2E04B74D" w14:textId="77777777" w:rsidR="00E249B3" w:rsidRDefault="00000000" w:rsidP="00FD47E3">
      <w:pPr>
        <w:jc w:val="both"/>
      </w:pPr>
      <w:r>
        <w:rPr>
          <w:noProof/>
        </w:rPr>
        <w:pict w14:anchorId="71183702">
          <v:rect id="Encre 1086" o:spid="_x0000_s1192" style="position:absolute;left:0;text-align:left;margin-left:492pt;margin-top:-1.8pt;width:54.35pt;height:17.35pt;z-index:174;visibility:visible" coordorigin="1,1" coordsize="1866,562" filled="f" strokecolor="#f06" strokeweight=".5mm">
            <v:stroke endcap="round"/>
            <v:path shadowok="f" o:extrusionok="f" fillok="f" insetpenok="f"/>
            <o:lock v:ext="edit" rotation="t" text="t"/>
            <o:ink i="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" annotation="t"/>
          </v:rect>
        </w:pict>
      </w:r>
    </w:p>
    <w:p w14:paraId="05F8DF91" w14:textId="77777777" w:rsidR="00E249B3" w:rsidRPr="00063DC5" w:rsidRDefault="00E249B3" w:rsidP="00FD47E3">
      <w:pPr>
        <w:jc w:val="both"/>
      </w:pPr>
    </w:p>
    <w:p w14:paraId="37A561F1" w14:textId="77777777" w:rsidR="00AE36AB" w:rsidRPr="00063DC5" w:rsidRDefault="00000000" w:rsidP="00063DC5">
      <w:r>
        <w:rPr>
          <w:noProof/>
        </w:rPr>
        <w:pict w14:anchorId="490337F8">
          <v:rect id="Encre 1125" o:spid="_x0000_s1193" style="position:absolute;margin-left:169.45pt;margin-top:7.05pt;width:378.4pt;height:35.7pt;z-index:177;visibility:visible" coordorigin=",1" coordsize="13299,1211" filled="f" strokecolor="#f06" strokeweight=".5mm">
            <v:stroke endcap="round"/>
            <v:path shadowok="f" o:extrusionok="f" fillok="f" insetpenok="f"/>
            <o:lock v:ext="edit" rotation="t" text="t"/>
            <o:ink i="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" annotation="t"/>
          </v:rect>
        </w:pict>
      </w:r>
      <w:r>
        <w:rPr>
          <w:noProof/>
        </w:rPr>
        <w:pict w14:anchorId="1B8702D5">
          <v:rect id="Encre 1108" o:spid="_x0000_s1194" style="position:absolute;margin-left:60pt;margin-top:13.6pt;width:96.2pt;height:22.4pt;z-index:175;visibility:visible" coordorigin="1" coordsize="3343,743" filled="f" strokecolor="#f06" strokeweight=".5mm">
            <v:stroke endcap="round"/>
            <v:path shadowok="f" o:extrusionok="f" fillok="f" insetpenok="f"/>
            <o:lock v:ext="edit" rotation="t" text="t"/>
            <o:ink i="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" annotation="t"/>
          </v:rect>
        </w:pict>
      </w:r>
      <w:r>
        <w:rPr>
          <w:noProof/>
        </w:rPr>
        <w:pict w14:anchorId="258461C6">
          <v:rect id="Encre 1109" o:spid="_x0000_s1195" style="position:absolute;margin-left:13.45pt;margin-top:14.7pt;width:31.65pt;height:23.55pt;z-index:176;visibility:visible" coordorigin="1,1" coordsize="1067,782" filled="f" strokecolor="#f06" strokeweight=".5mm">
            <v:stroke endcap="round"/>
            <v:path shadowok="f" o:extrusionok="f" fillok="f" insetpenok="f"/>
            <o:lock v:ext="edit" rotation="t" text="t"/>
            <o:ink i="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" annotation="t"/>
          </v:rect>
        </w:pict>
      </w:r>
    </w:p>
    <w:p w14:paraId="5EAB3117" w14:textId="77777777" w:rsidR="00AE36AB" w:rsidRPr="00063DC5" w:rsidRDefault="00000000" w:rsidP="002E16F3">
      <w:pPr>
        <w:jc w:val="both"/>
      </w:pPr>
      <w:r>
        <w:rPr>
          <w:noProof/>
        </w:rPr>
        <w:lastRenderedPageBreak/>
        <w:pict w14:anchorId="62A7ABD7">
          <v:rect id="Encre 1373" o:spid="_x0000_s1196" style="position:absolute;left:0;text-align:left;margin-left:430.95pt;margin-top:.05pt;width:66.15pt;height:13.35pt;z-index:209;visibility:visible" coordsize="2235,272" filled="f" strokecolor="#fffc00" strokeweight="2mm">
            <v:stroke opacity="21845f" endcap="square"/>
            <v:path shadowok="f" o:extrusionok="f" fillok="f" insetpenok="f"/>
            <o:lock v:ext="edit" rotation="t" text="t"/>
            <o:ink i="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" annotation="t"/>
          </v:rect>
        </w:pict>
      </w:r>
      <w:r w:rsidR="00AE36AB" w:rsidRPr="00063DC5">
        <w:t>Pendant la durée Δ</w:t>
      </w:r>
      <w:r w:rsidR="002E16F3" w:rsidRPr="002E16F3">
        <w:rPr>
          <w:i/>
        </w:rPr>
        <w:t>t</w:t>
      </w:r>
      <w:r w:rsidR="00AE36AB" w:rsidRPr="00063DC5">
        <w:t xml:space="preserve"> du passage à proximité du Soleil,</w:t>
      </w:r>
      <w:r w:rsidR="002E16F3">
        <w:t xml:space="preserve"> l’équivalent d’un volume d’eau </w:t>
      </w:r>
      <w:r w:rsidR="002E16F3" w:rsidRPr="002E16F3">
        <w:rPr>
          <w:i/>
        </w:rPr>
        <w:t>V</w:t>
      </w:r>
      <w:r w:rsidR="002E16F3" w:rsidRPr="002E16F3">
        <w:rPr>
          <w:vertAlign w:val="subscript"/>
        </w:rPr>
        <w:t xml:space="preserve">eau </w:t>
      </w:r>
      <w:r w:rsidR="00AE36AB" w:rsidRPr="00063DC5">
        <w:t>= 7570 L va circuler pour refroidir les panneaux solaires. La température de ce volume d’eau va passer de la valeur</w:t>
      </w:r>
      <w:r w:rsidR="002E16F3">
        <w:t xml:space="preserve"> </w:t>
      </w:r>
      <w:r w:rsidR="002E16F3" w:rsidRPr="002E16F3">
        <w:rPr>
          <w:i/>
        </w:rPr>
        <w:t>T</w:t>
      </w:r>
      <w:r w:rsidR="002E16F3" w:rsidRPr="002E16F3">
        <w:rPr>
          <w:vertAlign w:val="subscript"/>
        </w:rPr>
        <w:t>min</w:t>
      </w:r>
      <w:r w:rsidR="002E16F3">
        <w:t xml:space="preserve"> = 50°C à une valeur maximale </w:t>
      </w:r>
      <w:r w:rsidR="002E16F3" w:rsidRPr="002E16F3">
        <w:rPr>
          <w:i/>
        </w:rPr>
        <w:t>T</w:t>
      </w:r>
      <w:r w:rsidR="002E16F3" w:rsidRPr="002E16F3">
        <w:rPr>
          <w:vertAlign w:val="subscript"/>
        </w:rPr>
        <w:t>max</w:t>
      </w:r>
      <w:r w:rsidR="002E16F3">
        <w:t xml:space="preserve"> </w:t>
      </w:r>
      <w:r w:rsidR="00AE36AB" w:rsidRPr="00063DC5">
        <w:t>que l’on cherche à déterminer.</w:t>
      </w:r>
    </w:p>
    <w:p w14:paraId="688737B0" w14:textId="77777777" w:rsidR="00AE36AB" w:rsidRPr="00063DC5" w:rsidRDefault="00AE36AB" w:rsidP="00063DC5">
      <w:r w:rsidRPr="00063DC5">
        <w:t>On considère ici que la puissance thermiqu</w:t>
      </w:r>
      <w:r w:rsidR="002E16F3">
        <w:t xml:space="preserve">e reçue par ce volume d’eau est </w:t>
      </w:r>
      <w:r w:rsidR="002E16F3" w:rsidRPr="002E16F3">
        <w:rPr>
          <w:i/>
        </w:rPr>
        <w:t>P</w:t>
      </w:r>
      <w:r w:rsidR="002E16F3" w:rsidRPr="002E16F3">
        <w:rPr>
          <w:vertAlign w:val="subscript"/>
        </w:rPr>
        <w:t xml:space="preserve">th, max </w:t>
      </w:r>
      <w:r w:rsidRPr="00063DC5">
        <w:t>= 6000 W.</w:t>
      </w:r>
    </w:p>
    <w:p w14:paraId="26705034" w14:textId="77777777" w:rsidR="00AE36AB" w:rsidRPr="00063DC5" w:rsidRDefault="00AE36AB" w:rsidP="00063DC5"/>
    <w:p w14:paraId="3DC198A2" w14:textId="77777777" w:rsidR="00AE36AB" w:rsidRDefault="00AE36AB" w:rsidP="002E16F3">
      <w:pPr>
        <w:numPr>
          <w:ilvl w:val="0"/>
          <w:numId w:val="7"/>
        </w:numPr>
      </w:pPr>
      <w:r w:rsidRPr="00063DC5">
        <w:t xml:space="preserve">Donner l’expression de l’énergie thermique </w:t>
      </w:r>
      <w:r w:rsidRPr="002E16F3">
        <w:rPr>
          <w:i/>
        </w:rPr>
        <w:t>Q</w:t>
      </w:r>
      <w:r w:rsidRPr="002E16F3">
        <w:rPr>
          <w:vertAlign w:val="subscript"/>
        </w:rPr>
        <w:t>R</w:t>
      </w:r>
      <w:r w:rsidRPr="00063DC5">
        <w:t xml:space="preserve"> reçue par l’eau en fonction de</w:t>
      </w:r>
      <w:r w:rsidR="002E16F3" w:rsidRPr="002E16F3">
        <w:rPr>
          <w:i/>
        </w:rPr>
        <w:t xml:space="preserve"> P</w:t>
      </w:r>
      <w:r w:rsidR="002E16F3" w:rsidRPr="002E16F3">
        <w:rPr>
          <w:vertAlign w:val="subscript"/>
        </w:rPr>
        <w:t>th, max</w:t>
      </w:r>
      <w:r w:rsidR="002E16F3">
        <w:t xml:space="preserve"> et </w:t>
      </w:r>
      <w:r w:rsidR="002E16F3">
        <w:sym w:font="Symbol" w:char="F044"/>
      </w:r>
      <w:r w:rsidR="002E16F3" w:rsidRPr="002E16F3">
        <w:rPr>
          <w:i/>
        </w:rPr>
        <w:t>t</w:t>
      </w:r>
      <w:r w:rsidRPr="00063DC5">
        <w:t>.</w:t>
      </w:r>
    </w:p>
    <w:p w14:paraId="47094C1A" w14:textId="77777777" w:rsidR="00446450" w:rsidRDefault="00000000" w:rsidP="00446450">
      <w:r>
        <w:rPr>
          <w:noProof/>
        </w:rPr>
        <w:pict w14:anchorId="557838D0">
          <v:rect id="Encre 1156" o:spid="_x0000_s1197" style="position:absolute;margin-left:273.15pt;margin-top:-.05pt;width:112pt;height:24.8pt;z-index:178;visibility:visible" coordorigin="1,1" coordsize="3899,825" filled="f" strokecolor="#f06" strokeweight=".5mm">
            <v:stroke endcap="round"/>
            <v:path shadowok="f" o:extrusionok="f" fillok="f" insetpenok="f"/>
            <o:lock v:ext="edit" rotation="t" text="t"/>
            <o:ink i="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" annotation="t"/>
          </v:rect>
        </w:pict>
      </w:r>
    </w:p>
    <w:p w14:paraId="4AB965B3" w14:textId="77777777" w:rsidR="00446450" w:rsidRPr="00063DC5" w:rsidRDefault="00000000" w:rsidP="00446450">
      <w:r>
        <w:rPr>
          <w:noProof/>
        </w:rPr>
        <w:pict w14:anchorId="00285803">
          <v:rect id="Encre 1157" o:spid="_x0000_s1198" style="position:absolute;margin-left:29.7pt;margin-top:-7.4pt;width:159.75pt;height:27.85pt;z-index:180;visibility:visible" coordsize="5587,935" filled="f" strokecolor="#f06" strokeweight=".5mm">
            <v:stroke endcap="round"/>
            <v:path shadowok="f" o:extrusionok="f" fillok="f" insetpenok="f"/>
            <o:lock v:ext="edit" rotation="t" text="t"/>
            <o:ink i="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" annotation="t"/>
          </v:rect>
        </w:pict>
      </w:r>
      <w:r>
        <w:rPr>
          <w:noProof/>
        </w:rPr>
        <w:pict w14:anchorId="26C51367">
          <v:rect id="Encre 1144" o:spid="_x0000_s1199" style="position:absolute;margin-left:250.45pt;margin-top:-9.95pt;width:10.1pt;height:28.45pt;z-index:39;visibility:visible" coordorigin="1" coordsize="305,955" filled="f" strokecolor="#f06" strokeweight=".5mm">
            <v:stroke endcap="round"/>
            <v:path shadowok="f" o:extrusionok="f" fillok="f" insetpenok="f"/>
            <o:lock v:ext="edit" rotation="t" text="t"/>
            <o:ink i="ALgBHQIeTgEQWM9UiuaXxU+PBvi60uGbIgMLSBBE/4GYA0UyRjIFAzgLZBkLOAkA/v8DAAAAAAAK&#10;gAElh6hUYHF4nLoBAIBAo5D4DAoFPqnAIAQAgEBgUBgAgEorcGhQhyOY0zlwBZAIDaq7AEBumLQg&#10;MBgEBgMAgMBQGAQOETWGxICH8jeXiLF7GfnjIp4LZQY5thAOBVQCAwCAoBAYBAUAgMAgMAgPDB+I&#10;Lfs+QAoAESAgRgHHSkPYAU==&#10;" annotation="t"/>
          </v:rect>
        </w:pict>
      </w:r>
    </w:p>
    <w:p w14:paraId="457F5F37" w14:textId="77777777" w:rsidR="00AE36AB" w:rsidRPr="00063DC5" w:rsidRDefault="00AE36AB" w:rsidP="00063DC5"/>
    <w:p w14:paraId="42749CFE" w14:textId="77777777" w:rsidR="00AE36AB" w:rsidRPr="00063DC5" w:rsidRDefault="00AE36AB" w:rsidP="00180D75">
      <w:pPr>
        <w:numPr>
          <w:ilvl w:val="0"/>
          <w:numId w:val="7"/>
        </w:numPr>
        <w:jc w:val="both"/>
      </w:pPr>
      <w:r w:rsidRPr="00063DC5">
        <w:t>En supposant que l’élévation de température du volume total d’eau est uniquement due aux panneaux sola</w:t>
      </w:r>
      <w:r w:rsidR="002E16F3">
        <w:t xml:space="preserve">ires, déterminer la température </w:t>
      </w:r>
      <w:r w:rsidR="002E16F3" w:rsidRPr="002E16F3">
        <w:rPr>
          <w:i/>
        </w:rPr>
        <w:t>T</w:t>
      </w:r>
      <w:r w:rsidR="002E16F3" w:rsidRPr="002E16F3">
        <w:rPr>
          <w:vertAlign w:val="subscript"/>
        </w:rPr>
        <w:t>max</w:t>
      </w:r>
      <w:r w:rsidR="002E16F3">
        <w:t xml:space="preserve"> </w:t>
      </w:r>
      <w:r w:rsidRPr="00063DC5">
        <w:t>atteinte et déterminer si le système de refroidissement risque ou non l’explosion.</w:t>
      </w:r>
    </w:p>
    <w:p w14:paraId="0EB79837" w14:textId="77777777" w:rsidR="00AE36AB" w:rsidRPr="00063DC5" w:rsidRDefault="00AE36AB" w:rsidP="00063DC5"/>
    <w:p w14:paraId="34572496" w14:textId="77777777" w:rsidR="00AE36AB" w:rsidRPr="002E16F3" w:rsidRDefault="00AE36AB" w:rsidP="002E16F3">
      <w:pPr>
        <w:jc w:val="both"/>
        <w:rPr>
          <w:i/>
        </w:rPr>
      </w:pPr>
      <w:r w:rsidRPr="002E16F3">
        <w:rPr>
          <w:i/>
        </w:rPr>
        <w:t>Le candidat est invité à prendre des initiatives et à exposer sa démarche même si elle n’est pas complètement aboutie.</w:t>
      </w:r>
    </w:p>
    <w:p w14:paraId="0E236796" w14:textId="77777777" w:rsidR="00AE36AB" w:rsidRPr="002E16F3" w:rsidRDefault="00000000" w:rsidP="00063DC5">
      <w:pPr>
        <w:rPr>
          <w:b/>
        </w:rPr>
      </w:pPr>
      <w:r>
        <w:rPr>
          <w:noProof/>
        </w:rPr>
        <w:pict w14:anchorId="7186259E">
          <v:rect id="Encre 1432" o:spid="_x0000_s1200" style="position:absolute;margin-left:226.2pt;margin-top:330.15pt;width:122.8pt;height:30.7pt;z-index:213;visibility:visible" coordorigin="1" coordsize="4281,1035" filled="f" strokecolor="#5b2d90" strokeweight=".5mm">
            <v:stroke endcap="round"/>
            <v:path shadowok="f" o:extrusionok="f" fillok="f" insetpenok="f"/>
            <o:lock v:ext="edit" rotation="t" text="t"/>
            <o:ink i="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" annotation="t"/>
          </v:rect>
        </w:pict>
      </w:r>
      <w:r>
        <w:rPr>
          <w:noProof/>
        </w:rPr>
        <w:pict w14:anchorId="425E0666">
          <v:rect id="Encre 1433" o:spid="_x0000_s1201" style="position:absolute;margin-left:133.65pt;margin-top:340.25pt;width:76.9pt;height:21.5pt;z-index:214;visibility:visible" coordorigin=",1" coordsize="2664,709" filled="f" strokecolor="#5b2d90" strokeweight=".5mm">
            <v:stroke endcap="round"/>
            <v:path shadowok="f" o:extrusionok="f" fillok="f" insetpenok="f"/>
            <o:lock v:ext="edit" rotation="t" text="t"/>
            <o:ink i="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" annotation="t"/>
          </v:rect>
        </w:pict>
      </w:r>
      <w:r>
        <w:rPr>
          <w:noProof/>
        </w:rPr>
        <w:pict w14:anchorId="2C285564">
          <v:rect id="Encre 1417" o:spid="_x0000_s1202" style="position:absolute;margin-left:289.5pt;margin-top:270.4pt;width:170.3pt;height:26.9pt;z-index:212;visibility:visible" coordsize="5960,900" filled="f" strokecolor="#5b2d90" strokeweight=".5mm">
            <v:stroke endcap="round"/>
            <v:path shadowok="f" o:extrusionok="f" fillok="f" insetpenok="f"/>
            <o:lock v:ext="edit" rotation="t" text="t"/>
            <o:ink i="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" annotation="t"/>
          </v:rect>
        </w:pict>
      </w:r>
      <w:r>
        <w:rPr>
          <w:noProof/>
        </w:rPr>
        <w:pict w14:anchorId="2260AB1B">
          <v:rect id="Encre 1402" o:spid="_x0000_s1203" style="position:absolute;margin-left:157.2pt;margin-top:274.05pt;width:44.4pt;height:25.35pt;z-index:211;visibility:visible" coordorigin=",1" coordsize="1517,846" filled="f" strokecolor="#f06" strokeweight=".5mm">
            <v:stroke endcap="round"/>
            <v:path shadowok="f" o:extrusionok="f" fillok="f" insetpenok="f"/>
            <o:lock v:ext="edit" rotation="t" text="t"/>
            <o:ink i="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" annotation="t"/>
          </v:rect>
        </w:pict>
      </w:r>
      <w:r>
        <w:rPr>
          <w:noProof/>
        </w:rPr>
        <w:pict w14:anchorId="7190F31D">
          <v:rect id="Encre 1398" o:spid="_x0000_s1204" style="position:absolute;margin-left:43.9pt;margin-top:228.15pt;width:224.8pt;height:91.75pt;z-index:210;visibility:visible" coordorigin="1" coordsize="7879,3188" filled="f" strokecolor="#f06" strokeweight=".5mm">
            <v:stroke endcap="round"/>
            <v:path shadowok="f" o:extrusionok="f" fillok="f" insetpenok="f"/>
            <o:lock v:ext="edit" rotation="t" text="t"/>
            <o:ink i="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" annotation="t"/>
          </v:rect>
        </w:pict>
      </w:r>
      <w:r>
        <w:rPr>
          <w:noProof/>
        </w:rPr>
        <w:pict w14:anchorId="60CB843D">
          <v:rect id="Encre 1388" o:spid="_x0000_s1205" style="position:absolute;margin-left:525.8pt;margin-top:231.65pt;width:27.3pt;height:14.45pt;z-index:51;visibility:visible" coordorigin=",1" coordsize="912,460" filled="f" strokecolor="#f06" strokeweight=".5mm">
            <v:stroke endcap="round"/>
            <v:path shadowok="f" o:extrusionok="f" fillok="f" insetpenok="f"/>
            <o:lock v:ext="edit" rotation="t" text="t"/>
            <o:ink i="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" annotation="t"/>
          </v:rect>
        </w:pict>
      </w:r>
      <w:r>
        <w:rPr>
          <w:noProof/>
        </w:rPr>
        <w:pict w14:anchorId="7A9CF6CB">
          <v:rect id="Encre 1382" o:spid="_x0000_s1206" style="position:absolute;margin-left:482.6pt;margin-top:231.45pt;width:41.15pt;height:14.55pt;z-index:50;visibility:visible" coordsize="1404,463" filled="f" strokecolor="#f06" strokeweight=".5mm">
            <v:stroke endcap="round"/>
            <v:path shadowok="f" o:extrusionok="f" fillok="f" insetpenok="f"/>
            <o:lock v:ext="edit" rotation="t" text="t"/>
            <o:ink i="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" annotation="t"/>
          </v:rect>
        </w:pict>
      </w:r>
      <w:r>
        <w:rPr>
          <w:noProof/>
        </w:rPr>
        <w:pict w14:anchorId="72B4B364">
          <v:rect id="Encre 1372" o:spid="_x0000_s1207" style="position:absolute;margin-left:440.2pt;margin-top:232.55pt;width:44.55pt;height:20.3pt;z-index:49;visibility:visible" coordsize="1523,668" filled="f" strokecolor="#f06" strokeweight=".5mm">
            <v:stroke endcap="round"/>
            <v:path shadowok="f" o:extrusionok="f" fillok="f" insetpenok="f"/>
            <o:lock v:ext="edit" rotation="t" text="t"/>
            <o:ink i="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" annotation="t"/>
          </v:rect>
        </w:pict>
      </w:r>
      <w:r>
        <w:rPr>
          <w:noProof/>
        </w:rPr>
        <w:pict w14:anchorId="19530807">
          <v:rect id="Encre 1364" o:spid="_x0000_s1208" style="position:absolute;margin-left:494pt;margin-top:197.25pt;width:57pt;height:14.85pt;z-index:48;visibility:visible" coordorigin=",1" coordsize="1963,475" filled="f" strokecolor="#f06" strokeweight=".5mm">
            <v:stroke endcap="round"/>
            <v:path shadowok="f" o:extrusionok="f" fillok="f" insetpenok="f"/>
            <o:lock v:ext="edit" rotation="t" text="t"/>
            <o:ink i="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" annotation="t"/>
          </v:rect>
        </w:pict>
      </w:r>
      <w:r>
        <w:rPr>
          <w:noProof/>
        </w:rPr>
        <w:pict w14:anchorId="2167C265">
          <v:rect id="Encre 1363" o:spid="_x0000_s1209" style="position:absolute;margin-left:441.5pt;margin-top:222.5pt;width:111.2pt;height:2.85pt;z-index:47;visibility:visible" coordsize="3874,52" filled="f" strokecolor="#f06" strokeweight=".5mm">
            <v:stroke endcap="round"/>
            <v:path shadowok="f" o:extrusionok="f" fillok="f" insetpenok="f"/>
            <o:lock v:ext="edit" rotation="t" text="t"/>
            <o:ink i="ALMBHQOqAgoBEFjPVIrml8VPjwb4utLhmyIDC0gQRP+BmANFMkYyBQM4C2QZCzgJAP7/AwAAAAAA&#10;CnshhyGQKAEAgMAR7KGS8pcB1witSgDFF13xiuBVXgxuNu5RXgXYjRZMhiIECgSAiI+FubaFhIaU&#10;j5uDokbDR0rAwMAAh/HcFzMnjtV488gEBQCAue06i3gBIDwHOjCA5lS/Dk/stJwJcemZ8V3vKcAK&#10;ABEg4DzmtktD2AF=&#10;" annotation="t"/>
          </v:rect>
        </w:pict>
      </w:r>
      <w:r>
        <w:rPr>
          <w:noProof/>
        </w:rPr>
        <w:pict w14:anchorId="24996BF8">
          <v:rect id="Encre 1354" o:spid="_x0000_s1210" style="position:absolute;margin-left:442.35pt;margin-top:195pt;width:49.2pt;height:18.05pt;z-index:46;visibility:visible" coordorigin="1" coordsize="1686,589" filled="f" strokecolor="#f06" strokeweight=".5mm">
            <v:stroke endcap="round"/>
            <v:path shadowok="f" o:extrusionok="f" fillok="f" insetpenok="f"/>
            <o:lock v:ext="edit" rotation="t" text="t"/>
            <o:ink i="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" annotation="t"/>
          </v:rect>
        </w:pict>
      </w:r>
      <w:r>
        <w:rPr>
          <w:noProof/>
        </w:rPr>
        <w:pict w14:anchorId="2CCFC351">
          <v:rect id="Encre 1347" o:spid="_x0000_s1211" style="position:absolute;margin-left:383.2pt;margin-top:214.7pt;width:50.15pt;height:16.9pt;z-index:45;visibility:visible" coordorigin=",1" coordsize="1720,544" filled="f" strokecolor="#f06" strokeweight=".5mm">
            <v:stroke endcap="round"/>
            <v:path shadowok="f" o:extrusionok="f" fillok="f" insetpenok="f"/>
            <o:lock v:ext="edit" rotation="t" text="t"/>
            <o:ink i="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" annotation="t"/>
          </v:rect>
        </w:pict>
      </w:r>
      <w:r>
        <w:rPr>
          <w:noProof/>
        </w:rPr>
        <w:pict w14:anchorId="3984B313">
          <v:rect id="Encre 1338" o:spid="_x0000_s1212" style="position:absolute;margin-left:280.5pt;margin-top:237.35pt;width:78.95pt;height:23.85pt;z-index:42;visibility:visible" coordorigin="1,1" coordsize="2736,791" filled="f" strokecolor="#f06" strokeweight=".5mm">
            <v:stroke endcap="round"/>
            <v:path shadowok="f" o:extrusionok="f" fillok="f" insetpenok="f"/>
            <o:lock v:ext="edit" rotation="t" text="t"/>
            <o:ink i="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" annotation="t"/>
          </v:rect>
        </w:pict>
      </w:r>
      <w:r>
        <w:rPr>
          <w:noProof/>
        </w:rPr>
        <w:pict w14:anchorId="32D69FAB">
          <v:rect id="Encre 1339" o:spid="_x0000_s1213" style="position:absolute;margin-left:267.9pt;margin-top:195.35pt;width:65.4pt;height:21.9pt;z-index:43;visibility:visible" coordorigin=",1" coordsize="2257,720" filled="f" strokecolor="#f06" strokeweight=".5mm">
            <v:stroke endcap="round"/>
            <v:path shadowok="f" o:extrusionok="f" fillok="f" insetpenok="f"/>
            <o:lock v:ext="edit" rotation="t" text="t"/>
            <o:ink i="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" annotation="t"/>
          </v:rect>
        </w:pict>
      </w:r>
      <w:r>
        <w:rPr>
          <w:noProof/>
        </w:rPr>
        <w:pict w14:anchorId="6EB82CB3">
          <v:rect id="Encre 1340" o:spid="_x0000_s1214" style="position:absolute;margin-left:154.2pt;margin-top:225.35pt;width:72.2pt;height:20.8pt;z-index:44;visibility:visible" coordorigin=",1" coordsize="2498,682" filled="f" strokecolor="#f06" strokeweight=".5mm">
            <v:stroke endcap="round"/>
            <v:path shadowok="f" o:extrusionok="f" fillok="f" insetpenok="f"/>
            <o:lock v:ext="edit" rotation="t" text="t"/>
            <o:ink i="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" annotation="t"/>
          </v:rect>
        </w:pict>
      </w:r>
      <w:r>
        <w:rPr>
          <w:noProof/>
        </w:rPr>
        <w:pict w14:anchorId="2A97B71B">
          <v:rect id="Encre 1332" o:spid="_x0000_s1215" style="position:absolute;margin-left:257.75pt;margin-top:223.35pt;width:118.6pt;height:6.45pt;z-index:41;visibility:visible" coordorigin=",1" coordsize="4135,176" filled="f" strokecolor="#f06" strokeweight=".5mm">
            <v:stroke endcap="round"/>
            <v:path shadowok="f" o:extrusionok="f" fillok="f" insetpenok="f"/>
            <o:lock v:ext="edit" rotation="t" text="t"/>
            <o:ink i="AJcBHQO8AhIBEFjPVIrml8VPjwb4utLhmyIDC0gQRP+BmANFMkYyBQM4C2QZCzgJAP7/AwAAAAAA&#10;Cl8UhyNWyAaS1lceGKwtxLPATQXh4WNM11y1xECH1xrmCQqCwmhwSGQeCRumQSCSyVyiRwWH8lmn&#10;i7l7PW0IBx7fBw8ohywfHo4JmGDTn+3fV+BC0AoAESAgV9OhS0PYAU==&#10;" annotation="t"/>
          </v:rect>
        </w:pict>
      </w:r>
      <w:r>
        <w:rPr>
          <w:noProof/>
        </w:rPr>
        <w:pict w14:anchorId="195845D3">
          <v:rect id="Encre 1317" o:spid="_x0000_s1216" style="position:absolute;margin-left:-9.6pt;margin-top:230.4pt;width:34.4pt;height:19.45pt;z-index:40;visibility:visible" coordorigin=",1" coordsize="1164,636" filled="f" strokecolor="#f06" strokeweight=".5mm">
            <v:stroke endcap="round"/>
            <v:path shadowok="f" o:extrusionok="f" fillok="f" insetpenok="f"/>
            <o:lock v:ext="edit" rotation="t" text="t"/>
            <o:ink i="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" annotation="t"/>
          </v:rect>
        </w:pict>
      </w:r>
      <w:r>
        <w:rPr>
          <w:noProof/>
        </w:rPr>
        <w:pict w14:anchorId="6A7B8046">
          <v:rect id="Encre 1306" o:spid="_x0000_s1217" style="position:absolute;margin-left:200.4pt;margin-top:2in;width:132.55pt;height:29.3pt;z-index:208;visibility:visible" coordsize="4627,984" filled="f" strokecolor="#f06" strokeweight=".5mm">
            <v:stroke endcap="round"/>
            <v:path shadowok="f" o:extrusionok="f" fillok="f" insetpenok="f"/>
            <o:lock v:ext="edit" rotation="t" text="t"/>
            <o:ink i="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" annotation="t"/>
          </v:rect>
        </w:pict>
      </w:r>
      <w:r>
        <w:rPr>
          <w:noProof/>
        </w:rPr>
        <w:pict w14:anchorId="1EF4E85B">
          <v:rect id="Encre 1291" o:spid="_x0000_s1218" style="position:absolute;margin-left:75pt;margin-top:174.65pt;width:96.1pt;height:29.25pt;z-index:205;visibility:visible" coordorigin=",1" coordsize="3340,983" filled="f" strokecolor="#f06" strokeweight=".5mm">
            <v:stroke endcap="round"/>
            <v:path shadowok="f" o:extrusionok="f" fillok="f" insetpenok="f"/>
            <o:lock v:ext="edit" rotation="t" text="t"/>
            <o:ink i="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" annotation="t"/>
          </v:rect>
        </w:pict>
      </w:r>
      <w:r>
        <w:rPr>
          <w:noProof/>
        </w:rPr>
        <w:pict w14:anchorId="3482A641">
          <v:rect id="Encre 1292" o:spid="_x0000_s1219" style="position:absolute;margin-left:58.95pt;margin-top:132.15pt;width:125.25pt;height:36.05pt;z-index:206;visibility:visible" coordorigin="1" coordsize="4367,1224" filled="f" strokecolor="#f06" strokeweight=".5mm">
            <v:stroke endcap="round"/>
            <v:path shadowok="f" o:extrusionok="f" fillok="f" insetpenok="f"/>
            <o:lock v:ext="edit" rotation="t" text="t"/>
            <o:ink i="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" annotation="t"/>
          </v:rect>
        </w:pict>
      </w:r>
      <w:r>
        <w:rPr>
          <w:noProof/>
        </w:rPr>
        <w:pict w14:anchorId="1330D220">
          <v:rect id="Encre 1278" o:spid="_x0000_s1220" style="position:absolute;margin-left:498.25pt;margin-top:105.65pt;width:23.95pt;height:19.25pt;z-index:204;visibility:visible" coordorigin="1,1" coordsize="796,627" filled="f" strokecolor="#f06" strokeweight=".5mm">
            <v:stroke endcap="round"/>
            <v:path shadowok="f" o:extrusionok="f" fillok="f" insetpenok="f"/>
            <o:lock v:ext="edit" rotation="t" text="t"/>
            <o:ink i="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" annotation="t"/>
          </v:rect>
        </w:pict>
      </w:r>
      <w:r>
        <w:rPr>
          <w:noProof/>
        </w:rPr>
        <w:pict w14:anchorId="52F9C62D">
          <v:rect id="Encre 1273" o:spid="_x0000_s1221" style="position:absolute;margin-left:-7.1pt;margin-top:143.3pt;width:28.8pt;height:18.8pt;z-index:203;visibility:visible" coordorigin=",1" coordsize="967,614" filled="f" strokecolor="#f06" strokeweight=".5mm">
            <v:stroke endcap="round"/>
            <v:path shadowok="f" o:extrusionok="f" fillok="f" insetpenok="f"/>
            <o:lock v:ext="edit" rotation="t" text="t"/>
            <o:ink i="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" annotation="t"/>
          </v:rect>
        </w:pict>
      </w:r>
      <w:r>
        <w:rPr>
          <w:noProof/>
        </w:rPr>
        <w:pict w14:anchorId="5334A129">
          <v:rect id="Encre 1269" o:spid="_x0000_s1222" style="position:absolute;margin-left:423.65pt;margin-top:80.7pt;width:44.1pt;height:27.45pt;z-index:202;visibility:visible" coordorigin=",1" coordsize="1455,767" filled="f" strokecolor="#fffc00" strokeweight="2mm">
            <v:stroke opacity="21845f" endcap="square"/>
            <v:path shadowok="f" o:extrusionok="f" fillok="f" insetpenok="f"/>
            <o:lock v:ext="edit" rotation="t" text="t"/>
            <o:ink i="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" annotation="t"/>
          </v:rect>
        </w:pict>
      </w:r>
      <w:r>
        <w:rPr>
          <w:noProof/>
        </w:rPr>
        <w:pict w14:anchorId="2517828E">
          <v:rect id="Encre 1268" o:spid="_x0000_s1223" style="position:absolute;margin-left:482.15pt;margin-top:80.95pt;width:53pt;height:27.45pt;z-index:201;visibility:visible" coordorigin="1" coordsize="1820,920" filled="f" strokecolor="#f06" strokeweight=".5mm">
            <v:stroke endcap="round"/>
            <v:path shadowok="f" o:extrusionok="f" fillok="f" insetpenok="f"/>
            <o:lock v:ext="edit" rotation="t" text="t"/>
            <o:ink i="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" annotation="t"/>
          </v:rect>
        </w:pict>
      </w:r>
      <w:r>
        <w:rPr>
          <w:noProof/>
        </w:rPr>
        <w:pict w14:anchorId="11F84134">
          <v:rect id="Encre 1261" o:spid="_x0000_s1224" style="position:absolute;margin-left:444.9pt;margin-top:90.95pt;width:35.55pt;height:13.6pt;z-index:200;visibility:visible" coordorigin="1" coordsize="1205,431" filled="f" strokecolor="#f06" strokeweight=".5mm">
            <v:stroke endcap="round"/>
            <v:path shadowok="f" o:extrusionok="f" fillok="f" insetpenok="f"/>
            <o:lock v:ext="edit" rotation="t" text="t"/>
            <o:ink i="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" annotation="t"/>
          </v:rect>
        </w:pict>
      </w:r>
      <w:r>
        <w:rPr>
          <w:noProof/>
        </w:rPr>
        <w:pict w14:anchorId="7BEA2388">
          <v:rect id="Encre 1256" o:spid="_x0000_s1225" style="position:absolute;margin-left:281.45pt;margin-top:75.25pt;width:164.45pt;height:40.4pt;z-index:199;visibility:visible" coordorigin=",1" coordsize="5754,1375" filled="f" strokecolor="#f06" strokeweight=".5mm">
            <v:stroke endcap="round"/>
            <v:path shadowok="f" o:extrusionok="f" fillok="f" insetpenok="f"/>
            <o:lock v:ext="edit" rotation="t" text="t"/>
            <o:ink i="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" annotation="t"/>
          </v:rect>
        </w:pict>
      </w:r>
      <w:r>
        <w:rPr>
          <w:noProof/>
        </w:rPr>
        <w:pict w14:anchorId="606208B9">
          <v:rect id="Encre 1240" o:spid="_x0000_s1226" style="position:absolute;margin-left:282.05pt;margin-top:73.45pt;width:39.5pt;height:7.8pt;z-index:198;visibility:visible" coordsize="1342,224" filled="f" strokecolor="#f06" strokeweight=".5mm">
            <v:stroke endcap="round"/>
            <v:path shadowok="f" o:extrusionok="f" fillok="f" insetpenok="f"/>
            <o:lock v:ext="edit" rotation="t" text="t"/>
            <o:ink i="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" annotation="t"/>
          </v:rect>
        </w:pict>
      </w:r>
      <w:r>
        <w:rPr>
          <w:noProof/>
        </w:rPr>
        <w:pict w14:anchorId="2BF585D6">
          <v:rect id="Encre 1239" o:spid="_x0000_s1227" style="position:absolute;margin-left:244.4pt;margin-top:88.5pt;width:10.95pt;height:9.15pt;z-index:197;visibility:visible" coordorigin="1" coordsize="335,274" filled="f" strokecolor="#f06" strokeweight=".5mm">
            <v:stroke endcap="round"/>
            <v:path shadowok="f" o:extrusionok="f" fillok="f" insetpenok="f"/>
            <o:lock v:ext="edit" rotation="t" text="t"/>
            <o:ink i="AKUBHQIeGgEQWM9UiuaXxU+PBvi60uGbIgMLSBBE/4GYA0UyRjIFAzgLZBkLOAkA/v8DAAAAAAAK&#10;NwmHvV7h1G2BwD83hkGAhA1a55LAh/G2F4fqPJuv4Fg92c6b4WI+tp8BJ4AKP0AiYMMDtDSwOwAK&#10;NQeHgEBh3B9cIjC4CIT4Oj4OlHbHEIfwT4eZ2bzv2+BhTw+R+DCfwJOgCj9AIocDBXw0sDsA&#10;" annotation="t"/>
          </v:rect>
        </w:pict>
      </w:r>
      <w:r>
        <w:rPr>
          <w:noProof/>
        </w:rPr>
        <w:pict w14:anchorId="051C3A6A">
          <v:rect id="Encre 1236" o:spid="_x0000_s1228" style="position:absolute;margin-left:311.4pt;margin-top:66.7pt;width:21.2pt;height:6.95pt;z-index:196;visibility:visible" coordorigin=",1" coordsize="700,194" filled="f" strokecolor="#f06" strokeweight=".5mm">
            <v:stroke endcap="round"/>
            <v:path shadowok="f" o:extrusionok="f" fillok="f" insetpenok="f"/>
            <o:lock v:ext="edit" rotation="t" text="t"/>
            <o:ink i="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" annotation="t"/>
          </v:rect>
        </w:pict>
      </w:r>
      <w:r>
        <w:rPr>
          <w:noProof/>
        </w:rPr>
        <w:pict w14:anchorId="26F9958E">
          <v:rect id="Encre 1235" o:spid="_x0000_s1229" style="position:absolute;margin-left:420.25pt;margin-top:45.65pt;width:36.3pt;height:18.75pt;z-index:195;visibility:visible" coordorigin="1" coordsize="1228,613" filled="f" strokecolor="#f06" strokeweight=".5mm">
            <v:stroke endcap="round"/>
            <v:path shadowok="f" o:extrusionok="f" fillok="f" insetpenok="f"/>
            <o:lock v:ext="edit" rotation="t" text="t"/>
            <o:ink i="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" annotation="t"/>
          </v:rect>
        </w:pict>
      </w:r>
      <w:r>
        <w:rPr>
          <w:noProof/>
        </w:rPr>
        <w:pict w14:anchorId="4FEB2008">
          <v:rect id="Encre 1231" o:spid="_x0000_s1230" style="position:absolute;margin-left:287.85pt;margin-top:50pt;width:113.9pt;height:19.75pt;z-index:194;visibility:visible" coordorigin=",1" coordsize="3969,648" filled="f" strokecolor="#f06" strokeweight=".5mm">
            <v:stroke endcap="round"/>
            <v:path shadowok="f" o:extrusionok="f" fillok="f" insetpenok="f"/>
            <o:lock v:ext="edit" rotation="t" text="t"/>
            <o:ink i="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" annotation="t"/>
          </v:rect>
        </w:pict>
      </w:r>
      <w:r>
        <w:rPr>
          <w:noProof/>
        </w:rPr>
        <w:pict w14:anchorId="0A38BCA2">
          <v:rect id="Encre 1223" o:spid="_x0000_s1231" style="position:absolute;margin-left:278.95pt;margin-top:24.5pt;width:212.6pt;height:16.45pt;z-index:193;visibility:visible" coordorigin="1,1" coordsize="7450,531" filled="f" strokecolor="#f06" strokeweight=".5mm">
            <v:stroke endcap="round"/>
            <v:path shadowok="f" o:extrusionok="f" fillok="f" insetpenok="f"/>
            <o:lock v:ext="edit" rotation="t" text="t"/>
            <o:ink i="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" annotation="t"/>
          </v:rect>
        </w:pict>
      </w:r>
      <w:r>
        <w:rPr>
          <w:noProof/>
        </w:rPr>
        <w:pict w14:anchorId="3DA951A4">
          <v:rect id="Encre 1222" o:spid="_x0000_s1232" style="position:absolute;margin-left:334.9pt;margin-top:-3.45pt;width:209.1pt;height:32.05pt;z-index:192;visibility:visible" coordsize="7326,1083" filled="f" strokecolor="#f06" strokeweight=".5mm">
            <v:stroke endcap="round"/>
            <v:path shadowok="f" o:extrusionok="f" fillok="f" insetpenok="f"/>
            <o:lock v:ext="edit" rotation="t" text="t"/>
            <o:ink i="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" annotation="t"/>
          </v:rect>
        </w:pict>
      </w:r>
      <w:r>
        <w:rPr>
          <w:noProof/>
        </w:rPr>
        <w:pict w14:anchorId="23ADE2A9">
          <v:rect id="Encre 1200" o:spid="_x0000_s1233" style="position:absolute;margin-left:267.3pt;margin-top:1.65pt;width:61.75pt;height:19.5pt;z-index:190;visibility:visible" coordorigin="1,1" coordsize="2130,639" filled="f" strokecolor="#f06" strokeweight=".5mm">
            <v:stroke endcap="round"/>
            <v:path shadowok="f" o:extrusionok="f" fillok="f" insetpenok="f"/>
            <o:lock v:ext="edit" rotation="t" text="t"/>
            <o:ink i="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" annotation="t"/>
          </v:rect>
        </w:pict>
      </w:r>
      <w:r>
        <w:rPr>
          <w:noProof/>
        </w:rPr>
        <w:pict w14:anchorId="60DD3E51">
          <v:rect id="Encre 1195" o:spid="_x0000_s1234" style="position:absolute;margin-left:45.45pt;margin-top:69.35pt;width:102.6pt;height:32.8pt;z-index:189;visibility:visible" coordorigin=",1" coordsize="3569,1107" filled="f" strokecolor="#f06" strokeweight=".5mm">
            <v:stroke endcap="round"/>
            <v:path shadowok="f" o:extrusionok="f" fillok="f" insetpenok="f"/>
            <o:lock v:ext="edit" rotation="t" text="t"/>
            <o:ink i="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" annotation="t"/>
          </v:rect>
        </w:pict>
      </w:r>
      <w:r>
        <w:rPr>
          <w:noProof/>
        </w:rPr>
        <w:pict w14:anchorId="22AC89DC">
          <v:rect id="Encre 1182" o:spid="_x0000_s1235" style="position:absolute;margin-left:245.35pt;margin-top:56.3pt;width:11.85pt;height:2.3pt;z-index:188;visibility:visible" coordsize="368,31" filled="f" strokecolor="#f06" strokeweight=".5mm">
            <v:stroke endcap="round"/>
            <v:path shadowok="f" o:extrusionok="f" fillok="f" insetpenok="f"/>
            <o:lock v:ext="edit" rotation="t" text="t"/>
            <o:ink i="AHwdAiIIARBYz1SK5pfFT48G+LrS4ZsiAwtIEET/gZgDRTJGMgUDOAtkGQs4CQD+/wMAAAAAAApF&#10;D4cwFPYRBIFB4TDYjD4vAYyAgs0VDxnO0IfyfyeCrHxLB8Hfwpu0eB/4I/gb9f1/i/+aP6AHwZXg&#10;Cj9AI3DBOQQ0sDsA&#10;" annotation="t"/>
          </v:rect>
        </w:pict>
      </w:r>
      <w:r>
        <w:rPr>
          <w:noProof/>
        </w:rPr>
        <w:pict w14:anchorId="50318DFE">
          <v:rect id="Encre 1181" o:spid="_x0000_s1236" style="position:absolute;margin-left:245.15pt;margin-top:48.15pt;width:10.9pt;height:2.3pt;z-index:186;visibility:visible" coordsize="336,32" filled="f" strokecolor="#f06" strokeweight=".5mm">
            <v:stroke endcap="round"/>
            <v:path shadowok="f" o:extrusionok="f" fillok="f" insetpenok="f"/>
            <o:lock v:ext="edit" rotation="t" text="t"/>
            <o:ink i="AJQBHQIeCAEQWM9UiuaXxU+PBvi60uGbIgMLSBBE/4GYA0UyRjIFAzgLZBkLOAkA/v8DAAAAAAAK&#10;XSKHIJAIBAYAAQzDFdjslAI1F5LLZ5Lwgvi+PiyihakUqz499ZwAh/IMF4ApvJUzyyqAwBAYAgMA&#10;QGAcZlxVfAR5XCAQEc2Hz+/haF8SoniilAo/QCP0QTZ8NLA7AL==&#10;" annotation="t"/>
          </v:rect>
        </w:pict>
      </w:r>
      <w:r>
        <w:rPr>
          <w:noProof/>
        </w:rPr>
        <w:pict w14:anchorId="182137A5">
          <v:rect id="Encre 1180" o:spid="_x0000_s1237" style="position:absolute;margin-left:38.1pt;margin-top:32.75pt;width:133.05pt;height:40.95pt;z-index:185;visibility:visible" coordorigin="1" coordsize="4646,1395" filled="f" strokecolor="#f06" strokeweight=".5mm">
            <v:stroke endcap="round"/>
            <v:path shadowok="f" o:extrusionok="f" fillok="f" insetpenok="f"/>
            <o:lock v:ext="edit" rotation="t" text="t"/>
            <o:ink i="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" annotation="t"/>
          </v:rect>
        </w:pict>
      </w:r>
      <w:r>
        <w:rPr>
          <w:noProof/>
        </w:rPr>
        <w:pict w14:anchorId="4D607DC5">
          <v:rect id="Encre 1175" o:spid="_x0000_s1238" style="position:absolute;margin-left:240.25pt;margin-top:15.25pt;width:11.6pt;height:1.7pt;z-index:184;visibility:visible" coordorigin="1,1" coordsize="358,9" filled="f" strokecolor="#f06" strokeweight=".5mm">
            <v:stroke endcap="round"/>
            <v:path shadowok="f" o:extrusionok="f" fillok="f" insetpenok="f"/>
            <o:lock v:ext="edit" rotation="t" text="t"/>
            <o:ink i="AGUdAiAGARBYz1SK5pfFT48G+LrS4ZsiAwtIEET/gZgDRTJGMgUDOAtkGQs4CQD+/wMAAAAAAAou&#10;BoeAQGMcIpwrMSCD8DwV50CH8VUXivC8s5Pgp88r6fFngAo/QCIrwOC8NLA7AL==&#10;" annotation="t"/>
          </v:rect>
        </w:pict>
      </w:r>
      <w:r>
        <w:rPr>
          <w:noProof/>
        </w:rPr>
        <w:pict w14:anchorId="09C5DDB0">
          <v:rect id="Encre 1174" o:spid="_x0000_s1239" style="position:absolute;margin-left:240pt;margin-top:8.35pt;width:12pt;height:2.1pt;z-index:182;visibility:visible" coordorigin="1" coordsize="373,25" filled="f" strokecolor="#f06" strokeweight=".5mm">
            <v:stroke endcap="round"/>
            <v:path shadowok="f" o:extrusionok="f" fillok="f" insetpenok="f"/>
            <o:lock v:ext="edit" rotation="t" text="t"/>
            <o:ink i="AHYdAiIIARBYz1SK5pfFT48G+LrS4ZsiAwtIEET/gZgDRTJGMgUDOAtkGQs4CQD+/wMAAAAAAAo/&#10;D4eAQG3cENwe8njyAwAgMJiohaq8BmcNLJAEEliH8ponB0+NFvpC+7T7Fvj4CAwAeJscCj9AIp6A&#10;3kQ0sDsA&#10;" annotation="t"/>
          </v:rect>
        </w:pict>
      </w:r>
      <w:r>
        <w:rPr>
          <w:noProof/>
        </w:rPr>
        <w:pict w14:anchorId="06D66ABA">
          <v:rect id="Encre 1173" o:spid="_x0000_s1240" style="position:absolute;margin-left:21.65pt;margin-top:2.15pt;width:192.8pt;height:30.7pt;z-index:181;visibility:visible" coordorigin=",1" coordsize="6751,1033" filled="f" strokecolor="#f06" strokeweight=".5mm">
            <v:stroke endcap="round"/>
            <v:path shadowok="f" o:extrusionok="f" fillok="f" insetpenok="f"/>
            <o:lock v:ext="edit" rotation="t" text="t"/>
            <o:ink i="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" annotation="t"/>
          </v:rect>
        </w:pict>
      </w:r>
      <w:r w:rsidR="00A4240F">
        <w:rPr>
          <w:b/>
        </w:rPr>
        <w:br w:type="page"/>
      </w:r>
      <w:r w:rsidR="00AE36AB" w:rsidRPr="002E16F3">
        <w:rPr>
          <w:b/>
        </w:rPr>
        <w:lastRenderedPageBreak/>
        <w:t>Partie 3 - Le bouclier thermique</w:t>
      </w:r>
    </w:p>
    <w:p w14:paraId="7F4997D7" w14:textId="77777777" w:rsidR="00AE36AB" w:rsidRPr="00063DC5" w:rsidRDefault="00AE36AB" w:rsidP="00063DC5"/>
    <w:p w14:paraId="455315B5" w14:textId="77777777" w:rsidR="00AE36AB" w:rsidRPr="00063DC5" w:rsidRDefault="00AE36AB" w:rsidP="002E16F3">
      <w:pPr>
        <w:jc w:val="both"/>
      </w:pPr>
      <w:r w:rsidRPr="00063DC5">
        <w:t xml:space="preserve">La sonde </w:t>
      </w:r>
      <w:r w:rsidRPr="00D57CAB">
        <w:rPr>
          <w:i/>
          <w:iCs/>
        </w:rPr>
        <w:t>PSP</w:t>
      </w:r>
      <w:r w:rsidRPr="00063DC5">
        <w:t xml:space="preserve"> est protégée des rayonnements solaires par u</w:t>
      </w:r>
      <w:r w:rsidR="00180D75">
        <w:t xml:space="preserve">n bouclier thermique de surface </w:t>
      </w:r>
      <w:r w:rsidR="00180D75" w:rsidRPr="00180D75">
        <w:rPr>
          <w:i/>
        </w:rPr>
        <w:t>S</w:t>
      </w:r>
      <w:r w:rsidR="00180D75" w:rsidRPr="00180D75">
        <w:rPr>
          <w:vertAlign w:val="subscript"/>
        </w:rPr>
        <w:t>b</w:t>
      </w:r>
      <w:r w:rsidR="00180D75">
        <w:t xml:space="preserve"> et d’épaisseur </w:t>
      </w:r>
      <w:r w:rsidR="00180D75" w:rsidRPr="00180D75">
        <w:rPr>
          <w:i/>
        </w:rPr>
        <w:t>e</w:t>
      </w:r>
      <w:r w:rsidR="00180D75">
        <w:t xml:space="preserve"> </w:t>
      </w:r>
      <w:r w:rsidRPr="00063DC5">
        <w:t>(</w:t>
      </w:r>
      <w:r w:rsidRPr="00180D75">
        <w:rPr>
          <w:b/>
        </w:rPr>
        <w:t>figures 1 et 5</w:t>
      </w:r>
      <w:r w:rsidRPr="00063DC5">
        <w:t>). Constamment tourné vers le Soleil, ce bouclier thermique permet de garder l’ensemble du corps de la sonde à une température convenable pour ne pas endommager les instruments embarqués.</w:t>
      </w:r>
    </w:p>
    <w:p w14:paraId="1F748B4F" w14:textId="77777777" w:rsidR="00AE36AB" w:rsidRPr="00063DC5" w:rsidRDefault="00AE36AB" w:rsidP="00063DC5"/>
    <w:p w14:paraId="55112546" w14:textId="77777777" w:rsidR="00AE36AB" w:rsidRPr="00063DC5" w:rsidRDefault="00000000" w:rsidP="002E16F3">
      <w:pPr>
        <w:jc w:val="both"/>
      </w:pPr>
      <w:r>
        <w:rPr>
          <w:noProof/>
        </w:rPr>
        <w:pict w14:anchorId="6AC9277A">
          <v:rect id="Encre 1434" o:spid="_x0000_s1241" style="position:absolute;left:0;text-align:left;margin-left:138.3pt;margin-top:14.5pt;width:51.95pt;height:11.3pt;z-index:215;visibility:visible" coordorigin="1" coordsize="1733,201" filled="f" strokecolor="#fffc00" strokeweight="2mm">
            <v:stroke opacity="21845f" endcap="square"/>
            <v:path shadowok="f" o:extrusionok="f" fillok="f" insetpenok="f"/>
            <o:lock v:ext="edit" rotation="t" text="t"/>
            <o:ink i="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" annotation="t"/>
          </v:rect>
        </w:pict>
      </w:r>
      <w:r w:rsidR="00AE36AB" w:rsidRPr="00063DC5">
        <w:t>Le bouclier thermique est composé d’un revêtement externe à base d’alumine, capable d’endurer de hautes températures jusqu’à 1900 K. Derrière ce revêtement, se trouve de la mousse de carbone, prise entre deux couches rigides en fibre de carbone, très résistantes à la température et à la déformation (</w:t>
      </w:r>
      <w:r w:rsidR="00AE36AB" w:rsidRPr="00180D75">
        <w:rPr>
          <w:b/>
        </w:rPr>
        <w:t>figure 5</w:t>
      </w:r>
      <w:r w:rsidR="00AE36AB" w:rsidRPr="00063DC5">
        <w:t>).</w:t>
      </w:r>
    </w:p>
    <w:p w14:paraId="0DCFC487" w14:textId="77777777" w:rsidR="00AE36AB" w:rsidRPr="00063DC5" w:rsidRDefault="00000000" w:rsidP="00063DC5">
      <w:r>
        <w:rPr>
          <w:noProof/>
        </w:rPr>
        <w:pict w14:anchorId="41FC5F38">
          <v:rect id="_x0000_s1242" style="position:absolute;margin-left:120.05pt;margin-top:12.8pt;width:354pt;height:167pt;z-index:269;mso-wrap-distance-left:0;mso-wrap-distance-right:0;mso-position-horizontal-relative:page" o:allowincell="f" filled="f" stroked="f">
            <v:textbox inset="0,0,0,0">
              <w:txbxContent>
                <w:p w14:paraId="6CD2EF90" w14:textId="77777777" w:rsidR="00AE36AB" w:rsidRDefault="000E3AFE">
                  <w:pPr>
                    <w:widowControl/>
                    <w:autoSpaceDE/>
                    <w:autoSpaceDN/>
                    <w:adjustRightInd/>
                    <w:spacing w:line="3340" w:lineRule="atLeast"/>
                    <w:rPr>
                      <w:rFonts w:ascii="Times New Roman" w:hAnsi="Times New Roman" w:cs="Times New Roman"/>
                      <w:sz w:val="24"/>
                      <w:szCs w:val="24"/>
                    </w:rPr>
                  </w:pPr>
                  <w:r>
                    <w:rPr>
                      <w:rFonts w:ascii="Times New Roman" w:hAnsi="Times New Roman" w:cs="Times New Roman"/>
                      <w:sz w:val="24"/>
                      <w:szCs w:val="24"/>
                    </w:rPr>
                    <w:pict w14:anchorId="45E15EFE">
                      <v:shape id="_x0000_i1036" type="#_x0000_t75" style="width:353.8pt;height:166.35pt">
                        <v:imagedata r:id="rId20" o:title=""/>
                      </v:shape>
                    </w:pict>
                  </w:r>
                </w:p>
                <w:p w14:paraId="733D58C0" w14:textId="77777777" w:rsidR="00AE36AB" w:rsidRDefault="00AE36AB">
                  <w:pPr>
                    <w:rPr>
                      <w:rFonts w:ascii="Times New Roman" w:hAnsi="Times New Roman" w:cs="Times New Roman"/>
                      <w:sz w:val="24"/>
                      <w:szCs w:val="24"/>
                    </w:rPr>
                  </w:pPr>
                </w:p>
              </w:txbxContent>
            </v:textbox>
            <w10:wrap type="topAndBottom" anchorx="page"/>
          </v:rect>
        </w:pict>
      </w:r>
    </w:p>
    <w:p w14:paraId="76B31734" w14:textId="77777777" w:rsidR="00AE36AB" w:rsidRPr="00063DC5" w:rsidRDefault="00AE36AB" w:rsidP="00180D75">
      <w:pPr>
        <w:jc w:val="center"/>
      </w:pPr>
      <w:r w:rsidRPr="00180D75">
        <w:rPr>
          <w:b/>
        </w:rPr>
        <w:t>figure 5</w:t>
      </w:r>
      <w:r w:rsidRPr="00063DC5">
        <w:t xml:space="preserve"> – Schéma simplifié du bouclier thermique vu en coupe</w:t>
      </w:r>
    </w:p>
    <w:p w14:paraId="4F8E0D84" w14:textId="77777777" w:rsidR="00AE36AB" w:rsidRPr="00063DC5" w:rsidRDefault="00AE36AB" w:rsidP="00063DC5"/>
    <w:p w14:paraId="17A962E3" w14:textId="77777777" w:rsidR="00AE36AB" w:rsidRPr="00063DC5" w:rsidRDefault="00000000" w:rsidP="00180D75">
      <w:pPr>
        <w:jc w:val="both"/>
      </w:pPr>
      <w:r>
        <w:rPr>
          <w:noProof/>
        </w:rPr>
        <w:pict w14:anchorId="09DDB067">
          <v:rect id="Encre 1532" o:spid="_x0000_s1243" style="position:absolute;left:0;text-align:left;margin-left:-3.45pt;margin-top:30.7pt;width:59.75pt;height:7.5pt;z-index:236;visibility:visible" coordsize="2008,64" filled="f" strokecolor="#fffc00" strokeweight="2mm">
            <v:stroke opacity="21845f" endcap="square"/>
            <v:path shadowok="f" o:extrusionok="f" fillok="f" insetpenok="f"/>
            <o:lock v:ext="edit" rotation="t" text="t"/>
            <o:ink i="AHgdA6IBHgEQWM9UiuaXxU+PBvi60uGbIgMSSBBE//kDRWRHAUbIAVcJAAAABQM4C2QZCzgJAP7/&#10;AwAAAAAACjkJhyYceZwu8p2RwtMNhsdY7QFzAU0ZAofyWacoJ5BSeqY8DY/CM6M8HU/g6PAKABEg&#10;cN2D7ExD2AF=&#10;" annotation="t"/>
          </v:rect>
        </w:pict>
      </w:r>
      <w:r>
        <w:rPr>
          <w:noProof/>
        </w:rPr>
        <w:pict w14:anchorId="18C516B8">
          <v:rect id="Encre 1437" o:spid="_x0000_s1244" style="position:absolute;left:0;text-align:left;margin-left:36.5pt;margin-top:13.75pt;width:25.8pt;height:7.75pt;z-index:219;visibility:visible" coordsize="809,72" filled="f" strokecolor="#fffc00" strokeweight="2mm">
            <v:stroke opacity="21845f" endcap="square"/>
            <v:path shadowok="f" o:extrusionok="f" fillok="f" insetpenok="f"/>
            <o:lock v:ext="edit" rotation="t" text="t"/>
            <o:ink i="ANkBHQJGFgEQWM9UiuaXxU+PBvi60uGbIgMSSBBE//kDRWRHAUbIAVcJAAAABQM4C2QZCzgJAP7/&#10;AwAAAAAACpoBP4eNRuDwaAwCAwCAwCAwCAwBAYAgMAQGAIDAAgMAACAQEIBAUAoVI05T8uy2AoDU&#10;sNiDMZESIkiUTEomJiYlExMTExMTExKHa95iaivE8kCH8FaHg/C8TvfFTwFAICQCAoBAUAgKAQFA&#10;ICQCAoBAUAgKAQFAICgEBIBAUAgKAd8VwcrpS+Gz4dSAwA42QAo/QCK1QgMENMA7AM==&#10;" annotation="t"/>
          </v:rect>
        </w:pict>
      </w:r>
      <w:r>
        <w:rPr>
          <w:noProof/>
        </w:rPr>
        <w:pict w14:anchorId="5C054644">
          <v:rect id="Encre 1436" o:spid="_x0000_s1245" style="position:absolute;left:0;text-align:left;margin-left:50.75pt;margin-top:27.25pt;width:93.75pt;height:13.3pt;z-index:218;visibility:visible" coordorigin=",1" coordsize="3209,268" filled="f" strokecolor="#fffc00" strokeweight="2mm">
            <v:stroke opacity="21845f" endcap="square"/>
            <v:path shadowok="f" o:extrusionok="f" fillok="f" insetpenok="f"/>
            <o:lock v:ext="edit" rotation="t" text="t"/>
            <o:ink i="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" annotation="t"/>
          </v:rect>
        </w:pict>
      </w:r>
      <w:r>
        <w:rPr>
          <w:noProof/>
        </w:rPr>
        <w:pict w14:anchorId="51658C19">
          <v:rect id="Encre 1435" o:spid="_x0000_s1246" style="position:absolute;left:0;text-align:left;margin-left:-2.85pt;margin-top:10.2pt;width:68.1pt;height:19.95pt;z-index:217;visibility:visible" coordorigin="1" coordsize="2304,505" filled="f" strokecolor="#fffc00" strokeweight="2mm">
            <v:stroke opacity="21845f" endcap="square"/>
            <v:path shadowok="f" o:extrusionok="f" fillok="f" insetpenok="f"/>
            <o:lock v:ext="edit" rotation="t" text="t"/>
            <o:ink i="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" annotation="t"/>
          </v:rect>
        </w:pict>
      </w:r>
      <w:r w:rsidR="00AE36AB" w:rsidRPr="00063DC5">
        <w:t>Soumis à l’intense rayonnement du Soleil, la température à l’avant du bouclier atteint une valeur</w:t>
      </w:r>
      <w:r w:rsidR="00180D75">
        <w:t xml:space="preserve"> </w:t>
      </w:r>
      <w:r w:rsidR="00180D75" w:rsidRPr="00180D75">
        <w:rPr>
          <w:i/>
        </w:rPr>
        <w:t>T</w:t>
      </w:r>
      <w:r w:rsidR="00180D75" w:rsidRPr="00180D75">
        <w:rPr>
          <w:vertAlign w:val="subscript"/>
        </w:rPr>
        <w:t>av</w:t>
      </w:r>
      <w:r w:rsidR="00180D75">
        <w:t> = </w:t>
      </w:r>
      <w:r w:rsidR="00AE36AB" w:rsidRPr="00063DC5">
        <w:t>1700 K et rayonne un flux thermique surfacique important</w:t>
      </w:r>
      <w:r w:rsidR="00180D75">
        <w:t xml:space="preserve"> </w:t>
      </w:r>
      <w:r w:rsidR="00180D75">
        <w:sym w:font="Symbol" w:char="F06A"/>
      </w:r>
      <w:r w:rsidR="00180D75">
        <w:rPr>
          <w:vertAlign w:val="subscript"/>
        </w:rPr>
        <w:t>av</w:t>
      </w:r>
      <w:r w:rsidR="00AE36AB" w:rsidRPr="00063DC5">
        <w:t xml:space="preserve">. Par ailleurs, un flux thermique surfacique </w:t>
      </w:r>
      <w:r w:rsidR="00180D75">
        <w:sym w:font="Symbol" w:char="F06A"/>
      </w:r>
      <w:r w:rsidR="00180D75">
        <w:rPr>
          <w:vertAlign w:val="subscript"/>
        </w:rPr>
        <w:t>ar</w:t>
      </w:r>
      <w:r w:rsidR="00180D75" w:rsidRPr="00063DC5">
        <w:t xml:space="preserve"> </w:t>
      </w:r>
      <w:r w:rsidR="00180D75">
        <w:t>= 1,55 kW</w:t>
      </w:r>
      <w:r w:rsidR="00537BB2">
        <w:rPr>
          <w:rFonts w:ascii="Cambria Math" w:hAnsi="Cambria Math" w:cs="Cambria Math"/>
        </w:rPr>
        <w:t>.</w:t>
      </w:r>
      <w:r w:rsidR="00AE36AB" w:rsidRPr="00063DC5">
        <w:t>m</w:t>
      </w:r>
      <w:r w:rsidR="00AE36AB" w:rsidRPr="00180D75">
        <w:rPr>
          <w:vertAlign w:val="superscript"/>
        </w:rPr>
        <w:t>−2</w:t>
      </w:r>
      <w:r w:rsidR="00AE36AB" w:rsidRPr="00063DC5">
        <w:t xml:space="preserve"> traverse la surfac</w:t>
      </w:r>
      <w:r w:rsidR="00180D75">
        <w:t xml:space="preserve">e </w:t>
      </w:r>
      <w:r w:rsidR="00180D75" w:rsidRPr="00180D75">
        <w:rPr>
          <w:i/>
        </w:rPr>
        <w:t>S</w:t>
      </w:r>
      <w:r w:rsidR="00180D75" w:rsidRPr="00180D75">
        <w:rPr>
          <w:vertAlign w:val="subscript"/>
        </w:rPr>
        <w:t>b</w:t>
      </w:r>
      <w:r w:rsidR="00180D75">
        <w:t xml:space="preserve"> </w:t>
      </w:r>
      <w:r w:rsidR="00AE36AB" w:rsidRPr="00063DC5">
        <w:t>du bouclier vers l’arrière (</w:t>
      </w:r>
      <w:r w:rsidR="00AE36AB" w:rsidRPr="00180D75">
        <w:rPr>
          <w:b/>
        </w:rPr>
        <w:t>figure 6</w:t>
      </w:r>
      <w:r w:rsidR="00AE36AB" w:rsidRPr="00063DC5">
        <w:t>). Pour permettre le bon fonctionnement de la sonde, il est impératif de limiter l’élévation de température à l’arrière du bouclier thermique en dépit de ce flux thermique surfacique élevé.</w:t>
      </w:r>
    </w:p>
    <w:p w14:paraId="58436173" w14:textId="77777777" w:rsidR="00AE36AB" w:rsidRPr="00063DC5" w:rsidRDefault="00AE36AB" w:rsidP="00063DC5"/>
    <w:p w14:paraId="2BFE6174" w14:textId="77777777" w:rsidR="00AE36AB" w:rsidRPr="00063DC5" w:rsidRDefault="00AE36AB" w:rsidP="00063DC5"/>
    <w:p w14:paraId="58ED6F76" w14:textId="77777777" w:rsidR="00AE36AB" w:rsidRPr="00063DC5" w:rsidRDefault="00000000" w:rsidP="00063DC5">
      <w:r>
        <w:rPr>
          <w:noProof/>
        </w:rPr>
        <w:pict w14:anchorId="3FBC7C6A">
          <v:rect id="_x0000_s1247" style="position:absolute;margin-left:162.55pt;margin-top:16.95pt;width:252pt;height:173pt;z-index:270;mso-wrap-distance-left:0;mso-wrap-distance-right:0;mso-position-horizontal-relative:page" o:allowincell="f" filled="f" stroked="f">
            <v:textbox inset="0,0,0,0">
              <w:txbxContent>
                <w:p w14:paraId="19C98ADF" w14:textId="77777777" w:rsidR="00AE36AB" w:rsidRDefault="000E3AFE">
                  <w:pPr>
                    <w:widowControl/>
                    <w:autoSpaceDE/>
                    <w:autoSpaceDN/>
                    <w:adjustRightInd/>
                    <w:spacing w:line="3460" w:lineRule="atLeast"/>
                    <w:rPr>
                      <w:rFonts w:ascii="Times New Roman" w:hAnsi="Times New Roman" w:cs="Times New Roman"/>
                      <w:sz w:val="24"/>
                      <w:szCs w:val="24"/>
                    </w:rPr>
                  </w:pPr>
                  <w:r>
                    <w:rPr>
                      <w:rFonts w:ascii="Times New Roman" w:hAnsi="Times New Roman" w:cs="Times New Roman"/>
                      <w:sz w:val="24"/>
                      <w:szCs w:val="24"/>
                    </w:rPr>
                    <w:pict w14:anchorId="72060C84">
                      <v:shape id="_x0000_i1038" type="#_x0000_t75" style="width:252pt;height:173.8pt" o:ole="">
                        <v:imagedata r:id="rId21" o:title=""/>
                      </v:shape>
                    </w:pict>
                  </w:r>
                </w:p>
                <w:p w14:paraId="63E15CE2" w14:textId="77777777" w:rsidR="00AE36AB" w:rsidRDefault="00AE36AB">
                  <w:pPr>
                    <w:rPr>
                      <w:rFonts w:ascii="Times New Roman" w:hAnsi="Times New Roman" w:cs="Times New Roman"/>
                      <w:sz w:val="24"/>
                      <w:szCs w:val="24"/>
                    </w:rPr>
                  </w:pPr>
                </w:p>
              </w:txbxContent>
            </v:textbox>
            <w10:wrap type="topAndBottom" anchorx="page"/>
          </v:rect>
        </w:pict>
      </w:r>
    </w:p>
    <w:p w14:paraId="27D9F748" w14:textId="77777777" w:rsidR="00A4240F" w:rsidRDefault="00AE36AB" w:rsidP="00A4240F">
      <w:pPr>
        <w:jc w:val="center"/>
      </w:pPr>
      <w:r w:rsidRPr="00180D75">
        <w:rPr>
          <w:b/>
        </w:rPr>
        <w:t>figure 6</w:t>
      </w:r>
      <w:r w:rsidRPr="00063DC5">
        <w:t xml:space="preserve"> – Flux thermique</w:t>
      </w:r>
      <w:r w:rsidR="00A4240F">
        <w:t>s au niveau du bouclier thermiqu</w:t>
      </w:r>
      <w:r w:rsidRPr="00063DC5">
        <w:t>e</w:t>
      </w:r>
    </w:p>
    <w:p w14:paraId="6FF050D5" w14:textId="77777777" w:rsidR="00AE36AB" w:rsidRPr="00180D75" w:rsidRDefault="00A4240F" w:rsidP="00A4240F">
      <w:pPr>
        <w:rPr>
          <w:b/>
        </w:rPr>
      </w:pPr>
      <w:r>
        <w:rPr>
          <w:b/>
        </w:rPr>
        <w:br w:type="page"/>
      </w:r>
      <w:r w:rsidR="00AE36AB" w:rsidRPr="00180D75">
        <w:rPr>
          <w:b/>
        </w:rPr>
        <w:lastRenderedPageBreak/>
        <w:t>Données :</w:t>
      </w:r>
    </w:p>
    <w:p w14:paraId="7159E6C0" w14:textId="77777777" w:rsidR="00AE36AB" w:rsidRPr="00063DC5" w:rsidRDefault="00AE36AB" w:rsidP="00180D75">
      <w:pPr>
        <w:numPr>
          <w:ilvl w:val="0"/>
          <w:numId w:val="9"/>
        </w:numPr>
        <w:spacing w:before="120"/>
        <w:ind w:left="714" w:hanging="357"/>
      </w:pPr>
      <w:r w:rsidRPr="00063DC5">
        <w:t>Conductivités thermiques de quelques matériaux :</w:t>
      </w:r>
    </w:p>
    <w:p w14:paraId="20F638D5" w14:textId="77777777" w:rsidR="00AE36AB" w:rsidRPr="00063DC5" w:rsidRDefault="00000000" w:rsidP="00063DC5">
      <w:r>
        <w:rPr>
          <w:noProof/>
        </w:rPr>
        <w:pict w14:anchorId="3CFDC679">
          <v:rect id="Encre 1439" o:spid="_x0000_s1248" style="position:absolute;margin-left:26.1pt;margin-top:44.5pt;width:12.05pt;height:15.85pt;z-index:221;visibility:visible" coordorigin="1" coordsize="376,509" filled="f" strokecolor="#f06" strokeweight=".5mm">
            <v:stroke endcap="round"/>
            <v:path shadowok="f" o:extrusionok="f" fillok="f" insetpenok="f"/>
            <o:lock v:ext="edit" rotation="t" text="t"/>
            <o:ink i="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" annotation="t"/>
          </v:rect>
        </w:pict>
      </w:r>
    </w:p>
    <w:tbl>
      <w:tblPr>
        <w:tblW w:w="0" w:type="auto"/>
        <w:tblInd w:w="836" w:type="dxa"/>
        <w:tblLayout w:type="fixed"/>
        <w:tblCellMar>
          <w:left w:w="0" w:type="dxa"/>
          <w:right w:w="0" w:type="dxa"/>
        </w:tblCellMar>
        <w:tblLook w:val="0000" w:firstRow="0" w:lastRow="0" w:firstColumn="0" w:lastColumn="0" w:noHBand="0" w:noVBand="0"/>
      </w:tblPr>
      <w:tblGrid>
        <w:gridCol w:w="4095"/>
        <w:gridCol w:w="1460"/>
        <w:gridCol w:w="1232"/>
        <w:gridCol w:w="1230"/>
        <w:gridCol w:w="1229"/>
      </w:tblGrid>
      <w:tr w:rsidR="00AE36AB" w14:paraId="52EA0611" w14:textId="77777777" w:rsidTr="00180D75">
        <w:tblPrEx>
          <w:tblCellMar>
            <w:top w:w="0" w:type="dxa"/>
            <w:left w:w="0" w:type="dxa"/>
            <w:bottom w:w="0" w:type="dxa"/>
            <w:right w:w="0" w:type="dxa"/>
          </w:tblCellMar>
        </w:tblPrEx>
        <w:trPr>
          <w:trHeight w:val="647"/>
        </w:trPr>
        <w:tc>
          <w:tcPr>
            <w:tcW w:w="4095" w:type="dxa"/>
            <w:tcBorders>
              <w:top w:val="single" w:sz="2" w:space="0" w:color="000000"/>
              <w:left w:val="single" w:sz="2" w:space="0" w:color="000000"/>
              <w:bottom w:val="single" w:sz="2" w:space="0" w:color="000000"/>
              <w:right w:val="single" w:sz="2" w:space="0" w:color="000000"/>
            </w:tcBorders>
            <w:vAlign w:val="center"/>
          </w:tcPr>
          <w:p w14:paraId="20EEF835" w14:textId="77777777" w:rsidR="00AE36AB" w:rsidRDefault="00AE36AB" w:rsidP="00180D75">
            <w:r>
              <w:t>Matériau</w:t>
            </w:r>
          </w:p>
        </w:tc>
        <w:tc>
          <w:tcPr>
            <w:tcW w:w="1460" w:type="dxa"/>
            <w:tcBorders>
              <w:top w:val="single" w:sz="2" w:space="0" w:color="000000"/>
              <w:left w:val="single" w:sz="2" w:space="0" w:color="000000"/>
              <w:bottom w:val="single" w:sz="2" w:space="0" w:color="000000"/>
              <w:right w:val="single" w:sz="2" w:space="0" w:color="000000"/>
            </w:tcBorders>
            <w:vAlign w:val="center"/>
          </w:tcPr>
          <w:p w14:paraId="0AB4BEE8" w14:textId="77777777" w:rsidR="00AE36AB" w:rsidRDefault="00AE36AB" w:rsidP="00180D75">
            <w:pPr>
              <w:jc w:val="center"/>
            </w:pPr>
            <w:r>
              <w:t>Mousse de carbone</w:t>
            </w:r>
          </w:p>
        </w:tc>
        <w:tc>
          <w:tcPr>
            <w:tcW w:w="1232" w:type="dxa"/>
            <w:tcBorders>
              <w:top w:val="single" w:sz="2" w:space="0" w:color="000000"/>
              <w:left w:val="single" w:sz="2" w:space="0" w:color="000000"/>
              <w:bottom w:val="single" w:sz="2" w:space="0" w:color="000000"/>
              <w:right w:val="single" w:sz="2" w:space="0" w:color="000000"/>
            </w:tcBorders>
            <w:vAlign w:val="center"/>
          </w:tcPr>
          <w:p w14:paraId="530C7FDB" w14:textId="77777777" w:rsidR="00AE36AB" w:rsidRDefault="00AE36AB" w:rsidP="00180D75">
            <w:pPr>
              <w:jc w:val="center"/>
            </w:pPr>
            <w:r>
              <w:t>Alumine</w:t>
            </w:r>
          </w:p>
        </w:tc>
        <w:tc>
          <w:tcPr>
            <w:tcW w:w="1230" w:type="dxa"/>
            <w:tcBorders>
              <w:top w:val="single" w:sz="2" w:space="0" w:color="000000"/>
              <w:left w:val="single" w:sz="2" w:space="0" w:color="000000"/>
              <w:bottom w:val="single" w:sz="2" w:space="0" w:color="000000"/>
              <w:right w:val="single" w:sz="2" w:space="0" w:color="000000"/>
            </w:tcBorders>
            <w:vAlign w:val="center"/>
          </w:tcPr>
          <w:p w14:paraId="2191C988" w14:textId="77777777" w:rsidR="00AE36AB" w:rsidRDefault="00AE36AB" w:rsidP="00180D75">
            <w:pPr>
              <w:jc w:val="center"/>
            </w:pPr>
            <w:r>
              <w:t>Métaux</w:t>
            </w:r>
          </w:p>
        </w:tc>
        <w:tc>
          <w:tcPr>
            <w:tcW w:w="1229" w:type="dxa"/>
            <w:tcBorders>
              <w:top w:val="single" w:sz="2" w:space="0" w:color="000000"/>
              <w:left w:val="single" w:sz="2" w:space="0" w:color="000000"/>
              <w:bottom w:val="single" w:sz="2" w:space="0" w:color="000000"/>
              <w:right w:val="single" w:sz="2" w:space="0" w:color="000000"/>
            </w:tcBorders>
            <w:vAlign w:val="center"/>
          </w:tcPr>
          <w:p w14:paraId="70ED1921" w14:textId="77777777" w:rsidR="00AE36AB" w:rsidRDefault="00AE36AB" w:rsidP="00180D75">
            <w:pPr>
              <w:jc w:val="center"/>
            </w:pPr>
            <w:r>
              <w:t>PVC</w:t>
            </w:r>
          </w:p>
        </w:tc>
      </w:tr>
      <w:tr w:rsidR="00AE36AB" w14:paraId="035BEA20" w14:textId="77777777" w:rsidTr="00180D75">
        <w:tblPrEx>
          <w:tblCellMar>
            <w:top w:w="0" w:type="dxa"/>
            <w:left w:w="0" w:type="dxa"/>
            <w:bottom w:w="0" w:type="dxa"/>
            <w:right w:w="0" w:type="dxa"/>
          </w:tblCellMar>
        </w:tblPrEx>
        <w:trPr>
          <w:trHeight w:val="398"/>
        </w:trPr>
        <w:tc>
          <w:tcPr>
            <w:tcW w:w="4095" w:type="dxa"/>
            <w:tcBorders>
              <w:top w:val="single" w:sz="2" w:space="0" w:color="000000"/>
              <w:left w:val="single" w:sz="2" w:space="0" w:color="000000"/>
              <w:bottom w:val="single" w:sz="2" w:space="0" w:color="000000"/>
              <w:right w:val="single" w:sz="2" w:space="0" w:color="000000"/>
            </w:tcBorders>
            <w:vAlign w:val="center"/>
          </w:tcPr>
          <w:p w14:paraId="76F79669" w14:textId="77777777" w:rsidR="00AE36AB" w:rsidRDefault="00000000" w:rsidP="00180D75">
            <w:r>
              <w:rPr>
                <w:noProof/>
              </w:rPr>
              <w:pict w14:anchorId="6EB3F33C">
                <v:rect id="Encre 1438" o:spid="_x0000_s1249" style="position:absolute;margin-left:-1.35pt;margin-top:1.7pt;width:172.2pt;height:14.65pt;z-index:220;visibility:visible;mso-position-horizontal-relative:text;mso-position-vertical-relative:text" coordorigin=",1" coordsize="5976,318" filled="f" strokecolor="#fffc00" strokeweight="2mm">
                  <v:stroke opacity="21845f" endcap="square"/>
                  <v:path shadowok="f" o:extrusionok="f" fillok="f" insetpenok="f"/>
                  <o:lock v:ext="edit" rotation="t" text="t"/>
                  <o:ink i="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" annotation="t"/>
                </v:rect>
              </w:pict>
            </w:r>
            <w:r w:rsidR="00180D75">
              <w:t>Conductivité thermique (W</w:t>
            </w:r>
            <w:r w:rsidR="00537BB2">
              <w:rPr>
                <w:rFonts w:ascii="Cambria Math" w:hAnsi="Cambria Math" w:cs="Cambria Math"/>
              </w:rPr>
              <w:t>.</w:t>
            </w:r>
            <w:r w:rsidR="00AE36AB">
              <w:t>m</w:t>
            </w:r>
            <w:r w:rsidR="00AE36AB">
              <w:rPr>
                <w:vertAlign w:val="superscript"/>
              </w:rPr>
              <w:t>−1</w:t>
            </w:r>
            <w:r w:rsidR="00537BB2">
              <w:rPr>
                <w:rFonts w:ascii="Cambria Math" w:hAnsi="Cambria Math" w:cs="Cambria Math"/>
              </w:rPr>
              <w:t>.</w:t>
            </w:r>
            <w:r w:rsidR="00AE36AB">
              <w:t>K</w:t>
            </w:r>
            <w:r w:rsidR="00AE36AB">
              <w:rPr>
                <w:vertAlign w:val="superscript"/>
              </w:rPr>
              <w:t>−1</w:t>
            </w:r>
            <w:r w:rsidR="00AE36AB">
              <w:t>)</w:t>
            </w:r>
          </w:p>
        </w:tc>
        <w:tc>
          <w:tcPr>
            <w:tcW w:w="1460" w:type="dxa"/>
            <w:tcBorders>
              <w:top w:val="single" w:sz="2" w:space="0" w:color="000000"/>
              <w:left w:val="single" w:sz="2" w:space="0" w:color="000000"/>
              <w:bottom w:val="single" w:sz="2" w:space="0" w:color="000000"/>
              <w:right w:val="single" w:sz="2" w:space="0" w:color="000000"/>
            </w:tcBorders>
            <w:vAlign w:val="center"/>
          </w:tcPr>
          <w:p w14:paraId="13522AFD" w14:textId="77777777" w:rsidR="00AE36AB" w:rsidRDefault="00AE36AB" w:rsidP="00180D75">
            <w:pPr>
              <w:jc w:val="center"/>
            </w:pPr>
            <w:r>
              <w:t>0,0262</w:t>
            </w:r>
          </w:p>
        </w:tc>
        <w:tc>
          <w:tcPr>
            <w:tcW w:w="1232" w:type="dxa"/>
            <w:tcBorders>
              <w:top w:val="single" w:sz="2" w:space="0" w:color="000000"/>
              <w:left w:val="single" w:sz="2" w:space="0" w:color="000000"/>
              <w:bottom w:val="single" w:sz="2" w:space="0" w:color="000000"/>
              <w:right w:val="single" w:sz="2" w:space="0" w:color="000000"/>
            </w:tcBorders>
            <w:vAlign w:val="center"/>
          </w:tcPr>
          <w:p w14:paraId="5247F4AA" w14:textId="77777777" w:rsidR="00AE36AB" w:rsidRDefault="00AE36AB" w:rsidP="00180D75">
            <w:pPr>
              <w:jc w:val="center"/>
            </w:pPr>
            <w:r>
              <w:t>37</w:t>
            </w:r>
          </w:p>
        </w:tc>
        <w:tc>
          <w:tcPr>
            <w:tcW w:w="1230" w:type="dxa"/>
            <w:tcBorders>
              <w:top w:val="single" w:sz="2" w:space="0" w:color="000000"/>
              <w:left w:val="single" w:sz="2" w:space="0" w:color="000000"/>
              <w:bottom w:val="single" w:sz="2" w:space="0" w:color="000000"/>
              <w:right w:val="single" w:sz="2" w:space="0" w:color="000000"/>
            </w:tcBorders>
            <w:vAlign w:val="center"/>
          </w:tcPr>
          <w:p w14:paraId="2D8205E9" w14:textId="77777777" w:rsidR="00AE36AB" w:rsidRDefault="00AE36AB" w:rsidP="00180D75">
            <w:pPr>
              <w:jc w:val="center"/>
            </w:pPr>
            <w:r>
              <w:t>20 à 400</w:t>
            </w:r>
          </w:p>
        </w:tc>
        <w:tc>
          <w:tcPr>
            <w:tcW w:w="1229" w:type="dxa"/>
            <w:tcBorders>
              <w:top w:val="single" w:sz="2" w:space="0" w:color="000000"/>
              <w:left w:val="single" w:sz="2" w:space="0" w:color="000000"/>
              <w:bottom w:val="single" w:sz="2" w:space="0" w:color="000000"/>
              <w:right w:val="single" w:sz="2" w:space="0" w:color="000000"/>
            </w:tcBorders>
            <w:vAlign w:val="center"/>
          </w:tcPr>
          <w:p w14:paraId="7029818D" w14:textId="77777777" w:rsidR="00AE36AB" w:rsidRDefault="00AE36AB" w:rsidP="00180D75">
            <w:pPr>
              <w:jc w:val="center"/>
            </w:pPr>
            <w:r>
              <w:t>0,17</w:t>
            </w:r>
          </w:p>
        </w:tc>
      </w:tr>
    </w:tbl>
    <w:p w14:paraId="78317050" w14:textId="77777777" w:rsidR="00537BB2" w:rsidRDefault="00537BB2" w:rsidP="00537BB2">
      <w:pPr>
        <w:ind w:left="720"/>
      </w:pPr>
    </w:p>
    <w:p w14:paraId="1BAEB117" w14:textId="77777777" w:rsidR="00AE36AB" w:rsidRPr="00063DC5" w:rsidRDefault="00AE36AB" w:rsidP="009B2741">
      <w:pPr>
        <w:numPr>
          <w:ilvl w:val="0"/>
          <w:numId w:val="9"/>
        </w:numPr>
      </w:pPr>
      <w:r w:rsidRPr="00063DC5">
        <w:t>Caractéristiques du bouclier thermique :</w:t>
      </w:r>
    </w:p>
    <w:p w14:paraId="17CC74EF" w14:textId="77777777" w:rsidR="00180D75" w:rsidRDefault="00000000" w:rsidP="00537BB2">
      <w:pPr>
        <w:numPr>
          <w:ilvl w:val="0"/>
          <w:numId w:val="6"/>
        </w:numPr>
      </w:pPr>
      <w:r>
        <w:rPr>
          <w:noProof/>
        </w:rPr>
        <w:pict w14:anchorId="0887387D">
          <v:rect id="Encre 1440" o:spid="_x0000_s1250" style="position:absolute;left:0;text-align:left;margin-left:81.8pt;margin-top:1.9pt;width:61.25pt;height:10.55pt;z-index:222;visibility:visible" coordsize="2061,172" filled="f" strokecolor="#fffc00" strokeweight="2mm">
            <v:stroke opacity="21845f" endcap="square"/>
            <v:path shadowok="f" o:extrusionok="f" fillok="f" insetpenok="f"/>
            <o:lock v:ext="edit" rotation="t" text="t"/>
            <o:ink i="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" annotation="t"/>
          </v:rect>
        </w:pict>
      </w:r>
      <w:r w:rsidR="00180D75">
        <w:t xml:space="preserve">surface : </w:t>
      </w:r>
      <w:r w:rsidR="00180D75" w:rsidRPr="00180D75">
        <w:rPr>
          <w:i/>
        </w:rPr>
        <w:t>S</w:t>
      </w:r>
      <w:r w:rsidR="00180D75" w:rsidRPr="00180D75">
        <w:rPr>
          <w:vertAlign w:val="subscript"/>
        </w:rPr>
        <w:t>b</w:t>
      </w:r>
      <w:r w:rsidR="00180D75">
        <w:t xml:space="preserve"> </w:t>
      </w:r>
      <w:r w:rsidR="00AE36AB" w:rsidRPr="00063DC5">
        <w:t>= 16,6 m</w:t>
      </w:r>
      <w:r w:rsidR="00AE36AB" w:rsidRPr="00180D75">
        <w:rPr>
          <w:vertAlign w:val="superscript"/>
        </w:rPr>
        <w:t>2</w:t>
      </w:r>
    </w:p>
    <w:p w14:paraId="19AEA36F" w14:textId="77777777" w:rsidR="00180D75" w:rsidRDefault="00000000" w:rsidP="00537BB2">
      <w:pPr>
        <w:numPr>
          <w:ilvl w:val="0"/>
          <w:numId w:val="6"/>
        </w:numPr>
      </w:pPr>
      <w:r>
        <w:rPr>
          <w:noProof/>
        </w:rPr>
        <w:pict w14:anchorId="468ED845">
          <v:rect id="Encre 1441" o:spid="_x0000_s1251" style="position:absolute;left:0;text-align:left;margin-left:92.8pt;margin-top:1pt;width:59.15pt;height:10.35pt;z-index:223;visibility:visible" coordorigin="1,1" coordsize="1987,166" filled="f" strokecolor="#fffc00" strokeweight="2mm">
            <v:stroke opacity="21845f" endcap="square"/>
            <v:path shadowok="f" o:extrusionok="f" fillok="f" insetpenok="f"/>
            <o:lock v:ext="edit" rotation="t" text="t"/>
            <o:ink i="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" annotation="t"/>
          </v:rect>
        </w:pict>
      </w:r>
      <w:r w:rsidR="00180D75">
        <w:t xml:space="preserve">épaisseur : </w:t>
      </w:r>
      <w:r w:rsidR="00180D75" w:rsidRPr="00180D75">
        <w:rPr>
          <w:i/>
        </w:rPr>
        <w:t>e</w:t>
      </w:r>
      <w:r w:rsidR="00180D75">
        <w:t xml:space="preserve"> </w:t>
      </w:r>
      <w:r w:rsidR="00AE36AB" w:rsidRPr="00063DC5">
        <w:t>= 11,4 cm</w:t>
      </w:r>
    </w:p>
    <w:p w14:paraId="5BC08C0D" w14:textId="77777777" w:rsidR="00AE36AB" w:rsidRPr="00063DC5" w:rsidRDefault="00000000" w:rsidP="00537BB2">
      <w:pPr>
        <w:numPr>
          <w:ilvl w:val="0"/>
          <w:numId w:val="6"/>
        </w:numPr>
        <w:spacing w:after="120"/>
      </w:pPr>
      <w:r>
        <w:rPr>
          <w:noProof/>
        </w:rPr>
        <w:pict w14:anchorId="710BA621">
          <v:rect id="Encre 1443" o:spid="_x0000_s1252" style="position:absolute;left:0;text-align:left;margin-left:161.25pt;margin-top:2.5pt;width:40.55pt;height:6.95pt;z-index:226;visibility:visible" coordorigin="1,1" coordsize="1331,43" filled="f" strokecolor="#fffc00" strokeweight="2mm">
            <v:stroke opacity="21845f" endcap="square"/>
            <v:path shadowok="f" o:extrusionok="f" fillok="f" insetpenok="f"/>
            <o:lock v:ext="edit" rotation="t" text="t"/>
            <o:ink i="AKkBHQJuGgEQWM9UiuaXxU+PBvi60uGbIgMSSBBE//kDRWRHAUbIAVcJAAAABQM4C2QZCzgJAP7/&#10;AwAAAAAACmsih4VFZhABAJRDuC01vwAHChoDLpnAIDAJtTYDAYBAYBAYBAYBAYQAg/gD3cXKbuPR&#10;5eNhXTnK8cUwETEAh/FNl4bnvKQrASAQFq3l0uiVatQGAQKAQFAM08HaBAICAAo/QCJJQsCcNMA7&#10;AM==&#10;" annotation="t"/>
          </v:rect>
        </w:pict>
      </w:r>
      <w:r>
        <w:rPr>
          <w:noProof/>
        </w:rPr>
        <w:pict w14:anchorId="66F142BC">
          <v:rect id="Encre 1442" o:spid="_x0000_s1253" style="position:absolute;left:0;text-align:left;margin-left:261.5pt;margin-top:.5pt;width:99.35pt;height:12.6pt;z-index:224;visibility:visible" coordorigin="1,1" coordsize="3404,243" filled="f" strokecolor="#fffc00" strokeweight="2mm">
            <v:stroke opacity="21845f" endcap="square"/>
            <v:path shadowok="f" o:extrusionok="f" fillok="f" insetpenok="f"/>
            <o:lock v:ext="edit" rotation="t" text="t"/>
            <o:ink i="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" annotation="t"/>
          </v:rect>
        </w:pict>
      </w:r>
      <w:r w:rsidR="00AE36AB" w:rsidRPr="00063DC5">
        <w:t xml:space="preserve">conductivité thermique du bouclier thermique : </w:t>
      </w:r>
      <w:r w:rsidR="00180D75">
        <w:rPr>
          <w:rFonts w:ascii="Cambria Math" w:hAnsi="Cambria Math" w:cs="Cambria Math"/>
        </w:rPr>
        <w:sym w:font="Symbol" w:char="F06C"/>
      </w:r>
      <w:r w:rsidR="00180D75">
        <w:t xml:space="preserve"> = 0,140 W</w:t>
      </w:r>
      <w:r w:rsidR="00537BB2">
        <w:rPr>
          <w:rFonts w:ascii="Cambria Math" w:hAnsi="Cambria Math" w:cs="Cambria Math"/>
        </w:rPr>
        <w:t>.</w:t>
      </w:r>
      <w:r w:rsidR="00AE36AB" w:rsidRPr="00063DC5">
        <w:t>m</w:t>
      </w:r>
      <w:r w:rsidR="00AE36AB" w:rsidRPr="00180D75">
        <w:rPr>
          <w:vertAlign w:val="superscript"/>
        </w:rPr>
        <w:t>−1</w:t>
      </w:r>
      <w:r w:rsidR="00537BB2">
        <w:rPr>
          <w:rFonts w:ascii="Cambria Math" w:hAnsi="Cambria Math" w:cs="Cambria Math"/>
        </w:rPr>
        <w:t>.</w:t>
      </w:r>
      <w:r w:rsidR="00AE36AB" w:rsidRPr="00063DC5">
        <w:t>K</w:t>
      </w:r>
      <w:r w:rsidR="00AE36AB" w:rsidRPr="00180D75">
        <w:rPr>
          <w:vertAlign w:val="superscript"/>
        </w:rPr>
        <w:t>−1</w:t>
      </w:r>
    </w:p>
    <w:p w14:paraId="04C9A771" w14:textId="77777777" w:rsidR="00AE36AB" w:rsidRDefault="00180D75" w:rsidP="00063DC5">
      <w:pPr>
        <w:numPr>
          <w:ilvl w:val="0"/>
          <w:numId w:val="10"/>
        </w:numPr>
      </w:pPr>
      <w:r>
        <w:t xml:space="preserve">Résistance thermique </w:t>
      </w:r>
      <w:r w:rsidRPr="00180D75">
        <w:rPr>
          <w:i/>
        </w:rPr>
        <w:t>R</w:t>
      </w:r>
      <w:r w:rsidRPr="00180D75">
        <w:rPr>
          <w:vertAlign w:val="subscript"/>
        </w:rPr>
        <w:t>th</w:t>
      </w:r>
      <w:r>
        <w:t xml:space="preserve"> d’une paroi de surface </w:t>
      </w:r>
      <w:r w:rsidRPr="00180D75">
        <w:rPr>
          <w:i/>
        </w:rPr>
        <w:t>S</w:t>
      </w:r>
      <w:r w:rsidR="00AE36AB" w:rsidRPr="00063DC5">
        <w:t>, d’épaisseur</w:t>
      </w:r>
      <w:r>
        <w:t xml:space="preserve"> </w:t>
      </w:r>
      <w:r w:rsidRPr="00180D75">
        <w:rPr>
          <w:i/>
        </w:rPr>
        <w:t>e</w:t>
      </w:r>
      <w:r>
        <w:t xml:space="preserve"> </w:t>
      </w:r>
      <w:r w:rsidR="00AE36AB" w:rsidRPr="00063DC5">
        <w:t xml:space="preserve">et de conductivité thermique </w:t>
      </w:r>
      <w:r>
        <w:rPr>
          <w:rFonts w:ascii="Cambria Math" w:hAnsi="Cambria Math" w:cs="Cambria Math"/>
        </w:rPr>
        <w:sym w:font="Symbol" w:char="F06C"/>
      </w:r>
      <w:r w:rsidR="00AE36AB" w:rsidRPr="00063DC5">
        <w:t xml:space="preserve"> :</w:t>
      </w:r>
    </w:p>
    <w:p w14:paraId="47294FED" w14:textId="77777777" w:rsidR="00180D75" w:rsidRPr="00180D75" w:rsidRDefault="00000000" w:rsidP="00180D75">
      <w:pPr>
        <w:jc w:val="center"/>
      </w:pPr>
      <w:r>
        <w:rPr>
          <w:noProof/>
        </w:rPr>
        <w:pict w14:anchorId="509A2526">
          <v:rect id="Encre 1444" o:spid="_x0000_s1254" style="position:absolute;left:0;text-align:left;margin-left:204.35pt;margin-top:2.35pt;width:50.9pt;height:26.9pt;z-index:227;visibility:visible" coordorigin="1,1" coordsize="1695,749" filled="f" strokecolor="#fffc00" strokeweight="2mm">
            <v:stroke opacity="21845f" endcap="square"/>
            <v:path shadowok="f" o:extrusionok="f" fillok="f" insetpenok="f"/>
            <o:lock v:ext="edit" rotation="t" text="t"/>
            <o:ink i="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" annotation="t"/>
          </v:rect>
        </w:pict>
      </w:r>
      <w:r w:rsidR="000E3AFE" w:rsidRPr="00180D75">
        <w:rPr>
          <w:rFonts w:ascii="Cambria Math" w:hAnsi="Cambria Math" w:cs="Cambria Math"/>
          <w:position w:val="-24"/>
        </w:rPr>
        <w:object w:dxaOrig="1020" w:dyaOrig="620" w14:anchorId="44901080">
          <v:shape id="_x0000_i1039" type="#_x0000_t75" style="width:50.9pt;height:31.05pt" o:ole="">
            <v:imagedata r:id="rId22" o:title=""/>
          </v:shape>
          <o:OLEObject Type="Embed" ProgID="Msxml2.SAXXMLReader.6.0" ShapeID="_x0000_i1039" DrawAspect="Content" ObjectID="_1736251119" r:id="rId23"/>
        </w:object>
      </w:r>
      <w:r w:rsidR="00180D75">
        <w:rPr>
          <w:rFonts w:ascii="Cambria Math" w:hAnsi="Cambria Math" w:cs="Cambria Math"/>
        </w:rPr>
        <w:t xml:space="preserve">  </w:t>
      </w:r>
      <w:r w:rsidR="00180D75" w:rsidRPr="00180D75">
        <w:t>(en K.W</w:t>
      </w:r>
      <w:r w:rsidR="00180D75">
        <w:rPr>
          <w:vertAlign w:val="superscript"/>
        </w:rPr>
        <w:t>–1</w:t>
      </w:r>
      <w:r w:rsidR="00180D75">
        <w:t>)</w:t>
      </w:r>
    </w:p>
    <w:p w14:paraId="16EC0194" w14:textId="77777777" w:rsidR="00180D75" w:rsidRPr="00063DC5" w:rsidRDefault="00180D75" w:rsidP="00180D75">
      <w:pPr>
        <w:numPr>
          <w:ilvl w:val="0"/>
          <w:numId w:val="10"/>
        </w:numPr>
      </w:pPr>
      <w:r>
        <w:t xml:space="preserve">Flux thermique </w:t>
      </w:r>
      <w:r>
        <w:sym w:font="Symbol" w:char="F046"/>
      </w:r>
      <w:r w:rsidR="00AE36AB" w:rsidRPr="00063DC5">
        <w:t xml:space="preserve"> traversant un</w:t>
      </w:r>
      <w:r>
        <w:t xml:space="preserve">e paroi de résistance thermique </w:t>
      </w:r>
      <w:r w:rsidRPr="00180D75">
        <w:rPr>
          <w:i/>
        </w:rPr>
        <w:t>R</w:t>
      </w:r>
      <w:r w:rsidRPr="00180D75">
        <w:rPr>
          <w:vertAlign w:val="subscript"/>
        </w:rPr>
        <w:t>th</w:t>
      </w:r>
      <w:r>
        <w:t xml:space="preserve"> </w:t>
      </w:r>
      <w:r w:rsidR="00AE36AB" w:rsidRPr="00063DC5">
        <w:t xml:space="preserve">et soumise à </w:t>
      </w:r>
      <w:r w:rsidR="002E4978">
        <w:t xml:space="preserve">une différence de température </w:t>
      </w:r>
      <w:r w:rsidR="000E3AFE" w:rsidRPr="002E4978">
        <w:rPr>
          <w:rFonts w:ascii="Cambria Math" w:hAnsi="Cambria Math" w:cs="Cambria Math"/>
          <w:position w:val="-14"/>
        </w:rPr>
        <w:object w:dxaOrig="480" w:dyaOrig="400" w14:anchorId="65D5D557">
          <v:shape id="_x0000_i1040" type="#_x0000_t75" style="width:23.6pt;height:19.85pt" o:ole="">
            <v:imagedata r:id="rId24" o:title=""/>
          </v:shape>
          <o:OLEObject Type="Embed" ProgID="Msxml2.SAXXMLReader.6.0" ShapeID="_x0000_i1040" DrawAspect="Content" ObjectID="_1736251120" r:id="rId25"/>
        </w:object>
      </w:r>
      <w:r w:rsidR="002E4978">
        <w:rPr>
          <w:rFonts w:ascii="Cambria Math" w:hAnsi="Cambria Math" w:cs="Cambria Math"/>
        </w:rPr>
        <w:t xml:space="preserve"> </w:t>
      </w:r>
      <w:r w:rsidR="00AE36AB" w:rsidRPr="00063DC5">
        <w:t>:</w:t>
      </w:r>
    </w:p>
    <w:p w14:paraId="7705535E" w14:textId="77777777" w:rsidR="00AE36AB" w:rsidRPr="00063DC5" w:rsidRDefault="00000000" w:rsidP="00180D75">
      <w:pPr>
        <w:jc w:val="center"/>
      </w:pPr>
      <w:r>
        <w:rPr>
          <w:noProof/>
        </w:rPr>
        <w:pict w14:anchorId="57665873">
          <v:rect id="Encre 1446" o:spid="_x0000_s1255" style="position:absolute;left:0;text-align:left;margin-left:227.5pt;margin-top:3.05pt;width:4.95pt;height:22.2pt;z-index:229;visibility:visible" coordorigin="1,1" coordsize="76,582" filled="f" strokecolor="#fffc00" strokeweight="2mm">
            <v:stroke opacity="21845f" endcap="square"/>
            <v:path shadowok="f" o:extrusionok="f" fillok="f" insetpenok="f"/>
            <o:lock v:ext="edit" rotation="t" text="t"/>
            <o:ink i="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" annotation="t"/>
          </v:rect>
        </w:pict>
      </w:r>
      <w:r>
        <w:rPr>
          <w:noProof/>
        </w:rPr>
        <w:pict w14:anchorId="0C5C188F">
          <v:rect id="Encre 1445" o:spid="_x0000_s1256" style="position:absolute;left:0;text-align:left;margin-left:227.75pt;margin-top:.35pt;width:55.45pt;height:34.25pt;z-index:228;visibility:visible" coordorigin="1" coordsize="1858,1009" filled="f" strokecolor="#fffc00" strokeweight="2mm">
            <v:stroke opacity="21845f" endcap="square"/>
            <v:path shadowok="f" o:extrusionok="f" fillok="f" insetpenok="f"/>
            <o:lock v:ext="edit" rotation="t" text="t"/>
            <o:ink i="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" annotation="t"/>
          </v:rect>
        </w:pict>
      </w:r>
      <w:r w:rsidR="000E3AFE" w:rsidRPr="00180D75">
        <w:rPr>
          <w:rFonts w:ascii="Cambria Math" w:hAnsi="Cambria Math" w:cs="Cambria Math"/>
          <w:position w:val="-30"/>
        </w:rPr>
        <w:object w:dxaOrig="960" w:dyaOrig="740" w14:anchorId="4426E530">
          <v:shape id="_x0000_i1041" type="#_x0000_t75" style="width:48.4pt;height:37.25pt" o:ole="">
            <v:imagedata r:id="rId26" o:title=""/>
          </v:shape>
          <o:OLEObject Type="Embed" ProgID="Msxml2.SAXXMLReader.6.0" ShapeID="_x0000_i1041" DrawAspect="Content" ObjectID="_1736251121" r:id="rId27"/>
        </w:object>
      </w:r>
    </w:p>
    <w:p w14:paraId="225C3DBA" w14:textId="77777777" w:rsidR="00180D75" w:rsidRDefault="00AE36AB" w:rsidP="002E4978">
      <w:pPr>
        <w:numPr>
          <w:ilvl w:val="0"/>
          <w:numId w:val="7"/>
        </w:numPr>
        <w:spacing w:after="120"/>
        <w:ind w:left="714" w:hanging="357"/>
      </w:pPr>
      <w:r w:rsidRPr="00063DC5">
        <w:t xml:space="preserve">Caractériser le mode de transfert thermique entre le Soleil et la sonde </w:t>
      </w:r>
      <w:r w:rsidRPr="00D57CAB">
        <w:rPr>
          <w:i/>
          <w:iCs/>
        </w:rPr>
        <w:t>PSP</w:t>
      </w:r>
      <w:r w:rsidRPr="00063DC5">
        <w:t>.</w:t>
      </w:r>
    </w:p>
    <w:p w14:paraId="47B8D6B8" w14:textId="77777777" w:rsidR="00240011" w:rsidRDefault="00000000" w:rsidP="00240011">
      <w:pPr>
        <w:spacing w:after="120"/>
      </w:pPr>
      <w:r>
        <w:rPr>
          <w:noProof/>
        </w:rPr>
        <w:pict w14:anchorId="233347F8">
          <v:rect id="Encre 1455" o:spid="_x0000_s1257" style="position:absolute;margin-left:38.8pt;margin-top:.35pt;width:143.75pt;height:33.65pt;z-index:230;visibility:visible" coordsize="5023,1137" filled="f" strokecolor="#f06" strokeweight=".5mm">
            <v:stroke endcap="round"/>
            <v:path shadowok="f" o:extrusionok="f" fillok="f" insetpenok="f"/>
            <o:lock v:ext="edit" rotation="t" text="t"/>
            <o:ink i="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" annotation="t"/>
          </v:rect>
        </w:pict>
      </w:r>
    </w:p>
    <w:p w14:paraId="19123BFE" w14:textId="77777777" w:rsidR="00240011" w:rsidRDefault="00000000" w:rsidP="00240011">
      <w:pPr>
        <w:spacing w:after="120"/>
      </w:pPr>
      <w:r>
        <w:rPr>
          <w:noProof/>
        </w:rPr>
        <w:pict w14:anchorId="015CAD4B">
          <v:rect id="Encre 1456" o:spid="_x0000_s1258" style="position:absolute;margin-left:-65.6pt;margin-top:11.75pt;width:1.45pt;height:1.45pt;z-index:231;visibility:visible" coordorigin="1" coordsize="1,1" filled="f" strokecolor="#f06" strokeweight=".5mm">
            <v:stroke endcap="round"/>
            <v:path shadowok="f" o:extrusionok="f" fillok="f" insetpenok="f"/>
            <o:lock v:ext="edit" rotation="t" text="t"/>
            <o:ink i="AE0dAgQEARBYz1SK5pfFT48G+LrS4ZsiAwtIEET/gZgDRTJGMgUDOAtkGQs4CQD+/wMAAAAAAAoW&#10;AgJQAQAQNytDLAoAESBAi9eiTEPYAU==&#10;" annotation="t"/>
          </v:rect>
        </w:pict>
      </w:r>
    </w:p>
    <w:p w14:paraId="6B944F5F" w14:textId="77777777" w:rsidR="002E4978" w:rsidRDefault="00AE36AB" w:rsidP="00537BB2">
      <w:pPr>
        <w:numPr>
          <w:ilvl w:val="0"/>
          <w:numId w:val="7"/>
        </w:numPr>
        <w:ind w:left="709"/>
      </w:pPr>
      <w:r w:rsidRPr="00063DC5">
        <w:t>Justifier l’utilisation de la mousse de carbone à l’intérieur du bouclier thermique.</w:t>
      </w:r>
    </w:p>
    <w:p w14:paraId="33B5D005" w14:textId="77777777" w:rsidR="00240011" w:rsidRDefault="00240011" w:rsidP="00240011"/>
    <w:p w14:paraId="60FA27DB" w14:textId="77777777" w:rsidR="00240011" w:rsidRDefault="00000000" w:rsidP="00240011">
      <w:r>
        <w:rPr>
          <w:noProof/>
        </w:rPr>
        <w:pict w14:anchorId="5B70D290">
          <v:rect id="Encre 1529" o:spid="_x0000_s1259" style="position:absolute;margin-left:216.2pt;margin-top:-1.65pt;width:91pt;height:11.15pt;z-index:233;visibility:visible" coordorigin=",1" coordsize="3112,191" filled="f" strokecolor="#fffc00" strokeweight="2mm">
            <v:stroke opacity="21845f" endcap="square"/>
            <v:path shadowok="f" o:extrusionok="f" fillok="f" insetpenok="f"/>
            <o:lock v:ext="edit" rotation="t" text="t"/>
            <o:ink i="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" annotation="t"/>
          </v:rect>
        </w:pict>
      </w:r>
    </w:p>
    <w:p w14:paraId="77D7E6CE" w14:textId="77777777" w:rsidR="00240011" w:rsidRDefault="00240011" w:rsidP="00240011"/>
    <w:p w14:paraId="30BE5C68" w14:textId="77777777" w:rsidR="00240011" w:rsidRDefault="00000000" w:rsidP="00240011">
      <w:r>
        <w:rPr>
          <w:noProof/>
        </w:rPr>
        <w:pict w14:anchorId="124AC09F">
          <v:rect id="Encre 1530" o:spid="_x0000_s1260" style="position:absolute;margin-left:409.1pt;margin-top:-5.3pt;width:45.1pt;height:13.85pt;z-index:234;visibility:visible" coordorigin="1,1" coordsize="1490,287" filled="f" strokecolor="#fffc00" strokeweight="2mm">
            <v:stroke opacity="21845f" endcap="square"/>
            <v:path shadowok="f" o:extrusionok="f" fillok="f" insetpenok="f"/>
            <o:lock v:ext="edit" rotation="t" text="t"/>
            <o:ink i="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" annotation="t"/>
          </v:rect>
        </w:pict>
      </w:r>
      <w:r>
        <w:rPr>
          <w:noProof/>
        </w:rPr>
        <w:pict w14:anchorId="58CC5EB0">
          <v:rect id="Encre 1528" o:spid="_x0000_s1261" style="position:absolute;margin-left:21.95pt;margin-top:-36.25pt;width:428.8pt;height:77.05pt;z-index:232;visibility:visible" coordorigin=",1" coordsize="15078,2667" filled="f" strokecolor="#f06" strokeweight=".5mm">
            <v:stroke endcap="round"/>
            <v:path shadowok="f" o:extrusionok="f" fillok="f" insetpenok="f"/>
            <o:lock v:ext="edit" rotation="t" text="t"/>
            <o:ink i="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" annotation="t"/>
          </v:rect>
        </w:pict>
      </w:r>
    </w:p>
    <w:p w14:paraId="11EBC718" w14:textId="77777777" w:rsidR="00240011" w:rsidRDefault="00240011" w:rsidP="00240011"/>
    <w:p w14:paraId="1D4197DF" w14:textId="77777777" w:rsidR="00240011" w:rsidRDefault="00000000" w:rsidP="00240011">
      <w:r>
        <w:rPr>
          <w:noProof/>
        </w:rPr>
        <w:pict w14:anchorId="3359785B">
          <v:rect id="Encre 1531" o:spid="_x0000_s1262" style="position:absolute;margin-left:22.25pt;margin-top:4.15pt;width:84.55pt;height:6.5pt;z-index:235;visibility:visible" coordorigin=",1" coordsize="2883,28" filled="f" strokecolor="#fffc00" strokeweight="2mm">
            <v:stroke opacity="21845f" endcap="square"/>
            <v:path shadowok="f" o:extrusionok="f" fillok="f" insetpenok="f"/>
            <o:lock v:ext="edit" rotation="t" text="t"/>
            <o:ink i="AKMBHQPkARoBEFjPVIrml8VPjwb4utLhmyIDEkgQRP/5A0VkRwFGyAFXCQAAAAUDOAtkGQs4CQD+&#10;/wMAAAAAAApkHYcjFmyBxQHB42vgapLww+oYBAAgMAIDAIDAIJDY+ISEZSxx1cHNm2wRghGCMooJ&#10;XiCH8jsXPc+NlPkvHOueAcPgW8u6o4FGlwVAYAQGAEBgCAwDDXHJgAoAESBw1SfETEPYAU==&#10;" annotation="t"/>
          </v:rect>
        </w:pict>
      </w:r>
    </w:p>
    <w:p w14:paraId="786C09AB" w14:textId="77777777" w:rsidR="002E4978" w:rsidRDefault="00AE36AB" w:rsidP="002E4978">
      <w:pPr>
        <w:numPr>
          <w:ilvl w:val="0"/>
          <w:numId w:val="7"/>
        </w:numPr>
        <w:spacing w:before="120" w:after="120"/>
        <w:ind w:left="714" w:hanging="357"/>
      </w:pPr>
      <w:r w:rsidRPr="00063DC5">
        <w:t xml:space="preserve">Déterminer la valeur du flux </w:t>
      </w:r>
      <w:r w:rsidR="002E4978">
        <w:t xml:space="preserve">thermique total vers l’arrière </w:t>
      </w:r>
      <w:r w:rsidR="002E4978">
        <w:sym w:font="Symbol" w:char="F046"/>
      </w:r>
      <w:r w:rsidRPr="00063DC5">
        <w:t>.</w:t>
      </w:r>
    </w:p>
    <w:p w14:paraId="63BBE625" w14:textId="77777777" w:rsidR="00286423" w:rsidRDefault="00000000" w:rsidP="00286423">
      <w:pPr>
        <w:spacing w:before="120" w:after="120"/>
      </w:pPr>
      <w:r>
        <w:rPr>
          <w:noProof/>
        </w:rPr>
        <w:pict w14:anchorId="0A6AFC8D">
          <v:rect id="Encre 1604" o:spid="_x0000_s1263" style="position:absolute;margin-left:381.1pt;margin-top:6.4pt;width:59.2pt;height:21.65pt;z-index:243;visibility:visible" coordsize="2040,716" filled="f" strokecolor="#f06" strokeweight=".5mm">
            <v:stroke endcap="round"/>
            <v:path shadowok="f" o:extrusionok="f" fillok="f" insetpenok="f"/>
            <o:lock v:ext="edit" rotation="t" text="t"/>
            <o:ink i="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" annotation="t"/>
          </v:rect>
        </w:pict>
      </w:r>
      <w:r>
        <w:rPr>
          <w:noProof/>
        </w:rPr>
        <w:pict w14:anchorId="45675742">
          <v:rect id="Encre 1595" o:spid="_x0000_s1264" style="position:absolute;margin-left:457.15pt;margin-top:.75pt;width:35.3pt;height:23.75pt;z-index:239;visibility:visible" coordorigin="1" coordsize="1195,789" filled="f" strokecolor="#5b2d90" strokeweight=".5mm">
            <v:stroke endcap="round"/>
            <v:path shadowok="f" o:extrusionok="f" fillok="f" insetpenok="f"/>
            <o:lock v:ext="edit" rotation="t" text="t"/>
            <o:ink i="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" annotation="t"/>
          </v:rect>
        </w:pict>
      </w:r>
      <w:r>
        <w:rPr>
          <w:noProof/>
        </w:rPr>
        <w:pict w14:anchorId="288B54FF">
          <v:rect id="Encre 1596" o:spid="_x0000_s1265" style="position:absolute;margin-left:354.55pt;margin-top:17.25pt;width:11.7pt;height:8.2pt;z-index:240;visibility:visible" coordorigin="1" coordsize="364,239" filled="f" strokecolor="#5b2d90" strokeweight=".5mm">
            <v:stroke endcap="round"/>
            <v:path shadowok="f" o:extrusionok="f" fillok="f" insetpenok="f"/>
            <o:lock v:ext="edit" rotation="t" text="t"/>
            <o:ink i="ALEBHQIgFgEQWM9UiuaXxU+PBvi60uGbIgMLSBBE29rABEUyRjIFAzgLZBkLOAkA/v8DAAAAAAAK&#10;MAmHgEBgmMMBoBAaoIbG2N4GtnIKAgIUh/IzlwdPkAP4bbn1wAoAESAgzgQRTUPYAQpID4eiUXEF&#10;lgyBweDwmEwOAweDgIL+AwP4DB7IgPPugIfySBeC6/xDx8GbwuMOwft/Z+b7/D+Cf6A/wWIgCgAR&#10;IKiSWBFNQ9gB&#10;" annotation="t"/>
          </v:rect>
        </w:pict>
      </w:r>
      <w:r>
        <w:rPr>
          <w:noProof/>
        </w:rPr>
        <w:pict w14:anchorId="04488232">
          <v:rect id="Encre 1576" o:spid="_x0000_s1266" style="position:absolute;margin-left:240.15pt;margin-top:11.95pt;width:104.5pt;height:25.8pt;z-index:237;visibility:visible" coordorigin=",1" coordsize="3636,860" filled="f" strokecolor="#f06" strokeweight=".5mm">
            <v:stroke endcap="round"/>
            <v:path shadowok="f" o:extrusionok="f" fillok="f" insetpenok="f"/>
            <o:lock v:ext="edit" rotation="t" text="t"/>
            <o:ink i="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" annotation="t"/>
          </v:rect>
        </w:pict>
      </w:r>
    </w:p>
    <w:p w14:paraId="3A79118D" w14:textId="77777777" w:rsidR="00286423" w:rsidRDefault="00000000" w:rsidP="00286423">
      <w:pPr>
        <w:spacing w:before="120" w:after="120"/>
      </w:pPr>
      <w:r>
        <w:rPr>
          <w:noProof/>
        </w:rPr>
        <w:pict w14:anchorId="6CB77D8C">
          <v:rect id="Encre 1603" o:spid="_x0000_s1267" style="position:absolute;margin-left:374.95pt;margin-top:13.7pt;width:117.45pt;height:3.05pt;z-index:242;visibility:visible" coordorigin=",1" coordsize="4093,59" filled="f" strokecolor="#f06" strokeweight=".5mm">
            <v:stroke endcap="round"/>
            <v:path shadowok="f" o:extrusionok="f" fillok="f" insetpenok="f"/>
            <o:lock v:ext="edit" rotation="t" text="t"/>
            <o:ink i="AKcBHQO6AggBEFjPVIrml8VPjwb4utLhmyIDC0gQRP+BmANFMkYyBQM4C2QZCzgJAP7/AwAAAAAA&#10;Cm8chyNZE0dojg/+ku5DPggdscZnEYDAIDAICgEBgEBIdf5YhIRpxrbdu2NGaMIwhGEYIRhbPhCH&#10;8ZCXij14GbwBwOIp8CRPgiq8BzvKF6r1fBoDAIDAIDAIDAICgEBgHkED7KIKABEgENEmH01D2AF=&#10;" annotation="t"/>
          </v:rect>
        </w:pict>
      </w:r>
      <w:r>
        <w:rPr>
          <w:noProof/>
        </w:rPr>
        <w:pict w14:anchorId="56584557">
          <v:rect id="Encre 1563" o:spid="_x0000_s1268" style="position:absolute;margin-left:22.65pt;margin-top:-22.2pt;width:204.05pt;height:67.4pt;z-index:87;visibility:visible" coordorigin=",1" coordsize="7151,2327" filled="f" strokecolor="#f06" strokeweight=".5mm">
            <v:stroke endcap="round"/>
            <v:path shadowok="f" o:extrusionok="f" fillok="f" insetpenok="f"/>
            <o:lock v:ext="edit" rotation="t" text="t"/>
            <o:ink i="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" annotation="t"/>
          </v:rect>
        </w:pict>
      </w:r>
    </w:p>
    <w:p w14:paraId="51A32E94" w14:textId="77777777" w:rsidR="00286423" w:rsidRDefault="00000000" w:rsidP="00286423">
      <w:pPr>
        <w:spacing w:before="120" w:after="120"/>
      </w:pPr>
      <w:r>
        <w:rPr>
          <w:noProof/>
        </w:rPr>
        <w:pict w14:anchorId="13690096">
          <v:rect id="Encre 1590" o:spid="_x0000_s1269" style="position:absolute;margin-left:250.7pt;margin-top:-9.7pt;width:81.65pt;height:32.7pt;z-index:238;visibility:visible" coordorigin="1" coordsize="2828,1103" filled="f" strokecolor="#5b2d90" strokeweight=".5mm">
            <v:stroke endcap="round"/>
            <v:path shadowok="f" o:extrusionok="f" fillok="f" insetpenok="f"/>
            <o:lock v:ext="edit" rotation="t" text="t"/>
            <o:ink i="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" annotation="t"/>
          </v:rect>
        </w:pict>
      </w:r>
    </w:p>
    <w:p w14:paraId="7C3ED43B" w14:textId="77777777" w:rsidR="00AE36AB" w:rsidRPr="00063DC5" w:rsidRDefault="00AE36AB" w:rsidP="00537BB2">
      <w:pPr>
        <w:numPr>
          <w:ilvl w:val="0"/>
          <w:numId w:val="7"/>
        </w:numPr>
        <w:ind w:left="709"/>
        <w:jc w:val="both"/>
      </w:pPr>
      <w:r w:rsidRPr="00063DC5">
        <w:t>À l’aide des caractéristiques du bouclier thermique et des données, déterminer l’écart de température</w:t>
      </w:r>
      <w:r w:rsidR="002E4978">
        <w:t xml:space="preserve"> </w:t>
      </w:r>
      <w:r w:rsidR="000E3AFE" w:rsidRPr="002E4978">
        <w:rPr>
          <w:rFonts w:ascii="Cambria Math" w:hAnsi="Cambria Math" w:cs="Cambria Math"/>
          <w:position w:val="-14"/>
        </w:rPr>
        <w:object w:dxaOrig="480" w:dyaOrig="400" w14:anchorId="3E483623">
          <v:shape id="_x0000_i1042" type="#_x0000_t75" style="width:23.6pt;height:19.85pt" o:ole="">
            <v:imagedata r:id="rId24" o:title=""/>
          </v:shape>
          <o:OLEObject Type="Embed" ProgID="Msxml2.SAXXMLReader.6.0" ShapeID="_x0000_i1042" DrawAspect="Content" ObjectID="_1736251122" r:id="rId28"/>
        </w:object>
      </w:r>
      <w:r w:rsidRPr="00063DC5">
        <w:t>entre les deux faces du bouclier the</w:t>
      </w:r>
      <w:r w:rsidR="002E4978">
        <w:t xml:space="preserve">rmique ainsi que la température </w:t>
      </w:r>
      <w:r w:rsidR="002E4978" w:rsidRPr="002E4978">
        <w:rPr>
          <w:i/>
        </w:rPr>
        <w:t>T</w:t>
      </w:r>
      <w:r w:rsidR="002E4978" w:rsidRPr="002E4978">
        <w:rPr>
          <w:vertAlign w:val="subscript"/>
        </w:rPr>
        <w:t>ar</w:t>
      </w:r>
      <w:r w:rsidR="002E4978">
        <w:t xml:space="preserve"> </w:t>
      </w:r>
      <w:r w:rsidR="00537BB2">
        <w:t xml:space="preserve">à </w:t>
      </w:r>
      <w:r w:rsidRPr="00063DC5">
        <w:t>l’arrière du bouclier. Commenter</w:t>
      </w:r>
      <w:r w:rsidR="00537BB2">
        <w:t>.</w:t>
      </w:r>
    </w:p>
    <w:p w14:paraId="1160CDED" w14:textId="77777777" w:rsidR="00AE36AB" w:rsidRPr="00063DC5" w:rsidRDefault="00AE36AB" w:rsidP="00063DC5"/>
    <w:p w14:paraId="49C8C58E" w14:textId="77777777" w:rsidR="00AE36AB" w:rsidRDefault="00AE36AB" w:rsidP="002E4978">
      <w:pPr>
        <w:jc w:val="both"/>
        <w:rPr>
          <w:i/>
        </w:rPr>
      </w:pPr>
      <w:r w:rsidRPr="002E4978">
        <w:rPr>
          <w:i/>
        </w:rPr>
        <w:t>Le candidat est invité à prendre des initiatives et à exposer sa démarche même si elle n’est pas complètement aboutie.</w:t>
      </w:r>
    </w:p>
    <w:p w14:paraId="364FA4DD" w14:textId="77777777" w:rsidR="00B91801" w:rsidRDefault="00B91801" w:rsidP="002E4978">
      <w:pPr>
        <w:jc w:val="both"/>
        <w:rPr>
          <w:i/>
        </w:rPr>
      </w:pPr>
    </w:p>
    <w:p w14:paraId="287488AE" w14:textId="77777777" w:rsidR="00B91801" w:rsidRDefault="00000000" w:rsidP="002E4978">
      <w:pPr>
        <w:jc w:val="both"/>
        <w:rPr>
          <w:i/>
        </w:rPr>
      </w:pPr>
      <w:r>
        <w:rPr>
          <w:noProof/>
        </w:rPr>
        <w:pict w14:anchorId="7351A6AB">
          <v:rect id="Encre 1734" o:spid="_x0000_s1270" style="position:absolute;left:0;text-align:left;margin-left:-14.5pt;margin-top:5.3pt;width:13.25pt;height:13.5pt;z-index:254;visibility:visible" coordorigin=",1" coordsize="417,425" filled="f" strokecolor="#5b2d90" strokeweight=".5mm">
            <v:stroke endcap="round"/>
            <v:path shadowok="f" o:extrusionok="f" fillok="f" insetpenok="f"/>
            <o:lock v:ext="edit" rotation="t" text="t"/>
            <o:ink i="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" annotation="t"/>
          </v:rect>
        </w:pict>
      </w:r>
      <w:r>
        <w:rPr>
          <w:noProof/>
        </w:rPr>
        <w:pict w14:anchorId="1E73D2AD">
          <v:rect id="Encre 1709" o:spid="_x0000_s1271" style="position:absolute;left:0;text-align:left;margin-left:390.7pt;margin-top:-6.05pt;width:34.95pt;height:33.35pt;z-index:250;visibility:visible" coordsize="1184,1130" filled="f" strokecolor="#5b2d90" strokeweight=".5mm">
            <v:stroke endcap="round"/>
            <v:path shadowok="f" o:extrusionok="f" fillok="f" insetpenok="f"/>
            <o:lock v:ext="edit" rotation="t" text="t"/>
            <o:ink i="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" annotation="t"/>
          </v:rect>
        </w:pict>
      </w:r>
      <w:r>
        <w:rPr>
          <w:noProof/>
        </w:rPr>
        <w:pict w14:anchorId="5C6607B2">
          <v:rect id="Encre 1637" o:spid="_x0000_s1272" style="position:absolute;left:0;text-align:left;margin-left:244.5pt;margin-top:-6pt;width:49.65pt;height:27.05pt;z-index:207;visibility:visible" coordorigin="1,1" coordsize="1700,904" filled="f" strokecolor="#f06" strokeweight=".5mm">
            <v:stroke endcap="round"/>
            <v:path shadowok="f" o:extrusionok="f" fillok="f" insetpenok="f"/>
            <o:lock v:ext="edit" rotation="t" text="t"/>
            <o:ink i="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" annotation="t"/>
          </v:rect>
        </w:pict>
      </w:r>
      <w:r>
        <w:rPr>
          <w:noProof/>
        </w:rPr>
        <w:pict w14:anchorId="51421121">
          <v:rect id="Encre 1627" o:spid="_x0000_s1273" style="position:absolute;left:0;text-align:left;margin-left:178pt;margin-top:-1.15pt;width:53.65pt;height:18.5pt;z-index:179;visibility:visible" coordsize="1842,601" filled="f" strokecolor="#f06" strokeweight=".5mm">
            <v:stroke endcap="round"/>
            <v:path shadowok="f" o:extrusionok="f" fillok="f" insetpenok="f"/>
            <o:lock v:ext="edit" rotation="t" text="t"/>
            <o:ink i="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" annotation="t"/>
          </v:rect>
        </w:pict>
      </w:r>
      <w:r>
        <w:rPr>
          <w:noProof/>
        </w:rPr>
        <w:pict w14:anchorId="6E97F42E">
          <v:rect id="Encre 1628" o:spid="_x0000_s1274" style="position:absolute;left:0;text-align:left;margin-left:130.95pt;margin-top:3.35pt;width:22.3pt;height:12.7pt;z-index:183;visibility:visible" coordorigin="1,1" coordsize="738,398" filled="f" strokecolor="#f06" strokeweight=".5mm">
            <v:stroke endcap="round"/>
            <v:path shadowok="f" o:extrusionok="f" fillok="f" insetpenok="f"/>
            <o:lock v:ext="edit" rotation="t" text="t"/>
            <o:ink i="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" annotation="t"/>
          </v:rect>
        </w:pict>
      </w:r>
      <w:r>
        <w:rPr>
          <w:noProof/>
        </w:rPr>
        <w:pict w14:anchorId="567F76B4">
          <v:rect id="Encre 1629" o:spid="_x0000_s1275" style="position:absolute;left:0;text-align:left;margin-left:67.4pt;margin-top:-8.85pt;width:35.75pt;height:39.6pt;z-index:187;visibility:visible" coordorigin="1" coordsize="1210,1346" filled="f" strokecolor="#f06" strokeweight=".5mm">
            <v:stroke endcap="round"/>
            <v:path shadowok="f" o:extrusionok="f" fillok="f" insetpenok="f"/>
            <o:lock v:ext="edit" rotation="t" text="t"/>
            <o:ink i="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" annotation="t"/>
          </v:rect>
        </w:pict>
      </w:r>
      <w:r>
        <w:rPr>
          <w:noProof/>
        </w:rPr>
        <w:pict w14:anchorId="72F9CA1A">
          <v:rect id="Encre 1630" o:spid="_x0000_s1276" style="position:absolute;left:0;text-align:left;margin-left:18.7pt;margin-top:-1.85pt;width:36pt;height:25.95pt;z-index:191;visibility:visible" coordsize="1221,867" filled="f" strokecolor="#f06" strokeweight=".5mm">
            <v:stroke endcap="round"/>
            <v:path shadowok="f" o:extrusionok="f" fillok="f" insetpenok="f"/>
            <o:lock v:ext="edit" rotation="t" text="t"/>
            <o:ink i="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" annotation="t"/>
          </v:rect>
        </w:pict>
      </w:r>
    </w:p>
    <w:p w14:paraId="19AC3F40" w14:textId="77777777" w:rsidR="00B91801" w:rsidRDefault="00000000" w:rsidP="002E4978">
      <w:pPr>
        <w:jc w:val="both"/>
        <w:rPr>
          <w:i/>
        </w:rPr>
      </w:pPr>
      <w:r>
        <w:rPr>
          <w:noProof/>
        </w:rPr>
        <w:pict w14:anchorId="73CB4B2B">
          <v:rect id="Encre 1671" o:spid="_x0000_s1277" style="position:absolute;left:0;text-align:left;margin-left:338.2pt;margin-top:-7.6pt;width:159.95pt;height:37.4pt;z-index:244;visibility:visible" coordorigin=",1" coordsize="5594,1269" filled="f" strokecolor="#f06" strokeweight=".5mm">
            <v:stroke endcap="round"/>
            <v:path shadowok="f" o:extrusionok="f" fillok="f" insetpenok="f"/>
            <o:lock v:ext="edit" rotation="t" text="t"/>
            <o:ink i="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" annotation="t"/>
          </v:rect>
        </w:pict>
      </w:r>
    </w:p>
    <w:p w14:paraId="00032B08" w14:textId="77777777" w:rsidR="00B91801" w:rsidRDefault="00000000" w:rsidP="002E4978">
      <w:pPr>
        <w:jc w:val="both"/>
        <w:rPr>
          <w:i/>
        </w:rPr>
      </w:pPr>
      <w:r>
        <w:rPr>
          <w:noProof/>
        </w:rPr>
        <w:pict w14:anchorId="590F970C">
          <v:rect id="Encre 1643" o:spid="_x0000_s1278" style="position:absolute;left:0;text-align:left;margin-left:246.3pt;margin-top:.7pt;width:10.95pt;height:22.75pt;z-index:225;visibility:visible" coordorigin="1" coordsize="336,754" filled="f" strokecolor="#f06" strokeweight=".5mm">
            <v:stroke endcap="round"/>
            <v:path shadowok="f" o:extrusionok="f" fillok="f" insetpenok="f"/>
            <o:lock v:ext="edit" rotation="t" text="t"/>
            <o:ink i="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" annotation="t"/>
          </v:rect>
        </w:pict>
      </w:r>
      <w:r>
        <w:rPr>
          <w:noProof/>
        </w:rPr>
        <w:pict w14:anchorId="46228CE3">
          <v:rect id="Encre 1640" o:spid="_x0000_s1279" style="position:absolute;left:0;text-align:left;margin-left:219.75pt;margin-top:9.5pt;width:11.45pt;height:6.7pt;z-index:216;visibility:visible" coordorigin="1,1" coordsize="352,186" filled="f" strokecolor="#f06" strokeweight=".5mm">
            <v:stroke endcap="round"/>
            <v:path shadowok="f" o:extrusionok="f" fillok="f" insetpenok="f"/>
            <o:lock v:ext="edit" rotation="t" text="t"/>
            <o:ink i="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" annotation="t"/>
          </v:rect>
        </w:pict>
      </w:r>
    </w:p>
    <w:p w14:paraId="14968EE7" w14:textId="77777777" w:rsidR="00B91801" w:rsidRDefault="00000000" w:rsidP="002E4978">
      <w:pPr>
        <w:jc w:val="both"/>
        <w:rPr>
          <w:i/>
        </w:rPr>
      </w:pPr>
      <w:r>
        <w:rPr>
          <w:noProof/>
        </w:rPr>
        <w:pict w14:anchorId="3683BF06">
          <v:rect id="Encre 1690" o:spid="_x0000_s1280" style="position:absolute;left:0;text-align:left;margin-left:179.05pt;margin-top:-8.35pt;width:32.9pt;height:17.3pt;z-index:248;visibility:visible" coordorigin=",1" coordsize="1113,561" filled="f" strokecolor="#f06" strokeweight=".5mm">
            <v:stroke endcap="round"/>
            <v:path shadowok="f" o:extrusionok="f" fillok="f" insetpenok="f"/>
            <o:lock v:ext="edit" rotation="t" text="t"/>
            <o:ink i="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" annotation="t"/>
          </v:rect>
        </w:pict>
      </w:r>
      <w:r>
        <w:rPr>
          <w:noProof/>
        </w:rPr>
        <w:pict w14:anchorId="77442BDB">
          <v:rect id="Encre 1685" o:spid="_x0000_s1281" style="position:absolute;left:0;text-align:left;margin-left:473.8pt;margin-top:-.35pt;width:30.75pt;height:16.15pt;z-index:246;visibility:visible" coordorigin=",1" coordsize="1036,521" filled="f" strokecolor="#f06" strokeweight=".5mm">
            <v:stroke endcap="round"/>
            <v:path shadowok="f" o:extrusionok="f" fillok="f" insetpenok="f"/>
            <o:lock v:ext="edit" rotation="t" text="t"/>
            <o:ink i="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" annotation="t"/>
          </v:rect>
        </w:pict>
      </w:r>
      <w:r>
        <w:rPr>
          <w:noProof/>
        </w:rPr>
        <w:pict w14:anchorId="0D53793B">
          <v:rect id="Encre 1680" o:spid="_x0000_s1282" style="position:absolute;left:0;text-align:left;margin-left:421.9pt;margin-top:1.95pt;width:46.35pt;height:17.1pt;z-index:245;visibility:visible" coordorigin="1" coordsize="1587,555" filled="f" strokecolor="#f06" strokeweight=".5mm">
            <v:stroke endcap="round"/>
            <v:path shadowok="f" o:extrusionok="f" fillok="f" insetpenok="f"/>
            <o:lock v:ext="edit" rotation="t" text="t"/>
            <o:ink i="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" annotation="t"/>
          </v:rect>
        </w:pict>
      </w:r>
      <w:r>
        <w:rPr>
          <w:noProof/>
        </w:rPr>
        <w:pict w14:anchorId="565E8BE6">
          <v:rect id="Encre 1651" o:spid="_x0000_s1283" style="position:absolute;left:0;text-align:left;margin-left:264.1pt;margin-top:-14.45pt;width:62.05pt;height:36.1pt;z-index:241;visibility:visible" coordorigin="1" coordsize="2139,1222" filled="f" strokecolor="#f06" strokeweight=".5mm">
            <v:stroke endcap="round"/>
            <v:path shadowok="f" o:extrusionok="f" fillok="f" insetpenok="f"/>
            <o:lock v:ext="edit" rotation="t" text="t"/>
            <o:ink i="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" annotation="t"/>
          </v:rect>
        </w:pict>
      </w:r>
    </w:p>
    <w:p w14:paraId="6EF4E1D9" w14:textId="77777777" w:rsidR="00B91801" w:rsidRDefault="00B91801" w:rsidP="002E4978">
      <w:pPr>
        <w:jc w:val="both"/>
        <w:rPr>
          <w:i/>
        </w:rPr>
      </w:pPr>
    </w:p>
    <w:p w14:paraId="438936C2" w14:textId="77777777" w:rsidR="00B91801" w:rsidRDefault="00000000" w:rsidP="002E4978">
      <w:pPr>
        <w:jc w:val="both"/>
        <w:rPr>
          <w:i/>
        </w:rPr>
      </w:pPr>
      <w:r>
        <w:rPr>
          <w:noProof/>
        </w:rPr>
        <w:pict w14:anchorId="0429CAA1">
          <v:rect id="Encre 1718" o:spid="_x0000_s1284" style="position:absolute;left:0;text-align:left;margin-left:366.2pt;margin-top:4.3pt;width:14.65pt;height:17.35pt;z-index:252;visibility:visible" coordsize="469,563" filled="f" strokecolor="#5b2d90" strokeweight=".5mm">
            <v:stroke endcap="round"/>
            <v:path shadowok="f" o:extrusionok="f" fillok="f" insetpenok="f"/>
            <o:lock v:ext="edit" rotation="t" text="t"/>
            <o:ink i="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" annotation="t"/>
          </v:rect>
        </w:pict>
      </w:r>
      <w:r>
        <w:rPr>
          <w:noProof/>
        </w:rPr>
        <w:pict w14:anchorId="524F2E52">
          <v:rect id="Encre 1715" o:spid="_x0000_s1285" style="position:absolute;left:0;text-align:left;margin-left:307.95pt;margin-top:-2.6pt;width:41.6pt;height:26.9pt;z-index:251;visibility:visible" coordorigin="1" coordsize="1417,898" filled="f" strokecolor="#5b2d90" strokeweight=".5mm">
            <v:stroke endcap="round"/>
            <v:path shadowok="f" o:extrusionok="f" fillok="f" insetpenok="f"/>
            <o:lock v:ext="edit" rotation="t" text="t"/>
            <o:ink i="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" annotation="t"/>
          </v:rect>
        </w:pict>
      </w:r>
      <w:r>
        <w:rPr>
          <w:noProof/>
        </w:rPr>
        <w:pict w14:anchorId="42B0E398">
          <v:rect id="Encre 1697" o:spid="_x0000_s1286" style="position:absolute;left:0;text-align:left;margin-left:178.25pt;margin-top:4.25pt;width:58.05pt;height:15.5pt;z-index:247;visibility:visible" coordsize="1998,499" filled="f" strokecolor="#f06" strokeweight=".5mm">
            <v:stroke endcap="round"/>
            <v:path shadowok="f" o:extrusionok="f" fillok="f" insetpenok="f"/>
            <o:lock v:ext="edit" rotation="t" text="t"/>
            <o:ink i="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" annotation="t"/>
          </v:rect>
        </w:pict>
      </w:r>
    </w:p>
    <w:p w14:paraId="02068885" w14:textId="77777777" w:rsidR="00B91801" w:rsidRDefault="00000000" w:rsidP="002E4978">
      <w:pPr>
        <w:jc w:val="both"/>
        <w:rPr>
          <w:i/>
        </w:rPr>
      </w:pPr>
      <w:r>
        <w:rPr>
          <w:noProof/>
        </w:rPr>
        <w:pict w14:anchorId="171815F6">
          <v:rect id="Encre 1730" o:spid="_x0000_s1287" style="position:absolute;left:0;text-align:left;margin-left:417.4pt;margin-top:-6.3pt;width:77.2pt;height:23.2pt;z-index:253;visibility:visible" coordsize="2674,771" filled="f" strokecolor="#5b2d90" strokeweight=".5mm">
            <v:stroke endcap="round"/>
            <v:path shadowok="f" o:extrusionok="f" fillok="f" insetpenok="f"/>
            <o:lock v:ext="edit" rotation="t" text="t"/>
            <o:ink i="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" annotation="t"/>
          </v:rect>
        </w:pict>
      </w:r>
      <w:r>
        <w:rPr>
          <w:noProof/>
        </w:rPr>
        <w:pict w14:anchorId="120F4CBF">
          <v:rect id="Encre 1721" o:spid="_x0000_s1288" style="position:absolute;left:0;text-align:left;margin-left:394.95pt;margin-top:-1.25pt;width:9.55pt;height:7.15pt;z-index:255;visibility:visible" coordsize="288,204" filled="f" strokecolor="#5b2d90" strokeweight=".5mm">
            <v:stroke endcap="round"/>
            <v:path shadowok="f" o:extrusionok="f" fillok="f" insetpenok="f"/>
            <o:lock v:ext="edit" rotation="t" text="t"/>
            <o:ink i="ALMBHQIaFAEQWM9UiuaXxU+PBvi60uGbIgMLSBBE29rABEUyRjIFAzgLZBkLOAkA/v8DAAAAAAAK&#10;OQ2HhkNi0DxZisgMAJEAg/I8mZ69ogiOQIfyjieArPxpj8yn4AqPADiQCAoBAQoAESDQVLulTUPY&#10;AQpBDYcw5X4FAoPBYfCYbBYKg/wFX4Cvp1IqjMiH8jGXh1v8B4fG/6t4sHgT+Av4P/gPdgw/mQQK&#10;ABEgTLP+pU1D2AF=&#10;" annotation="t"/>
          </v:rect>
        </w:pict>
      </w:r>
      <w:r>
        <w:rPr>
          <w:noProof/>
        </w:rPr>
        <w:pict w14:anchorId="6FFFEEB6">
          <v:rect id="Encre 1702" o:spid="_x0000_s1289" style="position:absolute;left:0;text-align:left;margin-left:257.75pt;margin-top:-8.6pt;width:45.75pt;height:22.05pt;z-index:249;visibility:visible" coordorigin="1,1" coordsize="1561,728" filled="f" strokecolor="#f06" strokeweight=".5mm">
            <v:stroke endcap="round"/>
            <v:path shadowok="f" o:extrusionok="f" fillok="f" insetpenok="f"/>
            <o:lock v:ext="edit" rotation="t" text="t"/>
            <o:ink i="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" annotation="t"/>
          </v:rect>
        </w:pict>
      </w:r>
    </w:p>
    <w:p w14:paraId="4FB01A33" w14:textId="77777777" w:rsidR="00B91801" w:rsidRDefault="00B91801" w:rsidP="002E4978">
      <w:pPr>
        <w:jc w:val="both"/>
        <w:rPr>
          <w:i/>
        </w:rPr>
      </w:pPr>
    </w:p>
    <w:p w14:paraId="31EA0619" w14:textId="77777777" w:rsidR="00B91801" w:rsidRDefault="00000000" w:rsidP="002E4978">
      <w:pPr>
        <w:jc w:val="both"/>
        <w:rPr>
          <w:i/>
        </w:rPr>
      </w:pPr>
      <w:r>
        <w:rPr>
          <w:noProof/>
        </w:rPr>
        <w:pict w14:anchorId="4875A637">
          <v:rect id="Encre 1830" o:spid="_x0000_s1290" style="position:absolute;left:0;text-align:left;margin-left:447.2pt;margin-top:53.75pt;width:25.2pt;height:12.9pt;z-index:264;visibility:visible" coordorigin=",1" coordsize="840,406" filled="f" strokecolor="#5b2d90" strokeweight=".5mm">
            <v:stroke endcap="round"/>
            <v:path shadowok="f" o:extrusionok="f" fillok="f" insetpenok="f"/>
            <o:lock v:ext="edit" rotation="t" text="t"/>
            <o:ink i="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" annotation="t"/>
          </v:rect>
        </w:pict>
      </w:r>
      <w:r>
        <w:rPr>
          <w:noProof/>
        </w:rPr>
        <w:pict w14:anchorId="64766D9C">
          <v:rect id="Encre 1826" o:spid="_x0000_s1291" style="position:absolute;left:0;text-align:left;margin-left:364.15pt;margin-top:32.75pt;width:140.5pt;height:33.6pt;z-index:263;visibility:visible" coordorigin="1" coordsize="4908,1135" filled="f" strokecolor="#5b2d90" strokeweight=".5mm">
            <v:stroke endcap="round"/>
            <v:path shadowok="f" o:extrusionok="f" fillok="f" insetpenok="f"/>
            <o:lock v:ext="edit" rotation="t" text="t"/>
            <o:ink i="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" annotation="t"/>
          </v:rect>
        </w:pict>
      </w:r>
      <w:r>
        <w:rPr>
          <w:noProof/>
        </w:rPr>
        <w:pict w14:anchorId="2E57ED83">
          <v:rect id="Encre 1800" o:spid="_x0000_s1292" style="position:absolute;left:0;text-align:left;margin-left:250.15pt;margin-top:35.55pt;width:107.5pt;height:16.5pt;z-index:262;visibility:visible" coordorigin="1,1" coordsize="3743,533" filled="f" strokecolor="#5b2d90" strokeweight=".5mm">
            <v:stroke endcap="round"/>
            <v:path shadowok="f" o:extrusionok="f" fillok="f" insetpenok="f"/>
            <o:lock v:ext="edit" rotation="t" text="t"/>
            <o:ink i="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" annotation="t"/>
          </v:rect>
        </w:pict>
      </w:r>
      <w:r>
        <w:rPr>
          <w:noProof/>
        </w:rPr>
        <w:pict w14:anchorId="7E3F8D62">
          <v:rect id="Encre 1787" o:spid="_x0000_s1293" style="position:absolute;left:0;text-align:left;margin-left:73.2pt;margin-top:35.4pt;width:169.55pt;height:20.85pt;z-index:261;visibility:visible" coordorigin="1,1" coordsize="5930,687" filled="f" strokecolor="#5b2d90" strokeweight=".5mm">
            <v:stroke endcap="round"/>
            <v:path shadowok="f" o:extrusionok="f" fillok="f" insetpenok="f"/>
            <o:lock v:ext="edit" rotation="t" text="t"/>
            <o:ink i="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" annotation="t"/>
          </v:rect>
        </w:pict>
      </w:r>
      <w:r>
        <w:rPr>
          <w:noProof/>
        </w:rPr>
        <w:pict w14:anchorId="671FDDCA">
          <v:rect id="Encre 1766" o:spid="_x0000_s1294" style="position:absolute;left:0;text-align:left;margin-left:31.5pt;margin-top:36.9pt;width:30.1pt;height:15.95pt;z-index:260;visibility:visible" coordorigin=",1" coordsize="1014,514" filled="f" strokecolor="#5b2d90" strokeweight=".5mm">
            <v:stroke endcap="round"/>
            <v:path shadowok="f" o:extrusionok="f" fillok="f" insetpenok="f"/>
            <o:lock v:ext="edit" rotation="t" text="t"/>
            <o:ink i="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" annotation="t"/>
          </v:rect>
        </w:pict>
      </w:r>
      <w:r>
        <w:rPr>
          <w:noProof/>
        </w:rPr>
        <w:pict w14:anchorId="4C8C6B85">
          <v:rect id="Encre 1762" o:spid="_x0000_s1295" style="position:absolute;left:0;text-align:left;margin-left:114.8pt;margin-top:2.15pt;width:74.8pt;height:20.45pt;z-index:259;visibility:visible" coordorigin="1,1" coordsize="2587,672" filled="f" strokecolor="#5b2d90" strokeweight=".5mm">
            <v:stroke endcap="round"/>
            <v:path shadowok="f" o:extrusionok="f" fillok="f" insetpenok="f"/>
            <o:lock v:ext="edit" rotation="t" text="t"/>
            <o:ink i="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" annotation="t"/>
          </v:rect>
        </w:pict>
      </w:r>
      <w:r>
        <w:rPr>
          <w:noProof/>
        </w:rPr>
        <w:pict w14:anchorId="42059EB0">
          <v:rect id="Encre 1750" o:spid="_x0000_s1296" style="position:absolute;left:0;text-align:left;margin-left:47.05pt;margin-top:4.85pt;width:59.25pt;height:17.1pt;z-index:257;visibility:visible" coordorigin=",1" coordsize="2041,555" filled="f" strokecolor="#5b2d90" strokeweight=".5mm">
            <v:stroke endcap="round"/>
            <v:path shadowok="f" o:extrusionok="f" fillok="f" insetpenok="f"/>
            <o:lock v:ext="edit" rotation="t" text="t"/>
            <o:ink i="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" annotation="t"/>
          </v:rect>
        </w:pict>
      </w:r>
      <w:r>
        <w:rPr>
          <w:noProof/>
        </w:rPr>
        <w:pict w14:anchorId="6CA5A9D1">
          <v:rect id="Encre 1751" o:spid="_x0000_s1297" style="position:absolute;left:0;text-align:left;margin-left:4.2pt;margin-top:4.15pt;width:26.05pt;height:17.3pt;z-index:258;visibility:visible" coordorigin="1,1" coordsize="869,560" filled="f" strokecolor="#5b2d90" strokeweight=".5mm">
            <v:stroke endcap="round"/>
            <v:path shadowok="f" o:extrusionok="f" fillok="f" insetpenok="f"/>
            <o:lock v:ext="edit" rotation="t" text="t"/>
            <o:ink i="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" annotation="t"/>
          </v:rect>
        </w:pict>
      </w:r>
      <w:r>
        <w:rPr>
          <w:noProof/>
        </w:rPr>
        <w:pict w14:anchorId="2A7095A3">
          <v:rect id="Encre 1740" o:spid="_x0000_s1298" style="position:absolute;left:0;text-align:left;margin-left:-15.5pt;margin-top:4.2pt;width:13.5pt;height:12.35pt;z-index:256;visibility:visible" coordorigin="1,1" coordsize="427,387" filled="f" strokecolor="#5b2d90" strokeweight=".5mm">
            <v:stroke endcap="round"/>
            <v:path shadowok="f" o:extrusionok="f" fillok="f" insetpenok="f"/>
            <o:lock v:ext="edit" rotation="t" text="t"/>
            <o:ink i="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" annotation="t"/>
          </v:rect>
        </w:pict>
      </w:r>
    </w:p>
    <w:p w14:paraId="79F8C951" w14:textId="77777777" w:rsidR="00B91801" w:rsidRDefault="00B91801" w:rsidP="002E4978">
      <w:pPr>
        <w:jc w:val="both"/>
        <w:rPr>
          <w:i/>
        </w:rPr>
      </w:pPr>
    </w:p>
    <w:p w14:paraId="58501944" w14:textId="77777777" w:rsidR="00B91801" w:rsidRDefault="00B91801" w:rsidP="002E4978">
      <w:pPr>
        <w:jc w:val="both"/>
        <w:rPr>
          <w:i/>
        </w:rPr>
      </w:pPr>
    </w:p>
    <w:p w14:paraId="13E634D3" w14:textId="77777777" w:rsidR="00B91801" w:rsidRDefault="00B91801" w:rsidP="002E4978">
      <w:pPr>
        <w:jc w:val="both"/>
        <w:rPr>
          <w:i/>
        </w:rPr>
      </w:pPr>
    </w:p>
    <w:p w14:paraId="01854472" w14:textId="77777777" w:rsidR="00B91801" w:rsidRPr="002E4978" w:rsidRDefault="00B91801" w:rsidP="002E4978">
      <w:pPr>
        <w:jc w:val="both"/>
        <w:rPr>
          <w:i/>
        </w:rPr>
      </w:pPr>
    </w:p>
    <w:p w14:paraId="709F68F5" w14:textId="77777777" w:rsidR="00AE36AB" w:rsidRDefault="00AE36AB" w:rsidP="00063DC5"/>
    <w:p w14:paraId="2E8A6AE7" w14:textId="77777777" w:rsidR="009B2741" w:rsidRPr="002E4978" w:rsidRDefault="009B2741" w:rsidP="009B2741">
      <w:pPr>
        <w:pBdr>
          <w:top w:val="single" w:sz="4" w:space="1" w:color="auto"/>
          <w:left w:val="single" w:sz="4" w:space="4" w:color="auto"/>
          <w:bottom w:val="single" w:sz="4" w:space="1" w:color="auto"/>
          <w:right w:val="single" w:sz="4" w:space="4" w:color="auto"/>
        </w:pBdr>
        <w:jc w:val="center"/>
        <w:rPr>
          <w:b/>
        </w:rPr>
      </w:pPr>
      <w:r w:rsidRPr="002E4978">
        <w:rPr>
          <w:b/>
        </w:rPr>
        <w:t>ANNEXE DE L’EXERCICE I - À RENDRE AVEC LA COPIE</w:t>
      </w:r>
    </w:p>
    <w:p w14:paraId="0F33F484" w14:textId="77777777" w:rsidR="009B2741" w:rsidRDefault="009B2741" w:rsidP="009B2741"/>
    <w:p w14:paraId="57382233" w14:textId="77777777" w:rsidR="009B2741" w:rsidRPr="002E4978" w:rsidRDefault="009B2741" w:rsidP="009B2741">
      <w:pPr>
        <w:rPr>
          <w:b/>
        </w:rPr>
      </w:pPr>
      <w:r w:rsidRPr="002E4978">
        <w:rPr>
          <w:b/>
        </w:rPr>
        <w:t>Question 1.</w:t>
      </w:r>
    </w:p>
    <w:p w14:paraId="1F84EBDA" w14:textId="77777777" w:rsidR="009B2741" w:rsidRDefault="009B2741" w:rsidP="00063DC5"/>
    <w:p w14:paraId="4958BE32" w14:textId="77777777" w:rsidR="009B2741" w:rsidRDefault="009B2741" w:rsidP="00063DC5"/>
    <w:p w14:paraId="6C856040" w14:textId="77777777" w:rsidR="009B2741" w:rsidRDefault="000E3AFE" w:rsidP="00063DC5">
      <w:r>
        <w:rPr>
          <w:rFonts w:ascii="Times New Roman" w:hAnsi="Times New Roman" w:cs="Times New Roman"/>
          <w:sz w:val="24"/>
          <w:szCs w:val="24"/>
        </w:rPr>
        <w:pict w14:anchorId="3C295878">
          <v:shape id="_x0000_i1043" type="#_x0000_t75" style="width:474.2pt;height:188.7pt">
            <v:imagedata r:id="rId29" o:title=""/>
          </v:shape>
        </w:pict>
      </w:r>
    </w:p>
    <w:p w14:paraId="53CA5A28" w14:textId="77777777" w:rsidR="009B2741" w:rsidRDefault="009B2741" w:rsidP="00063DC5"/>
    <w:p w14:paraId="14F18162" w14:textId="77777777" w:rsidR="00AE36AB" w:rsidRPr="00063DC5" w:rsidRDefault="009B2741" w:rsidP="00A4240F">
      <w:pPr>
        <w:jc w:val="center"/>
      </w:pPr>
      <w:r w:rsidRPr="009B2741">
        <w:rPr>
          <w:b/>
        </w:rPr>
        <w:t>figure 7.</w:t>
      </w:r>
      <w:r w:rsidRPr="00063DC5">
        <w:t xml:space="preserve"> Orbite elliptique de la sonde </w:t>
      </w:r>
      <w:r w:rsidRPr="00D57CAB">
        <w:rPr>
          <w:i/>
          <w:iCs/>
        </w:rPr>
        <w:t>PSP</w:t>
      </w:r>
      <w:r w:rsidRPr="00063DC5">
        <w:t xml:space="preserve"> en 2025</w:t>
      </w:r>
    </w:p>
    <w:sectPr w:rsidR="00AE36AB" w:rsidRPr="00063DC5" w:rsidSect="00063DC5">
      <w:footerReference w:type="default" r:id="rId30"/>
      <w:pgSz w:w="11910" w:h="16840"/>
      <w:pgMar w:top="794" w:right="794" w:bottom="794" w:left="794" w:header="0" w:footer="1178"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DE09FC" w14:textId="77777777" w:rsidR="001C7F04" w:rsidRDefault="001C7F04">
      <w:r>
        <w:separator/>
      </w:r>
    </w:p>
  </w:endnote>
  <w:endnote w:type="continuationSeparator" w:id="0">
    <w:p w14:paraId="47935AFC" w14:textId="77777777" w:rsidR="001C7F04" w:rsidRDefault="001C7F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E8BA85" w14:textId="77777777" w:rsidR="00AE36AB" w:rsidRDefault="00AE36AB">
    <w:pPr>
      <w:pStyle w:val="Corpsdetexte"/>
      <w:kinsoku w:val="0"/>
      <w:overflowPunct w:val="0"/>
      <w:spacing w:line="14" w:lineRule="auto"/>
      <w:rPr>
        <w:rFonts w:ascii="Times New Roman" w:hAnsi="Times New Roman" w:cs="Times New Roman"/>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F45FBB" w14:textId="77777777" w:rsidR="001C7F04" w:rsidRDefault="001C7F04">
      <w:r>
        <w:separator/>
      </w:r>
    </w:p>
  </w:footnote>
  <w:footnote w:type="continuationSeparator" w:id="0">
    <w:p w14:paraId="1FB84A4D" w14:textId="77777777" w:rsidR="001C7F04" w:rsidRDefault="001C7F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FFFFFFFF"/>
    <w:lvl w:ilvl="0">
      <w:numFmt w:val="bullet"/>
      <w:lvlText w:val="-"/>
      <w:lvlJc w:val="left"/>
      <w:pPr>
        <w:ind w:left="940" w:hanging="361"/>
      </w:pPr>
      <w:rPr>
        <w:b w:val="0"/>
        <w:w w:val="100"/>
      </w:rPr>
    </w:lvl>
    <w:lvl w:ilvl="1">
      <w:numFmt w:val="bullet"/>
      <w:lvlText w:val="•"/>
      <w:lvlJc w:val="left"/>
      <w:pPr>
        <w:ind w:left="1936" w:hanging="361"/>
      </w:pPr>
    </w:lvl>
    <w:lvl w:ilvl="2">
      <w:numFmt w:val="bullet"/>
      <w:lvlText w:val="•"/>
      <w:lvlJc w:val="left"/>
      <w:pPr>
        <w:ind w:left="2933" w:hanging="361"/>
      </w:pPr>
    </w:lvl>
    <w:lvl w:ilvl="3">
      <w:numFmt w:val="bullet"/>
      <w:lvlText w:val="•"/>
      <w:lvlJc w:val="left"/>
      <w:pPr>
        <w:ind w:left="3929" w:hanging="361"/>
      </w:pPr>
    </w:lvl>
    <w:lvl w:ilvl="4">
      <w:numFmt w:val="bullet"/>
      <w:lvlText w:val="•"/>
      <w:lvlJc w:val="left"/>
      <w:pPr>
        <w:ind w:left="4926" w:hanging="361"/>
      </w:pPr>
    </w:lvl>
    <w:lvl w:ilvl="5">
      <w:numFmt w:val="bullet"/>
      <w:lvlText w:val="•"/>
      <w:lvlJc w:val="left"/>
      <w:pPr>
        <w:ind w:left="5923" w:hanging="361"/>
      </w:pPr>
    </w:lvl>
    <w:lvl w:ilvl="6">
      <w:numFmt w:val="bullet"/>
      <w:lvlText w:val="•"/>
      <w:lvlJc w:val="left"/>
      <w:pPr>
        <w:ind w:left="6919" w:hanging="361"/>
      </w:pPr>
    </w:lvl>
    <w:lvl w:ilvl="7">
      <w:numFmt w:val="bullet"/>
      <w:lvlText w:val="•"/>
      <w:lvlJc w:val="left"/>
      <w:pPr>
        <w:ind w:left="7916" w:hanging="361"/>
      </w:pPr>
    </w:lvl>
    <w:lvl w:ilvl="8">
      <w:numFmt w:val="bullet"/>
      <w:lvlText w:val="•"/>
      <w:lvlJc w:val="left"/>
      <w:pPr>
        <w:ind w:left="8913" w:hanging="361"/>
      </w:pPr>
    </w:lvl>
  </w:abstractNum>
  <w:abstractNum w:abstractNumId="1" w15:restartNumberingAfterBreak="0">
    <w:nsid w:val="00000403"/>
    <w:multiLevelType w:val="multilevel"/>
    <w:tmpl w:val="FFFFFFFF"/>
    <w:lvl w:ilvl="0">
      <w:start w:val="1"/>
      <w:numFmt w:val="decimal"/>
      <w:lvlText w:val="%1."/>
      <w:lvlJc w:val="left"/>
      <w:pPr>
        <w:ind w:left="580" w:hanging="360"/>
      </w:pPr>
      <w:rPr>
        <w:rFonts w:ascii="Arial" w:hAnsi="Arial" w:cs="Arial"/>
        <w:b/>
        <w:bCs/>
        <w:spacing w:val="-1"/>
        <w:w w:val="100"/>
        <w:sz w:val="22"/>
        <w:szCs w:val="22"/>
      </w:rPr>
    </w:lvl>
    <w:lvl w:ilvl="1">
      <w:start w:val="1"/>
      <w:numFmt w:val="decimal"/>
      <w:lvlText w:val="%1.%2."/>
      <w:lvlJc w:val="left"/>
      <w:pPr>
        <w:ind w:left="1372" w:hanging="432"/>
      </w:pPr>
      <w:rPr>
        <w:rFonts w:cs="Times New Roman"/>
        <w:b/>
        <w:bCs/>
        <w:w w:val="100"/>
      </w:rPr>
    </w:lvl>
    <w:lvl w:ilvl="2">
      <w:numFmt w:val="bullet"/>
      <w:lvlText w:val="•"/>
      <w:lvlJc w:val="left"/>
      <w:pPr>
        <w:ind w:left="2438" w:hanging="432"/>
      </w:pPr>
    </w:lvl>
    <w:lvl w:ilvl="3">
      <w:numFmt w:val="bullet"/>
      <w:lvlText w:val="•"/>
      <w:lvlJc w:val="left"/>
      <w:pPr>
        <w:ind w:left="3496" w:hanging="432"/>
      </w:pPr>
    </w:lvl>
    <w:lvl w:ilvl="4">
      <w:numFmt w:val="bullet"/>
      <w:lvlText w:val="•"/>
      <w:lvlJc w:val="left"/>
      <w:pPr>
        <w:ind w:left="4555" w:hanging="432"/>
      </w:pPr>
    </w:lvl>
    <w:lvl w:ilvl="5">
      <w:numFmt w:val="bullet"/>
      <w:lvlText w:val="•"/>
      <w:lvlJc w:val="left"/>
      <w:pPr>
        <w:ind w:left="5613" w:hanging="432"/>
      </w:pPr>
    </w:lvl>
    <w:lvl w:ilvl="6">
      <w:numFmt w:val="bullet"/>
      <w:lvlText w:val="•"/>
      <w:lvlJc w:val="left"/>
      <w:pPr>
        <w:ind w:left="6672" w:hanging="432"/>
      </w:pPr>
    </w:lvl>
    <w:lvl w:ilvl="7">
      <w:numFmt w:val="bullet"/>
      <w:lvlText w:val="•"/>
      <w:lvlJc w:val="left"/>
      <w:pPr>
        <w:ind w:left="7730" w:hanging="432"/>
      </w:pPr>
    </w:lvl>
    <w:lvl w:ilvl="8">
      <w:numFmt w:val="bullet"/>
      <w:lvlText w:val="•"/>
      <w:lvlJc w:val="left"/>
      <w:pPr>
        <w:ind w:left="8789" w:hanging="432"/>
      </w:pPr>
    </w:lvl>
  </w:abstractNum>
  <w:abstractNum w:abstractNumId="2" w15:restartNumberingAfterBreak="0">
    <w:nsid w:val="00000404"/>
    <w:multiLevelType w:val="multilevel"/>
    <w:tmpl w:val="FFFFFFFF"/>
    <w:lvl w:ilvl="0">
      <w:numFmt w:val="bullet"/>
      <w:lvlText w:val=""/>
      <w:lvlJc w:val="left"/>
      <w:pPr>
        <w:ind w:left="940" w:hanging="361"/>
      </w:pPr>
      <w:rPr>
        <w:rFonts w:ascii="Wingdings" w:hAnsi="Wingdings"/>
        <w:b w:val="0"/>
        <w:w w:val="100"/>
        <w:sz w:val="24"/>
      </w:rPr>
    </w:lvl>
    <w:lvl w:ilvl="1">
      <w:numFmt w:val="bullet"/>
      <w:lvlText w:val="•"/>
      <w:lvlJc w:val="left"/>
      <w:pPr>
        <w:ind w:left="1936" w:hanging="361"/>
      </w:pPr>
    </w:lvl>
    <w:lvl w:ilvl="2">
      <w:numFmt w:val="bullet"/>
      <w:lvlText w:val="•"/>
      <w:lvlJc w:val="left"/>
      <w:pPr>
        <w:ind w:left="2933" w:hanging="361"/>
      </w:pPr>
    </w:lvl>
    <w:lvl w:ilvl="3">
      <w:numFmt w:val="bullet"/>
      <w:lvlText w:val="•"/>
      <w:lvlJc w:val="left"/>
      <w:pPr>
        <w:ind w:left="3929" w:hanging="361"/>
      </w:pPr>
    </w:lvl>
    <w:lvl w:ilvl="4">
      <w:numFmt w:val="bullet"/>
      <w:lvlText w:val="•"/>
      <w:lvlJc w:val="left"/>
      <w:pPr>
        <w:ind w:left="4926" w:hanging="361"/>
      </w:pPr>
    </w:lvl>
    <w:lvl w:ilvl="5">
      <w:numFmt w:val="bullet"/>
      <w:lvlText w:val="•"/>
      <w:lvlJc w:val="left"/>
      <w:pPr>
        <w:ind w:left="5923" w:hanging="361"/>
      </w:pPr>
    </w:lvl>
    <w:lvl w:ilvl="6">
      <w:numFmt w:val="bullet"/>
      <w:lvlText w:val="•"/>
      <w:lvlJc w:val="left"/>
      <w:pPr>
        <w:ind w:left="6919" w:hanging="361"/>
      </w:pPr>
    </w:lvl>
    <w:lvl w:ilvl="7">
      <w:numFmt w:val="bullet"/>
      <w:lvlText w:val="•"/>
      <w:lvlJc w:val="left"/>
      <w:pPr>
        <w:ind w:left="7916" w:hanging="361"/>
      </w:pPr>
    </w:lvl>
    <w:lvl w:ilvl="8">
      <w:numFmt w:val="bullet"/>
      <w:lvlText w:val="•"/>
      <w:lvlJc w:val="left"/>
      <w:pPr>
        <w:ind w:left="8913" w:hanging="361"/>
      </w:pPr>
    </w:lvl>
  </w:abstractNum>
  <w:abstractNum w:abstractNumId="3" w15:restartNumberingAfterBreak="0">
    <w:nsid w:val="00000405"/>
    <w:multiLevelType w:val="multilevel"/>
    <w:tmpl w:val="FFFFFFFF"/>
    <w:lvl w:ilvl="0">
      <w:numFmt w:val="bullet"/>
      <w:lvlText w:val=""/>
      <w:lvlJc w:val="left"/>
      <w:pPr>
        <w:ind w:left="1048" w:hanging="361"/>
      </w:pPr>
      <w:rPr>
        <w:b w:val="0"/>
        <w:w w:val="100"/>
      </w:rPr>
    </w:lvl>
    <w:lvl w:ilvl="1">
      <w:numFmt w:val="bullet"/>
      <w:lvlText w:val="•"/>
      <w:lvlJc w:val="left"/>
      <w:pPr>
        <w:ind w:left="2026" w:hanging="361"/>
      </w:pPr>
    </w:lvl>
    <w:lvl w:ilvl="2">
      <w:numFmt w:val="bullet"/>
      <w:lvlText w:val="•"/>
      <w:lvlJc w:val="left"/>
      <w:pPr>
        <w:ind w:left="3013" w:hanging="361"/>
      </w:pPr>
    </w:lvl>
    <w:lvl w:ilvl="3">
      <w:numFmt w:val="bullet"/>
      <w:lvlText w:val="•"/>
      <w:lvlJc w:val="left"/>
      <w:pPr>
        <w:ind w:left="3999" w:hanging="361"/>
      </w:pPr>
    </w:lvl>
    <w:lvl w:ilvl="4">
      <w:numFmt w:val="bullet"/>
      <w:lvlText w:val="•"/>
      <w:lvlJc w:val="left"/>
      <w:pPr>
        <w:ind w:left="4986" w:hanging="361"/>
      </w:pPr>
    </w:lvl>
    <w:lvl w:ilvl="5">
      <w:numFmt w:val="bullet"/>
      <w:lvlText w:val="•"/>
      <w:lvlJc w:val="left"/>
      <w:pPr>
        <w:ind w:left="5973" w:hanging="361"/>
      </w:pPr>
    </w:lvl>
    <w:lvl w:ilvl="6">
      <w:numFmt w:val="bullet"/>
      <w:lvlText w:val="•"/>
      <w:lvlJc w:val="left"/>
      <w:pPr>
        <w:ind w:left="6959" w:hanging="361"/>
      </w:pPr>
    </w:lvl>
    <w:lvl w:ilvl="7">
      <w:numFmt w:val="bullet"/>
      <w:lvlText w:val="•"/>
      <w:lvlJc w:val="left"/>
      <w:pPr>
        <w:ind w:left="7946" w:hanging="361"/>
      </w:pPr>
    </w:lvl>
    <w:lvl w:ilvl="8">
      <w:numFmt w:val="bullet"/>
      <w:lvlText w:val="•"/>
      <w:lvlJc w:val="left"/>
      <w:pPr>
        <w:ind w:left="8933" w:hanging="361"/>
      </w:pPr>
    </w:lvl>
  </w:abstractNum>
  <w:abstractNum w:abstractNumId="4" w15:restartNumberingAfterBreak="0">
    <w:nsid w:val="00000406"/>
    <w:multiLevelType w:val="multilevel"/>
    <w:tmpl w:val="FFFFFFFF"/>
    <w:lvl w:ilvl="0">
      <w:numFmt w:val="bullet"/>
      <w:lvlText w:val="-"/>
      <w:lvlJc w:val="left"/>
      <w:pPr>
        <w:ind w:left="1408" w:hanging="360"/>
      </w:pPr>
      <w:rPr>
        <w:rFonts w:ascii="Arial" w:hAnsi="Arial"/>
        <w:b w:val="0"/>
        <w:w w:val="100"/>
        <w:sz w:val="22"/>
      </w:rPr>
    </w:lvl>
    <w:lvl w:ilvl="1">
      <w:numFmt w:val="bullet"/>
      <w:lvlText w:val="•"/>
      <w:lvlJc w:val="left"/>
      <w:pPr>
        <w:ind w:left="2350" w:hanging="360"/>
      </w:pPr>
    </w:lvl>
    <w:lvl w:ilvl="2">
      <w:numFmt w:val="bullet"/>
      <w:lvlText w:val="•"/>
      <w:lvlJc w:val="left"/>
      <w:pPr>
        <w:ind w:left="3301" w:hanging="360"/>
      </w:pPr>
    </w:lvl>
    <w:lvl w:ilvl="3">
      <w:numFmt w:val="bullet"/>
      <w:lvlText w:val="•"/>
      <w:lvlJc w:val="left"/>
      <w:pPr>
        <w:ind w:left="4251" w:hanging="360"/>
      </w:pPr>
    </w:lvl>
    <w:lvl w:ilvl="4">
      <w:numFmt w:val="bullet"/>
      <w:lvlText w:val="•"/>
      <w:lvlJc w:val="left"/>
      <w:pPr>
        <w:ind w:left="5202" w:hanging="360"/>
      </w:pPr>
    </w:lvl>
    <w:lvl w:ilvl="5">
      <w:numFmt w:val="bullet"/>
      <w:lvlText w:val="•"/>
      <w:lvlJc w:val="left"/>
      <w:pPr>
        <w:ind w:left="6153" w:hanging="360"/>
      </w:pPr>
    </w:lvl>
    <w:lvl w:ilvl="6">
      <w:numFmt w:val="bullet"/>
      <w:lvlText w:val="•"/>
      <w:lvlJc w:val="left"/>
      <w:pPr>
        <w:ind w:left="7103" w:hanging="360"/>
      </w:pPr>
    </w:lvl>
    <w:lvl w:ilvl="7">
      <w:numFmt w:val="bullet"/>
      <w:lvlText w:val="•"/>
      <w:lvlJc w:val="left"/>
      <w:pPr>
        <w:ind w:left="8054" w:hanging="360"/>
      </w:pPr>
    </w:lvl>
    <w:lvl w:ilvl="8">
      <w:numFmt w:val="bullet"/>
      <w:lvlText w:val="•"/>
      <w:lvlJc w:val="left"/>
      <w:pPr>
        <w:ind w:left="9005" w:hanging="360"/>
      </w:pPr>
    </w:lvl>
  </w:abstractNum>
  <w:abstractNum w:abstractNumId="5" w15:restartNumberingAfterBreak="0">
    <w:nsid w:val="148B56DF"/>
    <w:multiLevelType w:val="hybridMultilevel"/>
    <w:tmpl w:val="FFFFFFFF"/>
    <w:lvl w:ilvl="0" w:tplc="66867AAE">
      <w:numFmt w:val="bullet"/>
      <w:lvlText w:val="-"/>
      <w:lvlJc w:val="left"/>
      <w:rPr>
        <w:rFonts w:ascii="Arial" w:eastAsia="Times New Roman" w:hAnsi="Arial" w:hint="default"/>
      </w:rPr>
    </w:lvl>
    <w:lvl w:ilvl="1" w:tplc="040C0003">
      <w:start w:val="1"/>
      <w:numFmt w:val="bullet"/>
      <w:lvlText w:val="o"/>
      <w:lvlJc w:val="left"/>
      <w:pPr>
        <w:ind w:left="1440" w:hanging="360"/>
      </w:pPr>
      <w:rPr>
        <w:rFonts w:ascii="Courier New" w:hAnsi="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46C70FDE"/>
    <w:multiLevelType w:val="multilevel"/>
    <w:tmpl w:val="FFFFFFFF"/>
    <w:lvl w:ilvl="0">
      <w:start w:val="1"/>
      <w:numFmt w:val="decimal"/>
      <w:lvlText w:val="%1."/>
      <w:lvlJc w:val="left"/>
      <w:pPr>
        <w:ind w:left="360" w:hanging="360"/>
      </w:pPr>
      <w:rPr>
        <w:rFonts w:cs="Times New Roman" w:hint="default"/>
        <w:b/>
      </w:rPr>
    </w:lvl>
    <w:lvl w:ilvl="1">
      <w:start w:val="1"/>
      <w:numFmt w:val="decimal"/>
      <w:isLgl/>
      <w:lvlText w:val="%1.%2."/>
      <w:lvlJc w:val="left"/>
      <w:pPr>
        <w:ind w:left="720" w:hanging="720"/>
      </w:pPr>
      <w:rPr>
        <w:rFonts w:cs="Times New Roman" w:hint="default"/>
        <w:b/>
      </w:rPr>
    </w:lvl>
    <w:lvl w:ilvl="2">
      <w:start w:val="1"/>
      <w:numFmt w:val="decimal"/>
      <w:isLgl/>
      <w:lvlText w:val="%1.%2.%3."/>
      <w:lvlJc w:val="left"/>
      <w:pPr>
        <w:ind w:left="720" w:hanging="720"/>
      </w:pPr>
      <w:rPr>
        <w:rFonts w:cs="Times New Roman" w:hint="default"/>
        <w:b/>
      </w:rPr>
    </w:lvl>
    <w:lvl w:ilvl="3">
      <w:start w:val="1"/>
      <w:numFmt w:val="decimal"/>
      <w:isLgl/>
      <w:lvlText w:val="%1.%2.%3.%4."/>
      <w:lvlJc w:val="left"/>
      <w:pPr>
        <w:ind w:left="1080" w:hanging="1080"/>
      </w:pPr>
      <w:rPr>
        <w:rFonts w:cs="Times New Roman" w:hint="default"/>
        <w:b/>
      </w:rPr>
    </w:lvl>
    <w:lvl w:ilvl="4">
      <w:start w:val="1"/>
      <w:numFmt w:val="decimal"/>
      <w:isLgl/>
      <w:lvlText w:val="%1.%2.%3.%4.%5."/>
      <w:lvlJc w:val="left"/>
      <w:pPr>
        <w:ind w:left="1080" w:hanging="1080"/>
      </w:pPr>
      <w:rPr>
        <w:rFonts w:cs="Times New Roman" w:hint="default"/>
        <w:b/>
      </w:rPr>
    </w:lvl>
    <w:lvl w:ilvl="5">
      <w:start w:val="1"/>
      <w:numFmt w:val="decimal"/>
      <w:isLgl/>
      <w:lvlText w:val="%1.%2.%3.%4.%5.%6."/>
      <w:lvlJc w:val="left"/>
      <w:pPr>
        <w:ind w:left="1440" w:hanging="1440"/>
      </w:pPr>
      <w:rPr>
        <w:rFonts w:cs="Times New Roman" w:hint="default"/>
        <w:b/>
      </w:rPr>
    </w:lvl>
    <w:lvl w:ilvl="6">
      <w:start w:val="1"/>
      <w:numFmt w:val="decimal"/>
      <w:isLgl/>
      <w:lvlText w:val="%1.%2.%3.%4.%5.%6.%7."/>
      <w:lvlJc w:val="left"/>
      <w:pPr>
        <w:ind w:left="1440" w:hanging="1440"/>
      </w:pPr>
      <w:rPr>
        <w:rFonts w:cs="Times New Roman" w:hint="default"/>
        <w:b/>
      </w:rPr>
    </w:lvl>
    <w:lvl w:ilvl="7">
      <w:start w:val="1"/>
      <w:numFmt w:val="decimal"/>
      <w:isLgl/>
      <w:lvlText w:val="%1.%2.%3.%4.%5.%6.%7.%8."/>
      <w:lvlJc w:val="left"/>
      <w:pPr>
        <w:ind w:left="1800" w:hanging="1800"/>
      </w:pPr>
      <w:rPr>
        <w:rFonts w:cs="Times New Roman" w:hint="default"/>
        <w:b/>
      </w:rPr>
    </w:lvl>
    <w:lvl w:ilvl="8">
      <w:start w:val="1"/>
      <w:numFmt w:val="decimal"/>
      <w:isLgl/>
      <w:lvlText w:val="%1.%2.%3.%4.%5.%6.%7.%8.%9."/>
      <w:lvlJc w:val="left"/>
      <w:pPr>
        <w:ind w:left="1800" w:hanging="1800"/>
      </w:pPr>
      <w:rPr>
        <w:rFonts w:cs="Times New Roman" w:hint="default"/>
        <w:b/>
      </w:rPr>
    </w:lvl>
  </w:abstractNum>
  <w:abstractNum w:abstractNumId="7" w15:restartNumberingAfterBreak="0">
    <w:nsid w:val="55863453"/>
    <w:multiLevelType w:val="hybridMultilevel"/>
    <w:tmpl w:val="FFFFFFFF"/>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602E0FDA"/>
    <w:multiLevelType w:val="hybridMultilevel"/>
    <w:tmpl w:val="FFFFFFFF"/>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792F5DB0"/>
    <w:multiLevelType w:val="hybridMultilevel"/>
    <w:tmpl w:val="FFFFFFFF"/>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353653620">
    <w:abstractNumId w:val="4"/>
  </w:num>
  <w:num w:numId="2" w16cid:durableId="1404791660">
    <w:abstractNumId w:val="3"/>
  </w:num>
  <w:num w:numId="3" w16cid:durableId="1436174870">
    <w:abstractNumId w:val="2"/>
  </w:num>
  <w:num w:numId="4" w16cid:durableId="1761296257">
    <w:abstractNumId w:val="1"/>
  </w:num>
  <w:num w:numId="5" w16cid:durableId="146826587">
    <w:abstractNumId w:val="0"/>
  </w:num>
  <w:num w:numId="6" w16cid:durableId="865751801">
    <w:abstractNumId w:val="5"/>
  </w:num>
  <w:num w:numId="7" w16cid:durableId="1915894477">
    <w:abstractNumId w:val="6"/>
  </w:num>
  <w:num w:numId="8" w16cid:durableId="2136825653">
    <w:abstractNumId w:val="9"/>
  </w:num>
  <w:num w:numId="9" w16cid:durableId="1017804678">
    <w:abstractNumId w:val="7"/>
  </w:num>
  <w:num w:numId="10" w16cid:durableId="50116034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embedSystemFonts/>
  <w:bordersDoNotSurroundHeader/>
  <w:bordersDoNotSurroundFooter/>
  <w:doNotTrackMoves/>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footnotePr>
    <w:footnote w:id="-1"/>
    <w:footnote w:id="0"/>
  </w:footnotePr>
  <w:endnotePr>
    <w:endnote w:id="-1"/>
    <w:endnote w:id="0"/>
  </w:endnotePr>
  <w:compat>
    <w:ulTrailSpace/>
    <w:doNotExpandShiftReturn/>
    <w:footnoteLayoutLikeWW8/>
    <w:shapeLayoutLikeWW8/>
    <w:alignTablesRowByRow/>
    <w:adjustLineHeightInTable/>
    <w:doNotUseHTMLParagraphAutoSpacing/>
    <w:layoutRawTableWidth/>
    <w:layoutTableRowsApar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63DC5"/>
    <w:rsid w:val="00063DC5"/>
    <w:rsid w:val="00077316"/>
    <w:rsid w:val="000B5660"/>
    <w:rsid w:val="000E3AFE"/>
    <w:rsid w:val="00176D47"/>
    <w:rsid w:val="00180D75"/>
    <w:rsid w:val="00197CEB"/>
    <w:rsid w:val="001C7F04"/>
    <w:rsid w:val="001E26B9"/>
    <w:rsid w:val="00205670"/>
    <w:rsid w:val="002110C7"/>
    <w:rsid w:val="00236A8D"/>
    <w:rsid w:val="00240011"/>
    <w:rsid w:val="00282AC4"/>
    <w:rsid w:val="00286423"/>
    <w:rsid w:val="002D42AF"/>
    <w:rsid w:val="002E16F3"/>
    <w:rsid w:val="002E4978"/>
    <w:rsid w:val="00331C37"/>
    <w:rsid w:val="00332CC9"/>
    <w:rsid w:val="003D45D6"/>
    <w:rsid w:val="004342A6"/>
    <w:rsid w:val="00446450"/>
    <w:rsid w:val="00475D72"/>
    <w:rsid w:val="004D468E"/>
    <w:rsid w:val="00534783"/>
    <w:rsid w:val="00537BB2"/>
    <w:rsid w:val="00543CE6"/>
    <w:rsid w:val="005752BD"/>
    <w:rsid w:val="006B7BDD"/>
    <w:rsid w:val="006D477C"/>
    <w:rsid w:val="006E65C8"/>
    <w:rsid w:val="00775D8F"/>
    <w:rsid w:val="00852747"/>
    <w:rsid w:val="009B2741"/>
    <w:rsid w:val="009D463F"/>
    <w:rsid w:val="00A13023"/>
    <w:rsid w:val="00A4240F"/>
    <w:rsid w:val="00A92C49"/>
    <w:rsid w:val="00A96394"/>
    <w:rsid w:val="00AE36AB"/>
    <w:rsid w:val="00B057B7"/>
    <w:rsid w:val="00B640DD"/>
    <w:rsid w:val="00B73F74"/>
    <w:rsid w:val="00B91801"/>
    <w:rsid w:val="00C012E2"/>
    <w:rsid w:val="00C74E5E"/>
    <w:rsid w:val="00D57CAB"/>
    <w:rsid w:val="00D60C0E"/>
    <w:rsid w:val="00DA36AF"/>
    <w:rsid w:val="00E02D49"/>
    <w:rsid w:val="00E213DB"/>
    <w:rsid w:val="00E249B3"/>
    <w:rsid w:val="00F44609"/>
    <w:rsid w:val="00FC66D0"/>
    <w:rsid w:val="00FD47E3"/>
    <w:rsid w:val="00FF733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99"/>
    <o:shapelayout v:ext="edit">
      <o:idmap v:ext="edit" data="1"/>
    </o:shapelayout>
  </w:shapeDefaults>
  <w:decimalSymbol w:val=","/>
  <w:listSeparator w:val=";"/>
  <w14:docId w14:val="41A38E2E"/>
  <w14:defaultImageDpi w14:val="0"/>
  <w15:docId w15:val="{4C17610A-D006-4C92-83A0-7B81FCFFE2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fr-FR" w:eastAsia="fr-FR" w:bidi="ar-SA"/>
      </w:rPr>
    </w:rPrDefault>
    <w:pPrDefault/>
  </w:docDefaults>
  <w:latentStyles w:defLockedState="0" w:defUIPriority="99" w:defSemiHidden="0" w:defUnhideWhenUsed="0" w:defQFormat="0" w:count="376">
    <w:lsdException w:name="Normal" w:uiPriority="1" w:qFormat="1"/>
    <w:lsdException w:name="heading 1" w:uiPriority="1" w:qFormat="1"/>
    <w:lsdException w:name="heading 2" w:uiPriority="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pPr>
    <w:rPr>
      <w:rFonts w:ascii="Arial" w:hAnsi="Arial" w:cs="Arial"/>
      <w:sz w:val="22"/>
      <w:szCs w:val="22"/>
    </w:rPr>
  </w:style>
  <w:style w:type="paragraph" w:styleId="Titre1">
    <w:name w:val="heading 1"/>
    <w:basedOn w:val="Normal"/>
    <w:next w:val="Normal"/>
    <w:link w:val="Titre1Car"/>
    <w:uiPriority w:val="1"/>
    <w:qFormat/>
    <w:pPr>
      <w:spacing w:before="72"/>
      <w:ind w:left="5" w:right="5"/>
      <w:jc w:val="center"/>
      <w:outlineLvl w:val="0"/>
    </w:pPr>
    <w:rPr>
      <w:b/>
      <w:bCs/>
      <w:sz w:val="28"/>
      <w:szCs w:val="28"/>
    </w:rPr>
  </w:style>
  <w:style w:type="paragraph" w:styleId="Titre2">
    <w:name w:val="heading 2"/>
    <w:basedOn w:val="Normal"/>
    <w:next w:val="Normal"/>
    <w:link w:val="Titre2Car"/>
    <w:uiPriority w:val="1"/>
    <w:qFormat/>
    <w:pPr>
      <w:ind w:left="220"/>
      <w:outlineLvl w:val="1"/>
    </w:pPr>
    <w:rPr>
      <w:b/>
      <w:b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link w:val="Titre1"/>
    <w:uiPriority w:val="9"/>
    <w:locked/>
    <w:rPr>
      <w:rFonts w:ascii="Calibri Light" w:eastAsia="Times New Roman" w:hAnsi="Calibri Light" w:cs="Times New Roman"/>
      <w:b/>
      <w:bCs/>
      <w:kern w:val="32"/>
      <w:sz w:val="32"/>
      <w:szCs w:val="32"/>
    </w:rPr>
  </w:style>
  <w:style w:type="character" w:customStyle="1" w:styleId="Titre2Car">
    <w:name w:val="Titre 2 Car"/>
    <w:link w:val="Titre2"/>
    <w:uiPriority w:val="9"/>
    <w:semiHidden/>
    <w:locked/>
    <w:rPr>
      <w:rFonts w:ascii="Calibri Light" w:eastAsia="Times New Roman" w:hAnsi="Calibri Light" w:cs="Times New Roman"/>
      <w:b/>
      <w:bCs/>
      <w:i/>
      <w:iCs/>
      <w:sz w:val="28"/>
      <w:szCs w:val="28"/>
    </w:rPr>
  </w:style>
  <w:style w:type="paragraph" w:styleId="Corpsdetexte">
    <w:name w:val="Body Text"/>
    <w:basedOn w:val="Normal"/>
    <w:link w:val="CorpsdetexteCar"/>
    <w:uiPriority w:val="1"/>
    <w:qFormat/>
  </w:style>
  <w:style w:type="character" w:customStyle="1" w:styleId="CorpsdetexteCar">
    <w:name w:val="Corps de texte Car"/>
    <w:link w:val="Corpsdetexte"/>
    <w:uiPriority w:val="1"/>
    <w:locked/>
    <w:rPr>
      <w:rFonts w:ascii="Arial" w:hAnsi="Arial" w:cs="Arial"/>
    </w:rPr>
  </w:style>
  <w:style w:type="paragraph" w:styleId="Paragraphedeliste">
    <w:name w:val="List Paragraph"/>
    <w:basedOn w:val="Normal"/>
    <w:uiPriority w:val="1"/>
    <w:qFormat/>
    <w:pPr>
      <w:ind w:left="940" w:hanging="361"/>
    </w:pPr>
    <w:rPr>
      <w:sz w:val="24"/>
      <w:szCs w:val="24"/>
    </w:rPr>
  </w:style>
  <w:style w:type="paragraph" w:customStyle="1" w:styleId="TableParagraph">
    <w:name w:val="Table Paragraph"/>
    <w:basedOn w:val="Normal"/>
    <w:uiPriority w:val="1"/>
    <w:qFormat/>
    <w:pPr>
      <w:spacing w:before="52"/>
    </w:pPr>
    <w:rPr>
      <w:rFonts w:ascii="Cambria Math" w:hAnsi="Cambria Math" w:cs="Cambria Math"/>
      <w:sz w:val="24"/>
      <w:szCs w:val="24"/>
    </w:rPr>
  </w:style>
  <w:style w:type="paragraph" w:styleId="En-tte">
    <w:name w:val="header"/>
    <w:basedOn w:val="Normal"/>
    <w:link w:val="En-tteCar"/>
    <w:uiPriority w:val="99"/>
    <w:unhideWhenUsed/>
    <w:rsid w:val="00063DC5"/>
    <w:pPr>
      <w:tabs>
        <w:tab w:val="center" w:pos="4536"/>
        <w:tab w:val="right" w:pos="9072"/>
      </w:tabs>
    </w:pPr>
  </w:style>
  <w:style w:type="character" w:customStyle="1" w:styleId="En-tteCar">
    <w:name w:val="En-tête Car"/>
    <w:link w:val="En-tte"/>
    <w:uiPriority w:val="99"/>
    <w:locked/>
    <w:rsid w:val="00063DC5"/>
    <w:rPr>
      <w:rFonts w:ascii="Arial" w:hAnsi="Arial" w:cs="Arial"/>
    </w:rPr>
  </w:style>
  <w:style w:type="paragraph" w:styleId="Pieddepage">
    <w:name w:val="footer"/>
    <w:basedOn w:val="Normal"/>
    <w:link w:val="PieddepageCar"/>
    <w:uiPriority w:val="99"/>
    <w:unhideWhenUsed/>
    <w:rsid w:val="00063DC5"/>
    <w:pPr>
      <w:tabs>
        <w:tab w:val="center" w:pos="4536"/>
        <w:tab w:val="right" w:pos="9072"/>
      </w:tabs>
    </w:pPr>
  </w:style>
  <w:style w:type="character" w:customStyle="1" w:styleId="PieddepageCar">
    <w:name w:val="Pied de page Car"/>
    <w:link w:val="Pieddepage"/>
    <w:uiPriority w:val="99"/>
    <w:locked/>
    <w:rsid w:val="00063DC5"/>
    <w:rPr>
      <w:rFonts w:ascii="Arial" w:hAnsi="Arial" w:cs="Arial"/>
    </w:rPr>
  </w:style>
  <w:style w:type="character" w:styleId="Lienhypertexte">
    <w:name w:val="Hyperlink"/>
    <w:uiPriority w:val="99"/>
    <w:rsid w:val="00205670"/>
    <w:rPr>
      <w:rFonts w:cs="Times New Roman"/>
      <w:color w:val="0563C1"/>
      <w:u w:val="single"/>
    </w:rPr>
  </w:style>
  <w:style w:type="character" w:styleId="Mentionnonrsolue">
    <w:name w:val="Unresolved Mention"/>
    <w:uiPriority w:val="99"/>
    <w:semiHidden/>
    <w:unhideWhenUsed/>
    <w:rsid w:val="00205670"/>
    <w:rPr>
      <w:rFonts w:cs="Times New Roman"/>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abolycee.org" TargetMode="External"/><Relationship Id="rId13" Type="http://schemas.openxmlformats.org/officeDocument/2006/relationships/image" Target="media/image4.png"/><Relationship Id="rId18" Type="http://schemas.openxmlformats.org/officeDocument/2006/relationships/image" Target="media/image8.jpeg"/><Relationship Id="rId26" Type="http://schemas.openxmlformats.org/officeDocument/2006/relationships/image" Target="media/image14.wmf"/><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image" Target="media/image7.png"/><Relationship Id="rId25" Type="http://schemas.openxmlformats.org/officeDocument/2006/relationships/oleObject" Target="embeddings/oleObject4.bin"/><Relationship Id="rId2" Type="http://schemas.openxmlformats.org/officeDocument/2006/relationships/numbering" Target="numbering.xml"/><Relationship Id="rId16" Type="http://schemas.openxmlformats.org/officeDocument/2006/relationships/oleObject" Target="embeddings/oleObject2.bin"/><Relationship Id="rId20" Type="http://schemas.openxmlformats.org/officeDocument/2006/relationships/image" Target="media/image10.jpeg"/><Relationship Id="rId29" Type="http://schemas.openxmlformats.org/officeDocument/2006/relationships/image" Target="media/image15.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wmf"/><Relationship Id="rId24" Type="http://schemas.openxmlformats.org/officeDocument/2006/relationships/image" Target="media/image13.wmf"/><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wmf"/><Relationship Id="rId23" Type="http://schemas.openxmlformats.org/officeDocument/2006/relationships/oleObject" Target="embeddings/oleObject3.bin"/><Relationship Id="rId28" Type="http://schemas.openxmlformats.org/officeDocument/2006/relationships/oleObject" Target="embeddings/oleObject6.bin"/><Relationship Id="rId10" Type="http://schemas.openxmlformats.org/officeDocument/2006/relationships/image" Target="media/image2.jpeg"/><Relationship Id="rId19" Type="http://schemas.openxmlformats.org/officeDocument/2006/relationships/image" Target="media/image9.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5.png"/><Relationship Id="rId22" Type="http://schemas.openxmlformats.org/officeDocument/2006/relationships/image" Target="media/image12.wmf"/><Relationship Id="rId27" Type="http://schemas.openxmlformats.org/officeDocument/2006/relationships/oleObject" Target="embeddings/oleObject5.bin"/><Relationship Id="rId30"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EE1C0D-AD28-48B7-B39D-D5162AE0E2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1436</Words>
  <Characters>7899</Characters>
  <Application>Microsoft Office Word</Application>
  <DocSecurity>0</DocSecurity>
  <Lines>65</Lines>
  <Paragraphs>18</Paragraphs>
  <ScaleCrop>false</ScaleCrop>
  <Company/>
  <LinksUpToDate>false</LinksUpToDate>
  <CharactersWithSpaces>9317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jocelyn CLEMENT</dc:creator>
  <cp:keywords/>
  <dc:description/>
  <cp:lastModifiedBy>SZOLLOSI Marc</cp:lastModifiedBy>
  <cp:revision>2</cp:revision>
  <cp:lastPrinted>2022-03-20T16:28:00Z</cp:lastPrinted>
  <dcterms:created xsi:type="dcterms:W3CDTF">2023-01-26T14:12:00Z</dcterms:created>
  <dcterms:modified xsi:type="dcterms:W3CDTF">2023-01-26T14:12:00Z</dcterms:modified>
</cp:coreProperties>
</file>